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634550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387983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9798716" w:name="ctxt"/>
    <w:bookmarkEnd w:id="6979871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259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597"/>
        </w:numPr>
        <w:spacing w:before="0" w:after="0" w:line="240" w:lineRule="auto"/>
        <w:jc w:val="left"/>
        <w:rPr>
          <w:color w:val="00274C"/>
          <w:sz w:val="20"/>
          <w:szCs w:val="20"/>
        </w:rPr>
      </w:pPr>
      <w:bookmarkStart w:id="64960015" w:name="result_box"/>
      <w:bookmarkEnd w:id="6496001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29767eca2133f6cb"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732967eca2133f89e"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259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259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259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259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259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85867eca21341ba6"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52467eca21341d5b"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259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259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2597"/>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2597"/>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21468521" name="name133167eca213492de"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76167eca213492d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259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259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6937520" w:name="result_box"/>
      <w:bookmarkEnd w:id="9693752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4590502" w:name="result_box"/>
      <w:bookmarkEnd w:id="9459050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6127462" w:name="result_box"/>
      <w:bookmarkEnd w:id="6612746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2597"/>
        </w:numPr>
        <w:spacing w:before="0" w:after="0" w:line="240" w:lineRule="auto"/>
        <w:jc w:val="left"/>
        <w:rPr>
          <w:color w:val="00274C"/>
          <w:sz w:val="20"/>
          <w:szCs w:val="20"/>
        </w:rPr>
      </w:pPr>
      <w:bookmarkStart w:id="2747549" w:name="result_box"/>
      <w:bookmarkEnd w:id="274754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278867eca2134b423" w:history="1">
        <w:r>
          <w:rPr>
            <w:rStyle w:val="DefaultParagraphFontPHPDOCX"/>
            <w:b/>
            <w:bCs/>
            <w:color w:val="0000FF"/>
            <w:sz w:val="20"/>
            <w:szCs w:val="20"/>
            <w:u w:val="none"/>
          </w:rPr>
          <w:t xml:space="preserve">Chap. 3</w:t>
        </w:r>
      </w:hyperlink>
      <w:r>
        <w:rPr>
          <w:color w:val="00274C"/>
          <w:sz w:val="20"/>
          <w:szCs w:val="20"/>
          <w:u w:val="none"/>
        </w:rPr>
        <w:t xml:space="preserve"> </w:t>
      </w:r>
      <w:bookmarkStart w:id="47419383" w:name="result_box"/>
      <w:bookmarkEnd w:id="47419383"/>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97336426" name="name460567eca2136750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74067eca21367505"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93061679" name="name930467eca21373621"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194267eca2137361d"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22781028" name="name708567eca2137d1b9"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04767eca2137d1b4"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86029069" name="name877467eca2138f6c6"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906767eca2138f6c1"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97564770" name="name545267eca213a37ac"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45367eca213a37a8"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8215188" name="name719867eca213b13cd"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499567eca213b13c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323751" name="name712167eca213ba10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97867eca213ba10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4840476" name="name369767eca213beac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50067eca213beac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1890270" name="name492067eca213c368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9467eca213c368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7576902" name="name374567eca213c93a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74367eca213c93a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65912691" name="name929967eca213ddfed"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393367eca213ddfe8"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48895608" name="name248667eca214059d4"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919167eca214059c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1035292" name="name957267eca2142209f"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26467eca2142209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81167eca21422870"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88456354" name="name661567eca2143dca3"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58467eca2143dc9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74184768" name="name981667eca214488cc"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599067eca214488c6"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13257149" name="name973367eca21456db5"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224967eca21456db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598">
    <w:multiLevelType w:val="hybridMultilevel"/>
    <w:lvl w:ilvl="0" w:tplc="64624947">
      <w:start w:val="1"/>
      <w:numFmt w:val="decimal"/>
      <w:lvlText w:val="%1."/>
      <w:lvlJc w:val="left"/>
      <w:pPr>
        <w:ind w:left="720" w:hanging="360"/>
      </w:pPr>
    </w:lvl>
    <w:lvl w:ilvl="1" w:tplc="64624947" w:tentative="1">
      <w:start w:val="1"/>
      <w:numFmt w:val="lowerLetter"/>
      <w:lvlText w:val="%2."/>
      <w:lvlJc w:val="left"/>
      <w:pPr>
        <w:ind w:left="1440" w:hanging="360"/>
      </w:pPr>
    </w:lvl>
    <w:lvl w:ilvl="2" w:tplc="64624947" w:tentative="1">
      <w:start w:val="1"/>
      <w:numFmt w:val="lowerRoman"/>
      <w:lvlText w:val="%3."/>
      <w:lvlJc w:val="right"/>
      <w:pPr>
        <w:ind w:left="2160" w:hanging="180"/>
      </w:pPr>
    </w:lvl>
    <w:lvl w:ilvl="3" w:tplc="64624947" w:tentative="1">
      <w:start w:val="1"/>
      <w:numFmt w:val="decimal"/>
      <w:lvlText w:val="%4."/>
      <w:lvlJc w:val="left"/>
      <w:pPr>
        <w:ind w:left="2880" w:hanging="360"/>
      </w:pPr>
    </w:lvl>
    <w:lvl w:ilvl="4" w:tplc="64624947" w:tentative="1">
      <w:start w:val="1"/>
      <w:numFmt w:val="lowerLetter"/>
      <w:lvlText w:val="%5."/>
      <w:lvlJc w:val="left"/>
      <w:pPr>
        <w:ind w:left="3600" w:hanging="360"/>
      </w:pPr>
    </w:lvl>
    <w:lvl w:ilvl="5" w:tplc="64624947" w:tentative="1">
      <w:start w:val="1"/>
      <w:numFmt w:val="lowerRoman"/>
      <w:lvlText w:val="%6."/>
      <w:lvlJc w:val="right"/>
      <w:pPr>
        <w:ind w:left="4320" w:hanging="180"/>
      </w:pPr>
    </w:lvl>
    <w:lvl w:ilvl="6" w:tplc="64624947" w:tentative="1">
      <w:start w:val="1"/>
      <w:numFmt w:val="decimal"/>
      <w:lvlText w:val="%7."/>
      <w:lvlJc w:val="left"/>
      <w:pPr>
        <w:ind w:left="5040" w:hanging="360"/>
      </w:pPr>
    </w:lvl>
    <w:lvl w:ilvl="7" w:tplc="64624947" w:tentative="1">
      <w:start w:val="1"/>
      <w:numFmt w:val="lowerLetter"/>
      <w:lvlText w:val="%8."/>
      <w:lvlJc w:val="left"/>
      <w:pPr>
        <w:ind w:left="5760" w:hanging="360"/>
      </w:pPr>
    </w:lvl>
    <w:lvl w:ilvl="8" w:tplc="64624947" w:tentative="1">
      <w:start w:val="1"/>
      <w:numFmt w:val="lowerRoman"/>
      <w:lvlText w:val="%9."/>
      <w:lvlJc w:val="right"/>
      <w:pPr>
        <w:ind w:left="6480" w:hanging="180"/>
      </w:pPr>
    </w:lvl>
  </w:abstractNum>
  <w:abstractNum w:abstractNumId="22597">
    <w:multiLevelType w:val="hybridMultilevel"/>
    <w:lvl w:ilvl="0" w:tplc="462473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597">
    <w:abstractNumId w:val="22597"/>
  </w:num>
  <w:num w:numId="22598">
    <w:abstractNumId w:val="225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14094082" Type="http://schemas.openxmlformats.org/officeDocument/2006/relationships/comments" Target="comments.xml"/><Relationship Id="rId287366239" Type="http://schemas.microsoft.com/office/2011/relationships/commentsExtended" Target="commentsExtended.xml"/><Relationship Id="rId23879836" Type="http://schemas.openxmlformats.org/officeDocument/2006/relationships/image" Target="media/imgrId23879836.jpg"/><Relationship Id="rId129767eca2133f6cb" Type="http://schemas.openxmlformats.org/officeDocument/2006/relationships/hyperlink" Target="https://iservice.lombardini.it/jsp/Template2/manuale.jsp?id=547&amp;parent=1273" TargetMode="External"/><Relationship Id="rId732967eca2133f89e" Type="http://schemas.openxmlformats.org/officeDocument/2006/relationships/hyperlink" Target="https://iservice.lombardini.it/jsp/Template2/manuale.jsp?id=548&amp;parent=1273" TargetMode="External"/><Relationship Id="rId885867eca21341ba6" Type="http://schemas.openxmlformats.org/officeDocument/2006/relationships/hyperlink" Target="https://iservice.lombardini.it/jsp/Template2/manuale.jsp?id=193&amp;parent=1273" TargetMode="External"/><Relationship Id="rId952467eca21341d5b" Type="http://schemas.openxmlformats.org/officeDocument/2006/relationships/hyperlink" Target="https://iservice.lombardini.it/jsp/Template2/manuale.jsp?id=193&amp;parent=1273" TargetMode="External"/><Relationship Id="rId278867eca2134b423" Type="http://schemas.openxmlformats.org/officeDocument/2006/relationships/hyperlink" Target="https://iservice.lombardini.it/jsp/Template2/manuale.jsp?id=114&amp;parent=1273" TargetMode="External"/><Relationship Id="rId181167eca21422870" Type="http://schemas.openxmlformats.org/officeDocument/2006/relationships/hyperlink" Target="https://iservice.lombardini.it/jsp/Template2/manuale.jsp?id=624&amp;parent=1273" TargetMode="External"/><Relationship Id="rId276167eca213492da" Type="http://schemas.openxmlformats.org/officeDocument/2006/relationships/image" Target="media/imgrId276167eca213492da.gif"/><Relationship Id="rId174067eca21367505" Type="http://schemas.openxmlformats.org/officeDocument/2006/relationships/image" Target="media/imgrId174067eca21367505.png"/><Relationship Id="rId194267eca2137361d" Type="http://schemas.openxmlformats.org/officeDocument/2006/relationships/image" Target="media/imgrId194267eca2137361d.png"/><Relationship Id="rId104767eca2137d1b4" Type="http://schemas.openxmlformats.org/officeDocument/2006/relationships/image" Target="media/imgrId104767eca2137d1b4.jpg"/><Relationship Id="rId906767eca2138f6c1" Type="http://schemas.openxmlformats.org/officeDocument/2006/relationships/image" Target="media/imgrId906767eca2138f6c1.jpg"/><Relationship Id="rId445367eca213a37a8" Type="http://schemas.openxmlformats.org/officeDocument/2006/relationships/image" Target="media/imgrId445367eca213a37a8.jpg"/><Relationship Id="rId499567eca213b13c8" Type="http://schemas.openxmlformats.org/officeDocument/2006/relationships/image" Target="media/imgrId499567eca213b13c8.png"/><Relationship Id="rId297867eca213ba103" Type="http://schemas.openxmlformats.org/officeDocument/2006/relationships/image" Target="media/imgrId297867eca213ba103.gif"/><Relationship Id="rId250067eca213beac1" Type="http://schemas.openxmlformats.org/officeDocument/2006/relationships/image" Target="media/imgrId250067eca213beac1.gif"/><Relationship Id="rId629467eca213c3682" Type="http://schemas.openxmlformats.org/officeDocument/2006/relationships/image" Target="media/imgrId629467eca213c3682.gif"/><Relationship Id="rId374367eca213c93a0" Type="http://schemas.openxmlformats.org/officeDocument/2006/relationships/image" Target="media/imgrId374367eca213c93a0.gif"/><Relationship Id="rId393367eca213ddfe8" Type="http://schemas.openxmlformats.org/officeDocument/2006/relationships/image" Target="media/imgrId393367eca213ddfe8.png"/><Relationship Id="rId919167eca214059ce" Type="http://schemas.openxmlformats.org/officeDocument/2006/relationships/image" Target="media/imgrId919167eca214059ce.png"/><Relationship Id="rId626467eca2142209b" Type="http://schemas.openxmlformats.org/officeDocument/2006/relationships/image" Target="media/imgrId626467eca2142209b.png"/><Relationship Id="rId658467eca2143dc9f" Type="http://schemas.openxmlformats.org/officeDocument/2006/relationships/image" Target="media/imgrId658467eca2143dc9f.png"/><Relationship Id="rId599067eca214488c6" Type="http://schemas.openxmlformats.org/officeDocument/2006/relationships/image" Target="media/imgrId599067eca214488c6.jpg"/><Relationship Id="rId224967eca21456db1" Type="http://schemas.openxmlformats.org/officeDocument/2006/relationships/image" Target="media/imgrId224967eca21456db1.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3879836" Type="http://schemas.openxmlformats.org/officeDocument/2006/relationships/image" Target="media/imgrId2387983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3879836" Type="http://schemas.openxmlformats.org/officeDocument/2006/relationships/image" Target="media/imgrId2387983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3879836" Type="http://schemas.openxmlformats.org/officeDocument/2006/relationships/image" Target="media/imgrId2387983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3879836" Type="http://schemas.openxmlformats.org/officeDocument/2006/relationships/image" Target="media/imgrId2387983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3879836" Type="http://schemas.openxmlformats.org/officeDocument/2006/relationships/image" Target="media/imgrId2387983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3879836" Type="http://schemas.openxmlformats.org/officeDocument/2006/relationships/image" Target="media/imgrId2387983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