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72097464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134261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5097242" w:name="ctxt"/>
    <w:bookmarkEnd w:id="3509724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4188476"/>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4188476"/>
        </w:numPr>
        <w:spacing w:before="0" w:after="0" w:line="240" w:lineRule="auto"/>
        <w:jc w:val="left"/>
        <w:rPr>
          <w:color w:val="00274C"/>
          <w:sz w:val="20"/>
          <w:szCs w:val="20"/>
        </w:rPr>
      </w:pPr>
      <w:bookmarkStart w:id="20556907" w:name="result_box"/>
      <w:bookmarkEnd w:id="20556907"/>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401260bf63a82492d" w:history="1">
        <w:r>
          <w:rPr>
            <w:b/>
            <w:bCs/>
            <w:color w:val="0000FF"/>
            <w:sz w:val="20"/>
            <w:szCs w:val="20"/>
          </w:rPr>
          <w:t xml:space="preserve">Par. 1.4</w:t>
        </w:r>
      </w:hyperlink>
      <w:r>
        <w:rPr>
          <w:color w:val="00274C"/>
          <w:sz w:val="20"/>
          <w:szCs w:val="20"/>
        </w:rPr>
        <w:t xml:space="preserve"> and </w:t>
      </w:r>
      <w:hyperlink r:id="rId959260bf63a824949" w:history="1">
        <w:r>
          <w:rPr>
            <w:b/>
            <w:bCs/>
            <w:color w:val="0000FF"/>
            <w:sz w:val="20"/>
            <w:szCs w:val="20"/>
          </w:rPr>
          <w:t xml:space="preserve">Par. 1.5</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41884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4188476"/>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4188476"/>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All technical terms, specific components and symbols ( </w:t>
      </w:r>
      <w:hyperlink r:id="rId971460bf63a824aad"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23260bf63a824ac2" w:history="1">
        <w:r>
          <w:rPr>
            <w:b/>
            <w:bCs/>
            <w:color w:val="0000FF"/>
            <w:sz w:val="20"/>
            <w:szCs w:val="20"/>
            <w:u w:val="single"/>
          </w:rPr>
          <w:t xml:space="preserve">Chap. 15</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4188476"/>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4188476"/>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8418847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0644783" name="name644560bf63a845d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7460bf63a845dd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4188476"/>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4188476"/>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0491046" w:name="result_box"/>
      <w:bookmarkEnd w:id="1049104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380702" w:name="result_box"/>
      <w:bookmarkEnd w:id="838070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7026724" w:name="result_box"/>
      <w:bookmarkEnd w:id="5702672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bookmarkStart w:id="18161441" w:name="result_box"/>
      <w:bookmarkEnd w:id="18161441"/>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561060bf63a846ad5" w:history="1">
        <w:r>
          <w:rPr>
            <w:b/>
            <w:bCs/>
            <w:color w:val="0000FF"/>
            <w:sz w:val="20"/>
            <w:szCs w:val="20"/>
          </w:rPr>
          <w:t xml:space="preserve">Chap. 3</w:t>
        </w:r>
      </w:hyperlink>
      <w:r>
        <w:rPr>
          <w:color w:val="00274C"/>
          <w:sz w:val="20"/>
          <w:szCs w:val="20"/>
        </w:rPr>
        <w:t xml:space="preserve"> </w:t>
      </w:r>
      <w:bookmarkStart w:id="94275645" w:name="result_box"/>
      <w:bookmarkEnd w:id="94275645"/>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47114918" name="name529360bf63a85ed1f"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109560bf63a85ed15"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56790618" name="name187160bf63a87500f"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330860bf63a875007"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27798827" name="name543460bf63a88d9c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72360bf63a88d9bc"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56897377" name="name606560bf63a8aa3e4"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50460bf63a8aa3dc"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99235109" name="name163860bf63a8c9cf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802660bf63a8c9cef"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37554510" name="name655060bf63a8e8743"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76460bf63a8e873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52363679" name="name965960bf63a905e8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88760bf63a905e8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3058339" name="name545860bf63a9147c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36560bf63a9147b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1922309" name="name416660bf63a92278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69760bf63a92277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4423711" name="name296160bf63a93038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6860bf63a93038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81914386" name="name804560bf63a949c81"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20860bf63a949c7c"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48828163" name="name743060bf63a9611b2"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954460bf63a9611a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90149201" name="name299260bf63a9a4f1a"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504760bf63a9a4f1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58660bf63a9a5dbd"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98975909" name="name201860bf63a9bb580"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651560bf63a9bb57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42060bf63a9bfe35"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36560bf63a9c08d1"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62092819" name="name604960bf63a9d81d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35460bf63a9d81cb"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4188476"/>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78957" name="name105260bf63a9ef4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6560bf63a9ef4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9713014" name="name433560bf63aa11a6b"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51960bf63aa11a6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95268286" name="name971360bf63aa27f3b"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465460bf63aa27f36"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32934275" name="name125160bf63aa3b8a7"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511260bf63aa3b8a2"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98284250" name="name561960bf63aa4c79d"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649360bf63aa4c796"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96670145" name="name106160bf63aa607a8"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962560bf63aa607a1"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4096" name="name225560bf63aa739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060bf63aa739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4188476"/>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4188476"/>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4188476"/>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4188476"/>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012394" name="name286960bf63aa85c3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6160bf63aa85c3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4188476"/>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4188476"/>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4188476"/>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4188476"/>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84188476"/>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38600" name="name557160bf63aa975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660bf63aa975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4188476"/>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8113" name="name921060bf63aaa8d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9460bf63aaa8d5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4188476"/>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841884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84188476"/>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4188476"/>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4188476"/>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4188476"/>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4188476"/>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4188476"/>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45841447" name="name952560bf63aabf07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38060bf63aabf078"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4188476"/>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4188476"/>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452860bf63aac48d5"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90502" name="name978860bf63aad44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360bf63aad4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4188476"/>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4188476"/>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4188476"/>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84188476"/>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14850815" name="name879260bf63aae6e9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02060bf63aae6e8f"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65940585" name="name888360bf63ab07ace"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476960bf63ab07ac8"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42573369" name="name376160bf63ab21a1c"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301660bf63ab21a18"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38869060" name="name362560bf63ab34c3f"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38060bf63ab34c37"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16986" name="name196160bf63ab438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260bf63ab438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84188476"/>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86398968" name="name633560bf63ab5927c"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906860bf63ab5927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41130490" name="name547860bf63ab7333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558160bf63ab73338"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84188478"/>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84188478"/>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4188478"/>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84188478"/>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4188478"/>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86484746" name="name367060bf63ab84f72"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672060bf63ab84f6e"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343860bf63ab8577b"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618260bf63ab85833"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56433" name="name813560bf63ab941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960bf63ab941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50821793" name="name500260bf63aba74e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43660bf63aba74e4"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85802807" name="name422860bf63abbd2fe"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667360bf63abbd2f6"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32609877" name="name375760bf63abd3c3a"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451360bf63abd3c31"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97953199" name="name613960bf63abeedc7"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22760bf63abeedc2"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8060bf63abef685"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82980" name="name946760bf63ac0d94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09160bf63ac0d93c"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97356770" name="name793860bf63ac2780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70460bf63ac277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48993562" name="name560060bf63ac59f8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76060bf63ac59f81"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7964913" name="name571860bf63ac7f60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332160bf63ac7f604"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75270157" name="name630160bf63ac9e0a5"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685260bf63ac9e09d"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18609685" name="name335160bf63acbd9e2"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78060bf63acbd9de"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3631292" name="name199860bf63acdaea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14160bf63acdae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99178891" name="name112160bf63ad03ee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52060bf63ad03e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4172388" name="name414160bf63ad1dfc7"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582660bf63ad1dfb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68009992" name="name714460bf63ad3b381"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421760bf63ad3b378"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96553736" name="name556560bf63ad5b3e1"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895260bf63ad5b3da"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43311331" name="name225360bf63ad734df"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192860bf63ad734d7"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978812" name="name170060bf63ad831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160bf63ad83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65040863" name="name383460bf63ada499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07760bf63ada499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48279" name="name274760bf63adb5e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60bf63adb5e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See </w:t>
            </w:r>
            <w:hyperlink r:id="rId374760bf63adb69a0"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58818622" name="name417060bf63add15e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35860bf63add15e5"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62038" name="name251760bf63addf0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560bf63addf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188476"/>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84188476"/>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84188476"/>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76360140" name="name893260bf63ae02e6a"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65960bf63ae02e61"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166260bf63ae03f20"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327560bf63ae03f7b"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80930942" name="name972760bf63ae1594a"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735660bf63ae15942"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66167751" name="name882260bf63ae28d39"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77660bf63ae28d32"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57192004" name="name449360bf63ae4649f"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721760bf63ae46495"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89544581" name="name495060bf63ae634b6"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698860bf63ae634b1"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86293207" name="name958060bf63ae7f67c"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134960bf63ae7f676"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64148192" name="name482060bf63ae99139"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329460bf63ae99134"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2277118" name="name214160bf63aeb6bd8"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933960bf63aeb6bd1"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65345905" name="name252860bf63aecdc05"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124360bf63aecdbfd"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24486756" name="name310560bf63aee8760"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491960bf63aee8744"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40795252" name="name374160bf63af0d1a9"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34860bf63af0d1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88310715" name="name157860bf63af20f87"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50560bf63af20f7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70271692" name="name234060bf63af37a7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89860bf63af37a7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84188476"/>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84188476"/>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4188476"/>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431056" name="name524960bf63af4af6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60360bf63af4af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4188476"/>
              </w:numPr>
              <w:spacing w:before="0" w:after="0" w:line="262" w:lineRule="auto"/>
              <w:jc w:val="left"/>
              <w:rPr>
                <w:color w:val="00274C"/>
                <w:sz w:val="20"/>
                <w:szCs w:val="20"/>
              </w:rPr>
            </w:pPr>
            <w:r>
              <w:rPr>
                <w:color w:val="00274C"/>
                <w:position w:val="-2"/>
                <w:sz w:val="20"/>
                <w:szCs w:val="20"/>
              </w:rPr>
              <w:t xml:space="preserve">Ampere 90 A</w:t>
            </w:r>
          </w:p>
          <w:p>
            <w:pPr>
              <w:numPr>
                <w:ilvl w:val="0"/>
                <w:numId w:val="84188476"/>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86539587" name="name684560bf63af5ce63"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40960bf63af5ce5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4188476"/>
              </w:numPr>
              <w:spacing w:before="0" w:after="0" w:line="262" w:lineRule="auto"/>
              <w:jc w:val="left"/>
              <w:rPr>
                <w:color w:val="00274C"/>
                <w:sz w:val="20"/>
                <w:szCs w:val="20"/>
              </w:rPr>
            </w:pPr>
            <w:r>
              <w:rPr>
                <w:color w:val="00274C"/>
                <w:position w:val="-2"/>
                <w:sz w:val="20"/>
                <w:szCs w:val="20"/>
              </w:rPr>
              <w:t xml:space="preserve">Potenza 3.2 kW</w:t>
            </w:r>
          </w:p>
          <w:p>
            <w:pPr>
              <w:numPr>
                <w:ilvl w:val="0"/>
                <w:numId w:val="84188476"/>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6020609" name="name127260bf63af6c0b2"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133260bf63af6c0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84188476"/>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4188476"/>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94966360" name="name119660bf63af7a8c2"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629260bf63af7a8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84188476"/>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29980423" name="name661060bf63af8f172"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302460bf63af8f16e"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66683523" name="name350960bf63afa49e7"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960060bf63afa49e2"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855860bf63afa56d2"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89173" name="name162860bf63afbc35e"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152160bf63afbc3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72386564" name="name565560bf63afd6e31"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80060bf63afd6e29"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435118" name="name186060bf63aff11c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58860bf63aff11bd"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90305137" name="name366960bf63b0197c8"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825160bf63b0197c1"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87638789" name="name987860bf63b035d4b"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442660bf63b035d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10860428" name="name716160bf63b04acf4"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695660bf63b04ace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74428" name="name577860bf63b0588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360bf63b058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84188476"/>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79726284" name="name912560bf63b06d30f"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294560bf63b06d30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65611453" name="name933660bf63b07faa0"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320160bf63b07fa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34638407" name="name363660bf63b096c5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544160bf63b096c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4454171" name="name708060bf63b0aa6b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64860bf63b0aa6af"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418847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695260bf63b0abcc8" w:history="1">
              <w:r>
                <w:rPr>
                  <w:b/>
                  <w:bCs/>
                  <w:color w:val="0000FF"/>
                  <w:position w:val="-2"/>
                  <w:sz w:val="20"/>
                  <w:szCs w:val="20"/>
                </w:rPr>
                <w:t xml:space="preserve">Tab. 2.2</w:t>
              </w:r>
            </w:hyperlink>
            <w:r>
              <w:rPr>
                <w:color w:val="00274C"/>
                <w:position w:val="-2"/>
                <w:sz w:val="20"/>
                <w:szCs w:val="20"/>
              </w:rPr>
              <w:t xml:space="preserve"> )</w:t>
            </w:r>
          </w:p>
          <w:p>
            <w:pPr>
              <w:numPr>
                <w:ilvl w:val="0"/>
                <w:numId w:val="8418847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96568303" name="name906760bf63b0c3424"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905660bf63b0c3420"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4882027" name="name356760bf63b0d6805"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662060bf63b0d67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227486" name="name625660bf63b0f0329"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97460bf63b0f03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4188476"/>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4188476"/>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4188476"/>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4188476"/>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12760bf63b0f1d49" w:history="1">
              <w:r>
                <w:rPr>
                  <w:b/>
                  <w:bCs/>
                  <w:color w:val="0000FF"/>
                  <w:position w:val="-2"/>
                  <w:sz w:val="20"/>
                  <w:szCs w:val="20"/>
                </w:rPr>
                <w:t xml:space="preserve">Par. 2.4</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4188476"/>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4188476"/>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879760bf63b0f1e04" w:history="1">
              <w:r>
                <w:rPr>
                  <w:b/>
                  <w:bCs/>
                  <w:color w:val="0000FF"/>
                  <w:position w:val="-2"/>
                  <w:sz w:val="20"/>
                  <w:szCs w:val="20"/>
                </w:rPr>
                <w:t xml:space="preserve">Tab. 2.8 and 2.9</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4188476"/>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4188476"/>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4188476"/>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4188476"/>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4188476"/>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4188476"/>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84188476"/>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418848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418848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418848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418848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418848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20960713" name="name806960bf63b113266"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84060bf63b1132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3115420" name="name251360bf63b126956"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76360bf63b12695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196653" name="name196460bf63b135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460bf63b135a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4188476"/>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4188476"/>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4188476"/>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4188476"/>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94260bf63b13691d"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9004176" name="name557460bf63b14c90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09360bf63b14c90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8418848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418848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38851291" name="name839060bf63b1621d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68160bf63b1621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418848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418848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418848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5309861" name="name205060bf63b174d0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13260bf63b174d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418848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952755" name="name411960bf63b18924d"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83360bf63b1892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418848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1643346" name="name684960bf63b19bf5a"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99160bf63b19bf5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73611" name="name991960bf63b1aaf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460bf63b1aaf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4188476"/>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4188476"/>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4188476"/>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4188476"/>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4188476"/>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4188476"/>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4188476"/>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4188476"/>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80408" name="name821360bf63b1bbb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460bf63b1bbb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4188476"/>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4188476"/>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4188476"/>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4188476"/>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4188476"/>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4188476"/>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606060bf63b1be3a8"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84188476"/>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84188476"/>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84188476"/>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84188476"/>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841884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841884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84188476"/>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84188476"/>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4188476"/>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84188476"/>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84188476"/>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4188476"/>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84188476"/>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84188476"/>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4188476"/>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84188476"/>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84188476"/>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84188476"/>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84188476"/>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84188476"/>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84188476"/>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84188476"/>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84188476"/>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84188476"/>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4188476"/>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4188476"/>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84188476"/>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84188476"/>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4188476"/>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84188476"/>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84188476"/>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4188476"/>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97957" name="name359360bf63b1d2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2860bf63b1d231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84188476"/>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84188476"/>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84188476"/>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84188476"/>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31224190" name="name350160bf63b1ee50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75060bf63b1ee4f9"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4188476"/>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4188476"/>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4188476"/>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4188476"/>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64051799" name="name174560bf63b20a17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70860bf63b20a17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7155231" name="name923860bf63b2180c7"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80660bf63b2180c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2677519" name="name882960bf63b22bdb0"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52860bf63b22bda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35149810" name="name610160bf63b2401d9"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289560bf63b2401d5"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60239858" name="name853660bf63b24e86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52860bf63b24e86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13095895" name="name198160bf63b25d4a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83160bf63b25d49e"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8961638" name="name809260bf63b26fa1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47660bf63b26fa0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71118793" name="name651060bf63b2819a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97160bf63b2819a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64806044" name="name257860bf63b29531d"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78860bf63b29531a"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83948762" name="name333360bf63b2a8fb5"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49460bf63b2a8fb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0901311" name="name821760bf63b2bab74"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62660bf63b2bab71"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38691" name="name872360bf63b2c72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7560bf63b2c72f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5344976" name="name933260bf63b2da70f"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37560bf63b2da70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5619606" name="name565660bf63b2eab9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562960bf63b2eab9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6115547" name="name191760bf63b3087f8"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16860bf63b3087f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045724" name="name642560bf63b31618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3360bf63b31618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0108468" name="name597160bf63b3279b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13960bf63b3279b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009292" name="name524060bf63b33a76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4360bf63b33a76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811329" name="name196260bf63b349c75"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64060bf63b349c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950846" name="name349160bf63b35b00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39060bf63b35b00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500268" name="name828360bf63b369fa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32660bf63b369fa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924951" name="name377460bf63b37ae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4560bf63b37ae5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82912" name="name851960bf63b38abf1"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35460bf63b38abe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032779" name="name811660bf63b399f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5860bf63b399f5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2785502" name="name614760bf63b3ac68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42160bf63b3ac67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704774" name="name407960bf63b3be4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9660bf63b3be4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065183" name="name574160bf63b3d037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09860bf63b3d03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301312" name="name124260bf63b3df7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2160bf63b3df7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770016" name="name334860bf63b3ef0c4"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02560bf63b3ef0b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069534" name="name336660bf63b40f53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2060bf63b40f53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74019268" name="name629160bf63b43010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89660bf63b430102"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00638" name="name156660bf63b4438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860bf63b4438e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690960bf63b4440b0" w:history="1">
        <w:r>
          <w:rPr>
            <w:b/>
            <w:bCs/>
            <w:color w:val="0000FF"/>
            <w:sz w:val="20"/>
            <w:szCs w:val="20"/>
          </w:rPr>
          <w:t xml:space="preserve">(Par. 4.2)</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446260bf63b4440f8" w:history="1">
        <w:r>
          <w:rPr>
            <w:b/>
            <w:bCs/>
            <w:color w:val="0000FF"/>
            <w:sz w:val="20"/>
            <w:szCs w:val="20"/>
          </w:rPr>
          <w:t xml:space="preserve">(Par. 4.3)</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4188476"/>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4188476"/>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4188476"/>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833660bf63b444274" w:history="1">
        <w:r>
          <w:rPr>
            <w:b/>
            <w:bCs/>
            <w:color w:val="0000FF"/>
            <w:sz w:val="20"/>
            <w:szCs w:val="20"/>
            <w:u w:val="single"/>
          </w:rPr>
          <w:t xml:space="preserve">Par. 4.2</w:t>
        </w:r>
      </w:hyperlink>
      <w:r>
        <w:rPr>
          <w:b/>
          <w:bCs/>
          <w:color w:val="00274C"/>
          <w:sz w:val="20"/>
          <w:szCs w:val="20"/>
        </w:rPr>
        <w:t xml:space="preserve"> .</w:t>
      </w:r>
    </w:p>
    <w:p>
      <w:pPr>
        <w:numPr>
          <w:ilvl w:val="0"/>
          <w:numId w:val="84188485"/>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4188485"/>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4188485"/>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4188485"/>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4188485"/>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4188485"/>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4188485"/>
        </w:numPr>
        <w:spacing w:before="0" w:after="0" w:line="240" w:lineRule="auto"/>
        <w:jc w:val="left"/>
        <w:rPr>
          <w:color w:val="00274C"/>
          <w:sz w:val="20"/>
          <w:szCs w:val="20"/>
        </w:rPr>
      </w:pPr>
      <w:r>
        <w:rPr>
          <w:color w:val="00274C"/>
          <w:sz w:val="20"/>
          <w:szCs w:val="20"/>
        </w:rPr>
        <w:t xml:space="preserve">Turn off the engine.</w:t>
      </w:r>
    </w:p>
    <w:p>
      <w:pPr>
        <w:numPr>
          <w:ilvl w:val="0"/>
          <w:numId w:val="84188485"/>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4188485"/>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4188485"/>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4188485"/>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4188485"/>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4188485"/>
        </w:numPr>
        <w:spacing w:before="0" w:after="0" w:line="240" w:lineRule="auto"/>
        <w:jc w:val="left"/>
        <w:rPr>
          <w:color w:val="00274C"/>
          <w:sz w:val="20"/>
          <w:szCs w:val="20"/>
        </w:rPr>
      </w:pPr>
      <w:r>
        <w:rPr>
          <w:color w:val="00274C"/>
          <w:sz w:val="20"/>
          <w:szCs w:val="20"/>
        </w:rPr>
        <w:t xml:space="preserve">Loosen the alternator belt  </w:t>
      </w:r>
      <w:hyperlink r:id="rId153560bf63b444528"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4188486"/>
        </w:numPr>
        <w:spacing w:before="0" w:after="0" w:line="240" w:lineRule="auto"/>
        <w:jc w:val="left"/>
        <w:rPr>
          <w:color w:val="00274C"/>
          <w:sz w:val="20"/>
          <w:szCs w:val="20"/>
        </w:rPr>
      </w:pPr>
      <w:r>
        <w:rPr>
          <w:color w:val="00274C"/>
          <w:sz w:val="20"/>
          <w:szCs w:val="20"/>
        </w:rPr>
        <w:t xml:space="preserve">Remove the protective sheet.</w:t>
      </w:r>
    </w:p>
    <w:p>
      <w:pPr>
        <w:numPr>
          <w:ilvl w:val="0"/>
          <w:numId w:val="84188486"/>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4188486"/>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84188486"/>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84188486"/>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38246" name="name911660bf63b450e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6060bf63b450e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188476"/>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84560bf63b451425"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188487"/>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418848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418848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4188487"/>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654760bf63b4514c9" w:history="1">
        <w:r>
          <w:rPr>
            <w:b/>
            <w:bCs/>
            <w:color w:val="0000FF"/>
            <w:sz w:val="20"/>
            <w:szCs w:val="20"/>
          </w:rPr>
          <w:t xml:space="preserve">Par. 5.2</w:t>
        </w:r>
      </w:hyperlink>
      <w:r>
        <w:rPr>
          <w:color w:val="00274C"/>
          <w:sz w:val="20"/>
          <w:szCs w:val="20"/>
        </w:rPr>
        <w:t xml:space="preserve"> .</w:t>
      </w:r>
    </w:p>
    <w:p>
      <w:pPr>
        <w:numPr>
          <w:ilvl w:val="0"/>
          <w:numId w:val="84188487"/>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4188487"/>
        </w:numPr>
        <w:spacing w:before="0" w:after="0" w:line="240" w:lineRule="auto"/>
        <w:jc w:val="left"/>
        <w:rPr>
          <w:color w:val="00274C"/>
          <w:sz w:val="20"/>
          <w:szCs w:val="20"/>
        </w:rPr>
      </w:pPr>
      <w:r>
        <w:rPr>
          <w:color w:val="00274C"/>
          <w:sz w:val="20"/>
          <w:szCs w:val="20"/>
        </w:rPr>
        <w:t xml:space="preserve">Perform the operations described in </w:t>
      </w:r>
      <w:hyperlink r:id="rId288060bf63b451500" w:history="1">
        <w:r>
          <w:rPr>
            <w:b/>
            <w:bCs/>
            <w:color w:val="0000FF"/>
            <w:sz w:val="20"/>
            <w:szCs w:val="20"/>
          </w:rPr>
          <w:t xml:space="preserve">Par. 10.1</w:t>
        </w:r>
      </w:hyperlink>
      <w:r>
        <w:rPr>
          <w:color w:val="00274C"/>
          <w:sz w:val="20"/>
          <w:szCs w:val="20"/>
        </w:rPr>
        <w:t xml:space="preserve"> .</w:t>
      </w:r>
    </w:p>
    <w:p>
      <w:pPr>
        <w:numPr>
          <w:ilvl w:val="0"/>
          <w:numId w:val="84188487"/>
        </w:numPr>
        <w:spacing w:before="0" w:after="0" w:line="240" w:lineRule="auto"/>
        <w:jc w:val="left"/>
        <w:rPr>
          <w:color w:val="00274C"/>
          <w:sz w:val="20"/>
          <w:szCs w:val="20"/>
        </w:rPr>
      </w:pPr>
      <w:r>
        <w:rPr>
          <w:color w:val="00274C"/>
          <w:sz w:val="20"/>
          <w:szCs w:val="20"/>
        </w:rPr>
        <w:t xml:space="preserve">Perform the operations described in </w:t>
      </w:r>
      <w:hyperlink r:id="rId135260bf63b451528" w:history="1">
        <w:r>
          <w:rPr>
            <w:b/>
            <w:bCs/>
            <w:color w:val="0000FF"/>
            <w:sz w:val="20"/>
            <w:szCs w:val="20"/>
            <w:u w:val="single"/>
          </w:rPr>
          <w:t xml:space="preserve">Par. 5.1</w:t>
        </w:r>
      </w:hyperlink>
      <w:r>
        <w:rPr>
          <w:color w:val="00274C"/>
          <w:sz w:val="20"/>
          <w:szCs w:val="20"/>
        </w:rPr>
        <w:t xml:space="preserve"> and </w:t>
      </w:r>
      <w:hyperlink r:id="rId342460bf63b45153c"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27969" name="name800360bf63b464b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260bf63b464b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8960bf63b465622"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36708" name="name599360bf63b4783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8660bf63b478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88"/>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96323049" name="name860560bf63b48c948"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777660bf63b48c9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4188489"/>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672460bf63b48e0f8"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0082210" name="name791460bf63b4a534a"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15560bf63b4a53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6860bf63b4a67d8"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18065" name="name633960bf63b4b50c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3560bf63b4b5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1860bf63b4b5c3a" w:history="1">
              <w:r>
                <w:rPr>
                  <w:b/>
                  <w:bCs/>
                  <w:color w:val="0000FF"/>
                  <w:position w:val="-2"/>
                  <w:sz w:val="20"/>
                  <w:szCs w:val="20"/>
                </w:rPr>
                <w:t xml:space="preserve">Par. 3.3.2</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4188476"/>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90"/>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4188491"/>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43460bf63b4b5eda" w:history="1">
              <w:r>
                <w:rPr>
                  <w:b/>
                  <w:bCs/>
                  <w:color w:val="0000FF"/>
                  <w:position w:val="-2"/>
                  <w:sz w:val="20"/>
                  <w:szCs w:val="20"/>
                </w:rPr>
                <w:t xml:space="preserve">Par. 2.10.3</w:t>
              </w:r>
            </w:hyperlink>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4188491"/>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28260bf63b4b60a3" w:history="1">
              <w:r>
                <w:rPr>
                  <w:b/>
                  <w:bCs/>
                  <w:color w:val="0000FF"/>
                  <w:position w:val="-2"/>
                  <w:sz w:val="20"/>
                  <w:szCs w:val="20"/>
                </w:rPr>
                <w:t xml:space="preserve">Par. 3.6</w:t>
              </w:r>
            </w:hyperlink>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188491"/>
              </w:numPr>
              <w:spacing w:before="0" w:after="0" w:line="262" w:lineRule="auto"/>
              <w:jc w:val="left"/>
              <w:rPr>
                <w:color w:val="00274C"/>
                <w:sz w:val="20"/>
                <w:szCs w:val="20"/>
              </w:rPr>
            </w:pPr>
            <w:r>
              <w:rPr>
                <w:color w:val="00274C"/>
                <w:position w:val="-2"/>
                <w:sz w:val="20"/>
                <w:szCs w:val="20"/>
              </w:rPr>
              <w:t xml:space="preserve">Perform the operations described in </w:t>
            </w:r>
            <w:hyperlink r:id="rId235860bf63b4b623d" w:history="1">
              <w:r>
                <w:rPr>
                  <w:b/>
                  <w:bCs/>
                  <w:color w:val="0000FF"/>
                  <w:position w:val="-2"/>
                  <w:sz w:val="20"/>
                  <w:szCs w:val="20"/>
                </w:rPr>
                <w:t xml:space="preserve">Par. 6.4.2</w:t>
              </w:r>
            </w:hyperlink>
            <w:r>
              <w:rPr>
                <w:color w:val="00274C"/>
                <w:position w:val="-2"/>
                <w:sz w:val="20"/>
                <w:szCs w:val="20"/>
              </w:rPr>
              <w:t xml:space="preserve"> and the operation 5 </w:t>
            </w:r>
            <w:hyperlink r:id="rId502660bf63b4b6285"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493529" name="name552960bf63b4c7f31"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960560bf63b4c7f2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8300284" name="name181860bf63b4e0024"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15060bf63b4e00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5860bf63b4e1f2d"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7955" name="name573560bf63b502a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160bf63b502a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589960bf63b5034b2" w:history="1">
              <w:r>
                <w:rPr>
                  <w:b/>
                  <w:bCs/>
                  <w:color w:val="0000FF"/>
                  <w:position w:val="-2"/>
                  <w:sz w:val="20"/>
                  <w:szCs w:val="20"/>
                </w:rPr>
                <w:t xml:space="preserve">Par. 3.3.2</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841884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54160bf63b503564"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Handle the components as described in </w:t>
            </w:r>
            <w:hyperlink r:id="rId159960bf63b5035f7" w:history="1">
              <w:r>
                <w:rPr>
                  <w:b/>
                  <w:bCs/>
                  <w:color w:val="0000FF"/>
                  <w:position w:val="-2"/>
                  <w:sz w:val="20"/>
                  <w:szCs w:val="20"/>
                </w:rPr>
                <w:t xml:space="preserve">Par. 2.18</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Refer to </w:t>
            </w:r>
            <w:hyperlink r:id="rId717660bf63b503650"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84188476"/>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62005318" name="name823460bf63b516da6"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72360bf63b516da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84188492"/>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841884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418849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841884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316337" name="name977960bf63b52b92c"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38260bf63b52b9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418849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8418849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84188493"/>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84188493"/>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816228" name="name257960bf63b53ff8b"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249460bf63b53ff8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8418849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8418849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841884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890967" name="name588560bf63b55137c"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66060bf63b5513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84188495"/>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281257" name="name503760bf63b566c14"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42860bf63b566c1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8418849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84188496"/>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8418849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21160bf63b567624"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97"/>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422015" name="name856160bf63b57863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10160bf63b5786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70256160" name="name848960bf63b58bbf9"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239060bf63b58bb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2760bf63b58d01d"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935234" name="name976160bf63b59be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360bf63b59be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282160bf63b59c3ea"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427460bf63b59c40c" w:history="1">
              <w:r>
                <w:rPr>
                  <w:b/>
                  <w:bCs/>
                  <w:color w:val="0000FF"/>
                  <w:position w:val="-2"/>
                  <w:sz w:val="20"/>
                  <w:szCs w:val="20"/>
                  <w:u w:val="single"/>
                </w:rPr>
                <w:t xml:space="preserve">Par. 1.4</w:t>
              </w:r>
            </w:hyperlink>
            <w:r>
              <w:rPr>
                <w:color w:val="00274C"/>
                <w:position w:val="-2"/>
                <w:sz w:val="20"/>
                <w:szCs w:val="20"/>
              </w:rPr>
              <w:t xml:space="preserve"> - </w:t>
            </w:r>
            <w:hyperlink r:id="rId624460bf63b59c42a"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839260bf63b59c467"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84188498"/>
              </w:numPr>
              <w:spacing w:before="0" w:after="0" w:line="262" w:lineRule="auto"/>
              <w:jc w:val="left"/>
              <w:rPr>
                <w:color w:val="00274C"/>
                <w:sz w:val="20"/>
                <w:szCs w:val="20"/>
              </w:rPr>
            </w:pPr>
            <w:r>
              <w:rPr>
                <w:color w:val="00274C"/>
                <w:position w:val="-2"/>
                <w:sz w:val="20"/>
                <w:szCs w:val="20"/>
              </w:rPr>
              <w:t xml:space="preserve">Insert the tool </w:t>
            </w:r>
            <w:hyperlink r:id="rId751360bf63b59c4a2"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183351" name="name134360bf63b5adcff"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165160bf63b5adc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84188499"/>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84188499"/>
              </w:numPr>
              <w:spacing w:before="0" w:after="0" w:line="262" w:lineRule="auto"/>
              <w:jc w:val="left"/>
              <w:rPr>
                <w:color w:val="00274C"/>
                <w:sz w:val="20"/>
                <w:szCs w:val="20"/>
              </w:rPr>
            </w:pPr>
            <w:r>
              <w:rPr>
                <w:color w:val="00274C"/>
                <w:position w:val="-2"/>
                <w:sz w:val="20"/>
                <w:szCs w:val="20"/>
              </w:rPr>
              <w:t xml:space="preserve">Mount the tool </w:t>
            </w:r>
            <w:hyperlink r:id="rId924160bf63b5af24d"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84188499"/>
              </w:numPr>
              <w:spacing w:before="0" w:after="0" w:line="262" w:lineRule="auto"/>
              <w:jc w:val="left"/>
              <w:rPr>
                <w:color w:val="00274C"/>
                <w:sz w:val="20"/>
                <w:szCs w:val="20"/>
              </w:rPr>
            </w:pPr>
            <w:r>
              <w:rPr>
                <w:color w:val="00274C"/>
                <w:position w:val="-2"/>
                <w:sz w:val="20"/>
                <w:szCs w:val="20"/>
              </w:rPr>
              <w:t xml:space="preserve">Rotate the crankshaft clockwise (Rif. A </w:t>
            </w:r>
            <w:hyperlink r:id="rId460360bf63b5af2fd" w:history="1">
              <w:r>
                <w:rPr>
                  <w:b/>
                  <w:bCs/>
                  <w:color w:val="0000FF"/>
                  <w:position w:val="-2"/>
                  <w:sz w:val="20"/>
                  <w:szCs w:val="20"/>
                  <w:u w:val="single"/>
                </w:rPr>
                <w:t xml:space="preserve">Par. 1.4</w:t>
              </w:r>
            </w:hyperlink>
            <w:r>
              <w:rPr>
                <w:color w:val="00274C"/>
                <w:position w:val="-2"/>
                <w:sz w:val="20"/>
                <w:szCs w:val="20"/>
              </w:rPr>
              <w:t xml:space="preserve"> ) through the </w:t>
            </w:r>
            <w:hyperlink r:id="rId501660bf63b5af335"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23070207" name="name457760bf63b5c3bcf"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192560bf63b5c3b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500"/>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397660bf63b5c4f8d"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9102575" name="name703660bf63b5d57d3"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569760bf63b5d57cc"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84188501"/>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84188501"/>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822760bf63b5d87fa"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706960bf63b5d8836"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600560bf63b5d889a"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84188502"/>
              </w:numPr>
              <w:spacing w:before="0" w:after="0" w:line="262" w:lineRule="auto"/>
              <w:jc w:val="left"/>
              <w:rPr>
                <w:color w:val="00274C"/>
                <w:sz w:val="20"/>
                <w:szCs w:val="20"/>
              </w:rPr>
            </w:pPr>
            <w:r>
              <w:rPr>
                <w:color w:val="00274C"/>
                <w:position w:val="-2"/>
                <w:sz w:val="20"/>
                <w:szCs w:val="20"/>
              </w:rPr>
              <w:t xml:space="preserve">Lock the </w:t>
            </w:r>
            <w:hyperlink r:id="rId669060bf63b5daf3e"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841885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077361" name="name422860bf63b5f1a8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20160bf63b5f1a7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84188503"/>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75113" name="name772060bf63b60e1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960bf63b60e1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519360bf63b60e7aa" w:history="1">
              <w:r>
                <w:rPr>
                  <w:b/>
                  <w:bCs/>
                  <w:color w:val="0000FF"/>
                  <w:position w:val="-2"/>
                  <w:sz w:val="20"/>
                  <w:szCs w:val="20"/>
                </w:rPr>
                <w:t xml:space="preserve">ST_30</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921960" name="name819760bf63b6247b2"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469260bf63b6247a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84188504"/>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84188504"/>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84188504"/>
              </w:numPr>
              <w:spacing w:before="0" w:after="0" w:line="262" w:lineRule="auto"/>
              <w:jc w:val="left"/>
              <w:rPr>
                <w:color w:val="00274C"/>
                <w:sz w:val="20"/>
                <w:szCs w:val="20"/>
              </w:rPr>
            </w:pPr>
            <w:r>
              <w:rPr>
                <w:color w:val="00274C"/>
                <w:position w:val="-2"/>
                <w:sz w:val="20"/>
                <w:szCs w:val="20"/>
              </w:rPr>
              <w:t xml:space="preserve">Screw the tool </w:t>
            </w:r>
            <w:hyperlink r:id="rId424960bf63b6256f4"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703338" name="name998660bf63b639683"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631960bf63b63967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84188505"/>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483060bf63b63a2c9" w:history="1">
              <w:r>
                <w:rPr>
                  <w:b/>
                  <w:bCs/>
                  <w:color w:val="0000FF"/>
                  <w:position w:val="-2"/>
                  <w:sz w:val="20"/>
                  <w:szCs w:val="20"/>
                </w:rPr>
                <w:t xml:space="preserve">Par. 5.2</w:t>
              </w:r>
            </w:hyperlink>
            <w:r>
              <w:rPr>
                <w:color w:val="00274C"/>
                <w:position w:val="-2"/>
                <w:sz w:val="20"/>
                <w:szCs w:val="20"/>
              </w:rPr>
              <w:t xml:space="preserve"> .</w:t>
            </w:r>
          </w:p>
          <w:p>
            <w:pPr>
              <w:numPr>
                <w:ilvl w:val="0"/>
                <w:numId w:val="84188505"/>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41885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841885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10113855" name="name585660bf63b6522a2"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429660bf63b65229d"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841885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84188506"/>
              </w:numPr>
              <w:spacing w:before="0" w:after="0" w:line="262" w:lineRule="auto"/>
              <w:jc w:val="left"/>
              <w:rPr>
                <w:color w:val="00274C"/>
                <w:sz w:val="20"/>
                <w:szCs w:val="20"/>
              </w:rPr>
            </w:pPr>
            <w:r>
              <w:rPr>
                <w:color w:val="00274C"/>
                <w:position w:val="-2"/>
                <w:sz w:val="20"/>
                <w:szCs w:val="20"/>
              </w:rPr>
              <w:t xml:space="preserve">Tighten the screw of tool </w:t>
            </w:r>
            <w:hyperlink r:id="rId378660bf63b6536d2"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8418850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84188506"/>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869460bf63b653807"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648348" name="name887660bf63b667150"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49260bf63b66714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70660bf63b668a7d"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37442" name="name239360bf63b67aa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260bf63b67aa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84188476"/>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84188476"/>
              </w:numPr>
              <w:spacing w:before="0" w:after="0" w:line="262" w:lineRule="auto"/>
              <w:jc w:val="left"/>
              <w:rPr>
                <w:color w:val="00274C"/>
                <w:sz w:val="20"/>
                <w:szCs w:val="20"/>
              </w:rPr>
            </w:pPr>
            <w:r>
              <w:rPr>
                <w:color w:val="00274C"/>
                <w:position w:val="-2"/>
                <w:sz w:val="20"/>
                <w:szCs w:val="20"/>
              </w:rPr>
              <w:t xml:space="preserve">Do not remove the tool </w:t>
            </w:r>
            <w:hyperlink r:id="rId602260bf63b67b43d" w:history="1">
              <w:r>
                <w:rPr>
                  <w:b/>
                  <w:bCs/>
                  <w:color w:val="0000FF"/>
                  <w:position w:val="-2"/>
                  <w:sz w:val="20"/>
                  <w:szCs w:val="20"/>
                </w:rPr>
                <w:t xml:space="preserve">ST_30</w:t>
              </w:r>
            </w:hyperlink>
            <w:r>
              <w:rPr>
                <w:color w:val="00274C"/>
                <w:position w:val="-2"/>
                <w:sz w:val="20"/>
                <w:szCs w:val="20"/>
              </w:rPr>
              <w:t xml:space="preserve"> .</w:t>
            </w:r>
          </w:p>
          <w:p/>
          <w:p/>
          <w:p>
            <w:pPr>
              <w:numPr>
                <w:ilvl w:val="0"/>
                <w:numId w:val="84188507"/>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59822" name="name661060bf63b68ac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260bf63b68ac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84188508"/>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84188508"/>
              </w:numPr>
              <w:spacing w:before="0" w:after="0" w:line="262" w:lineRule="auto"/>
              <w:jc w:val="left"/>
              <w:rPr>
                <w:color w:val="00274C"/>
                <w:sz w:val="20"/>
                <w:szCs w:val="20"/>
              </w:rPr>
            </w:pPr>
            <w:r>
              <w:rPr>
                <w:color w:val="00274C"/>
                <w:position w:val="-2"/>
                <w:sz w:val="20"/>
                <w:szCs w:val="20"/>
              </w:rPr>
              <w:t xml:space="preserve">Remove the tool </w:t>
            </w:r>
            <w:hyperlink r:id="rId124560bf63b68b42c" w:history="1">
              <w:r>
                <w:rPr>
                  <w:b/>
                  <w:bCs/>
                  <w:color w:val="0000FF"/>
                  <w:position w:val="-2"/>
                  <w:sz w:val="20"/>
                  <w:szCs w:val="20"/>
                </w:rPr>
                <w:t xml:space="preserve">ST_13</w:t>
              </w:r>
            </w:hyperlink>
            <w:r>
              <w:rPr>
                <w:color w:val="00274C"/>
                <w:position w:val="-2"/>
                <w:sz w:val="20"/>
                <w:szCs w:val="20"/>
              </w:rPr>
              <w:t xml:space="preserve"> .</w:t>
            </w:r>
          </w:p>
          <w:p>
            <w:pPr>
              <w:numPr>
                <w:ilvl w:val="1"/>
                <w:numId w:val="84188508"/>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see service letter 710018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649256" name="name711160bf63b6a02d4"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96260bf63b6a02c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48718935" name="name874460bf63b6af09e"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649660bf63b6af09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84188509"/>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84188509"/>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84188509"/>
              </w:numPr>
              <w:spacing w:before="0" w:after="0" w:line="262" w:lineRule="auto"/>
              <w:jc w:val="left"/>
              <w:rPr>
                <w:color w:val="00274C"/>
                <w:sz w:val="20"/>
                <w:szCs w:val="20"/>
              </w:rPr>
            </w:pPr>
            <w:r>
              <w:rPr>
                <w:color w:val="00274C"/>
                <w:position w:val="-2"/>
                <w:sz w:val="20"/>
                <w:szCs w:val="20"/>
              </w:rPr>
              <w:t xml:space="preserve">Remove the tool </w:t>
            </w:r>
            <w:hyperlink r:id="rId115060bf63b6b0909" w:history="1">
              <w:r>
                <w:rPr>
                  <w:b/>
                  <w:bCs/>
                  <w:color w:val="0000FF"/>
                  <w:position w:val="-2"/>
                  <w:sz w:val="20"/>
                  <w:szCs w:val="20"/>
                </w:rPr>
                <w:t xml:space="preserve">ST_30</w:t>
              </w:r>
            </w:hyperlink>
            <w:r>
              <w:rPr>
                <w:color w:val="00274C"/>
                <w:position w:val="-2"/>
                <w:sz w:val="20"/>
                <w:szCs w:val="20"/>
              </w:rPr>
              <w:t xml:space="preserve"> and </w:t>
            </w:r>
            <w:hyperlink r:id="rId181460bf63b6b093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516944" name="name165260bf63b6c9c24"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426760bf63b6c9c1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84188510"/>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898223" name="name762860bf63b6dca1f"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44160bf63b6dca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84188511"/>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8418851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6157513" name="name666160bf63b6f1436"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36260bf63b6f143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84188512"/>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658211" name="name139160bf63b71389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235860bf63b71388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0460bf63b714e1c"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6620" name="name100160bf63b7249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860bf63b7249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474260bf63b725a30"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8418851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066250" name="name853060bf63b73590f"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192860bf63b73590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84188514"/>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669821" name="name921960bf63c644542"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931660bf63c64453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84188515"/>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245741" name="name638460bf63c6579d2"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509960bf63c6579c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84188516"/>
              </w:numPr>
              <w:spacing w:before="0" w:after="0" w:line="262" w:lineRule="auto"/>
              <w:jc w:val="left"/>
              <w:rPr>
                <w:color w:val="00274C"/>
                <w:sz w:val="20"/>
                <w:szCs w:val="20"/>
              </w:rPr>
            </w:pPr>
            <w:r>
              <w:rPr>
                <w:color w:val="00274C"/>
                <w:position w:val="-2"/>
                <w:sz w:val="20"/>
                <w:szCs w:val="20"/>
              </w:rPr>
              <w:t xml:space="preserve">Insert tool </w:t>
            </w:r>
            <w:hyperlink r:id="rId269860bf63c6593a7"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84188516"/>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56963015" name="name512760bf63c67337a"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463960bf63c673372"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84188517"/>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877593" name="name504060bf63c6882c3"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533760bf63c6882b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258360" name="name742760bf63c6989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360bf63c6989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84188518"/>
              </w:numPr>
              <w:spacing w:before="0" w:after="0" w:line="262" w:lineRule="auto"/>
              <w:jc w:val="left"/>
              <w:rPr>
                <w:color w:val="00274C"/>
                <w:sz w:val="20"/>
                <w:szCs w:val="20"/>
              </w:rPr>
            </w:pPr>
            <w:r>
              <w:rPr>
                <w:color w:val="00274C"/>
                <w:position w:val="-2"/>
                <w:sz w:val="20"/>
                <w:szCs w:val="20"/>
              </w:rPr>
              <w:t xml:space="preserve">Position tool </w:t>
            </w:r>
            <w:hyperlink r:id="rId493560bf63c699356"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8418851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914960bf63c69947b" w:history="1">
              <w:r>
                <w:rPr>
                  <w:b/>
                  <w:bCs/>
                  <w:color w:val="0000FF"/>
                  <w:position w:val="-2"/>
                  <w:sz w:val="20"/>
                  <w:szCs w:val="20"/>
                </w:rPr>
                <w:t xml:space="preserve">ST_17</w:t>
              </w:r>
            </w:hyperlink>
            <w:r>
              <w:rPr>
                <w:color w:val="00274C"/>
                <w:position w:val="-2"/>
                <w:sz w:val="20"/>
                <w:szCs w:val="20"/>
              </w:rPr>
              <w:t xml:space="preserve"> .</w:t>
            </w:r>
          </w:p>
          <w:p>
            <w:pPr>
              <w:numPr>
                <w:ilvl w:val="0"/>
                <w:numId w:val="8418851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418851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4188518"/>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39546221" name="name205060bf63c6abca0"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698460bf63c6abc9b"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80081751" name="name744460bf63c6bf315"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69960bf63c6bf30f"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188519"/>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9552" name="name881960bf63c6ceb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860bf63c6ceb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8418852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4188520"/>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84188476"/>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21"/>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84188521"/>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8418852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8418852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44601141" name="name153860bf63c6e5c47"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97160bf63c6e5c3e"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23566360" name="name217460bf63c71e0d2"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856160bf63c71e0cd"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597560bf63c71f8fb"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19418" name="name725560bf63c72c5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560bf63c72c5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4760bf63c72d112" w:history="1">
              <w:r>
                <w:rPr>
                  <w:b/>
                  <w:bCs/>
                  <w:color w:val="0000FF"/>
                  <w:position w:val="-2"/>
                  <w:sz w:val="20"/>
                  <w:szCs w:val="20"/>
                </w:rPr>
                <w:t xml:space="preserve">Par. 3.3.2</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8418852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4188522"/>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841885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55194278" name="name426460bf63c73fc96"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01360bf63c73fc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19322060" name="name971260bf63c752ac3"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00060bf63c752a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8418852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99040511" name="name527360bf63c76693f"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437360bf63c7669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17360bf63c767a80"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15529" name="name233460bf63c7743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960bf63c7743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To handling components refer to </w:t>
            </w:r>
            <w:hyperlink r:id="rId713560bf63c77498a" w:history="1">
              <w:r>
                <w:rPr>
                  <w:b/>
                  <w:bCs/>
                  <w:color w:val="0000FF"/>
                  <w:position w:val="-2"/>
                  <w:sz w:val="20"/>
                  <w:szCs w:val="20"/>
                </w:rPr>
                <w:t xml:space="preserve">Par. 2.17</w:t>
              </w:r>
            </w:hyperlink>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4188524"/>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256601" name="name169460bf63c789522"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621460bf63c7895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4188525"/>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930052" name="name615460bf63c7a0897"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620660bf63c7a08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84188526"/>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84188526"/>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84188526"/>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188526"/>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84188526"/>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984547" name="name240060bf63c7b67e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17460bf63c7b67e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2181443" name="name279460bf63c7c9aac"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93260bf63c7c9a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98260bf63c7cadc5"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54490" name="name445160bf63c7dc5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560bf63c7dc5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6860bf63c7df3e2" w:history="1">
              <w:r>
                <w:rPr>
                  <w:b/>
                  <w:bCs/>
                  <w:color w:val="0000FF"/>
                  <w:position w:val="-2"/>
                  <w:sz w:val="20"/>
                  <w:szCs w:val="20"/>
                </w:rPr>
                <w:t xml:space="preserve">Par. 3.3.2</w:t>
              </w:r>
            </w:hyperlink>
            <w:r>
              <w:rPr>
                <w:color w:val="00274C"/>
                <w:position w:val="-2"/>
                <w:sz w:val="20"/>
                <w:szCs w:val="20"/>
              </w:rPr>
              <w:t xml:space="preserve"> .</w:t>
            </w:r>
          </w:p>
          <w:p/>
          <w:p/>
          <w:p>
            <w:pPr>
              <w:numPr>
                <w:ilvl w:val="0"/>
                <w:numId w:val="8418852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2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27"/>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80252" name="name656660bf63c7f3a0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47360bf63c7f3a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84188528"/>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53298" name="name833260bf63c811b9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164960bf63c811b9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84188529"/>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8418853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3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74049701" name="name734360bf63c824826"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23360bf63c8248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17982" name="name964360bf63c8353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860bf63c8353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9860bf63c835cf0" w:history="1">
              <w:r>
                <w:rPr>
                  <w:b/>
                  <w:bCs/>
                  <w:color w:val="0000FF"/>
                  <w:position w:val="-2"/>
                  <w:sz w:val="20"/>
                  <w:szCs w:val="20"/>
                </w:rPr>
                <w:t xml:space="preserve">Par. 3.3.2</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Perform the operations described in </w:t>
            </w:r>
            <w:hyperlink r:id="rId917560bf63c835d50" w:history="1">
              <w:r>
                <w:rPr>
                  <w:b/>
                  <w:bCs/>
                  <w:color w:val="0000FF"/>
                  <w:position w:val="-2"/>
                  <w:sz w:val="20"/>
                  <w:szCs w:val="20"/>
                  <w:u w:val="single"/>
                </w:rPr>
                <w:t xml:space="preserve">Par 5.1</w:t>
              </w:r>
            </w:hyperlink>
            <w:r>
              <w:rPr>
                <w:color w:val="00274C"/>
                <w:position w:val="-2"/>
                <w:sz w:val="20"/>
                <w:szCs w:val="20"/>
              </w:rPr>
              <w:t xml:space="preserve"> and </w:t>
            </w:r>
            <w:hyperlink r:id="rId954160bf63c835da7"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418853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418853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462350" name="name231460bf63c847379"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87560bf63c847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52552" name="name195160bf63c857f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2260bf63c857f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4188476"/>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418853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418853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4188533"/>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213636" name="name814760bf63c86a15e"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84760bf63c86a1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841885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8418853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439061" name="name630960bf63c87e45b"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17460bf63c87e4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418853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418853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423581" name="name450760bf63c897ed7"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71360bf63c897e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418853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418853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240946" name="name579960bf63c8ac93f"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200460bf63c8ac9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25977" name="name516560bf63c8bd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660bf63c8bd4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418853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418853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418853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418853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18853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188537"/>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84188537"/>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7466843" name="name324260bf63c8d0504"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449960bf63c8d050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29068378" name="name989960bf63c8e558b"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351360bf63c8e55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928453" name="name183160bf63c903b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660bf63c903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2560bf63c90425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91446" name="name488660bf63c9133c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7560bf63c913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4188476"/>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418853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418853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418853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41885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776014" name="name485960bf63c925db0"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353360bf63c925d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33288604" name="name169760bf63c937ea7"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73360bf63c937e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10332" name="name843160bf63c9479f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3460bf63c9479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8418853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8418853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8418853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2781485" name="name172260bf63c957143"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30260bf63c95713b"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18854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8418854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088129" name="name283760bf63c96acb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516860bf63c96acb5"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84188541"/>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418854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418854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881497" name="name121360bf63c97fa1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19460bf63c97fa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8418854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418854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4188542"/>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821754" name="name920060bf63c997312"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314360bf63c9973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32795" name="name613260bf63c9a8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860bf63c9a8f1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1022114" name="name741860bf63c9b979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5660bf63c9b978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4188476"/>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4188476"/>
        </w:numPr>
        <w:spacing w:before="0" w:after="0" w:line="240" w:lineRule="auto"/>
        <w:jc w:val="left"/>
        <w:rPr>
          <w:color w:val="00274C"/>
          <w:sz w:val="20"/>
          <w:szCs w:val="20"/>
        </w:rPr>
      </w:pPr>
      <w:r>
        <w:rPr>
          <w:color w:val="00274C"/>
          <w:sz w:val="20"/>
          <w:szCs w:val="20"/>
        </w:rPr>
        <w:t xml:space="preserve">Before disassembly, perform the operation described in </w:t>
      </w:r>
      <w:hyperlink r:id="rId530060bf63c9b9c4c" w:history="1">
        <w:r>
          <w:rPr>
            <w:b/>
            <w:bCs/>
            <w:color w:val="0000FF"/>
            <w:sz w:val="20"/>
            <w:szCs w:val="20"/>
          </w:rPr>
          <w:t xml:space="preserve">Chap. 5</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Before proceeding with operation, carefully read </w:t>
      </w:r>
      <w:hyperlink r:id="rId390560bf63c9b9c7c" w:history="1">
        <w:r>
          <w:rPr>
            <w:b/>
            <w:bCs/>
            <w:color w:val="0000FF"/>
            <w:sz w:val="20"/>
            <w:szCs w:val="20"/>
          </w:rPr>
          <w:t xml:space="preserve">Chap. 3</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4188476"/>
        </w:numPr>
        <w:spacing w:before="0" w:after="0" w:line="240" w:lineRule="auto"/>
        <w:jc w:val="left"/>
        <w:rPr>
          <w:color w:val="00274C"/>
          <w:sz w:val="20"/>
          <w:szCs w:val="20"/>
        </w:rPr>
      </w:pPr>
      <w:r>
        <w:rPr>
          <w:color w:val="00274C"/>
          <w:sz w:val="20"/>
          <w:szCs w:val="20"/>
        </w:rPr>
        <w:t xml:space="preserve">Seal all injection component unions as illustrated in </w:t>
      </w:r>
      <w:hyperlink r:id="rId421760bf63c9b9cbb" w:history="1">
        <w:r>
          <w:rPr>
            <w:b/>
            <w:bCs/>
            <w:color w:val="0000FF"/>
            <w:sz w:val="20"/>
            <w:szCs w:val="20"/>
          </w:rPr>
          <w:t xml:space="preserve">Par. 2.9.8</w:t>
        </w:r>
      </w:hyperlink>
      <w:r>
        <w:rPr>
          <w:color w:val="00274C"/>
          <w:sz w:val="20"/>
          <w:szCs w:val="20"/>
        </w:rPr>
        <w:t xml:space="preserve"> during assembly.</w:t>
      </w:r>
    </w:p>
    <w:p>
      <w:pPr>
        <w:numPr>
          <w:ilvl w:val="0"/>
          <w:numId w:val="84188476"/>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4188476"/>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566360bf63c9b9cf2" w:history="1">
        <w:r>
          <w:rPr>
            <w:b/>
            <w:bCs/>
            <w:color w:val="0000FF"/>
            <w:sz w:val="20"/>
            <w:szCs w:val="20"/>
          </w:rPr>
          <w:t xml:space="preserve">ST_05</w:t>
        </w:r>
      </w:hyperlink>
      <w:r>
        <w:rPr>
          <w:color w:val="00274C"/>
          <w:sz w:val="20"/>
          <w:szCs w:val="20"/>
        </w:rPr>
        <w:t xml:space="preserve"> ), identified in </w:t>
      </w:r>
      <w:hyperlink r:id="rId144860bf63c9b9d04"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543"/>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998656" name="name241860bf63c9ce4b6"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65660bf63c9ce4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418854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60772552" name="name591360bf63c9e4b63"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21060bf63c9e4b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418854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291684" name="name528660bf63ca02444"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5760bf63ca024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841885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418854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165752" name="name173560bf63ca16fac"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137060bf63ca16f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418854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083028" name="name845460bf63ca2dabf"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651060bf63ca2da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31540" name="name752060bf63ca3e9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1560bf63ca3e9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4188548"/>
              </w:numPr>
              <w:spacing w:before="0" w:after="0" w:line="262" w:lineRule="auto"/>
              <w:jc w:val="left"/>
              <w:rPr>
                <w:color w:val="00274C"/>
                <w:sz w:val="20"/>
                <w:szCs w:val="20"/>
              </w:rPr>
            </w:pPr>
            <w:r>
              <w:rPr>
                <w:color w:val="00274C"/>
                <w:position w:val="-2"/>
                <w:sz w:val="20"/>
                <w:szCs w:val="20"/>
              </w:rPr>
              <w:t xml:space="preserve">Perform the operations described in </w:t>
            </w:r>
            <w:hyperlink r:id="rId684060bf63ca3f260" w:history="1">
              <w:r>
                <w:rPr>
                  <w:b/>
                  <w:bCs/>
                  <w:color w:val="0000FF"/>
                  <w:position w:val="-2"/>
                  <w:sz w:val="20"/>
                  <w:szCs w:val="20"/>
                </w:rPr>
                <w:t xml:space="preserve">Par. 6.2.1</w:t>
              </w:r>
            </w:hyperlink>
            <w:r>
              <w:rPr>
                <w:b/>
                <w:bCs/>
                <w:color w:val="00274C"/>
                <w:position w:val="-2"/>
                <w:sz w:val="20"/>
                <w:szCs w:val="20"/>
              </w:rPr>
              <w:t xml:space="preserve"> .</w:t>
            </w:r>
          </w:p>
          <w:p>
            <w:pPr>
              <w:numPr>
                <w:ilvl w:val="0"/>
                <w:numId w:val="8418854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16695565" name="name940960bf63ca551b4"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601960bf63ca551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8418854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4188549"/>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06793" name="name323660bf63ca67d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560bf63ca67d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4188550"/>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327460bf63ca684fb"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34244" name="name822360bf63ca7944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46960bf63ca7944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30566" name="name671260bf63ca892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760bf63ca89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4188551"/>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849060bf63ca898b9"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84188552"/>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490718" name="name767860bf63ca9fe7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440660bf63ca9fe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4676" name="name964260bf63cab0b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260bf63cab0b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4188476"/>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269451" name="name196960bf63cabf01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9260bf63cabf01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5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97841" name="name315160bf63cad1fd8"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90660bf63cad1f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4352788" name="name558960bf63cae626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9560bf63cae626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5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4530315" name="name682660bf63cb06cfb"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616260bf63cb06c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55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84188555"/>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10510198" name="name256860bf63cb1b5e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507660bf63cb1b5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33998" name="name300960bf63cb2fd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760bf63cb2f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25060bf63cb3040a"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84188556"/>
              </w:numPr>
              <w:spacing w:before="0" w:after="0" w:line="262" w:lineRule="auto"/>
              <w:jc w:val="left"/>
              <w:rPr>
                <w:color w:val="00274C"/>
                <w:sz w:val="20"/>
                <w:szCs w:val="20"/>
              </w:rPr>
            </w:pPr>
            <w:r>
              <w:rPr>
                <w:color w:val="00274C"/>
                <w:position w:val="-2"/>
                <w:sz w:val="20"/>
                <w:szCs w:val="20"/>
              </w:rPr>
              <w:br/>
              <w:t xml:space="preserve">Perform the operations of  </w:t>
            </w:r>
            <w:hyperlink r:id="rId729760bf63cb3048b"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188557"/>
              </w:numPr>
              <w:spacing w:before="0" w:after="0" w:line="262" w:lineRule="auto"/>
              <w:jc w:val="left"/>
              <w:rPr>
                <w:color w:val="00274C"/>
                <w:sz w:val="20"/>
                <w:szCs w:val="20"/>
              </w:rPr>
            </w:pPr>
            <w:r>
              <w:rPr>
                <w:color w:val="00274C"/>
                <w:position w:val="-2"/>
                <w:sz w:val="20"/>
                <w:szCs w:val="20"/>
              </w:rPr>
              <w:t xml:space="preserve">Perform the operations of  </w:t>
            </w:r>
            <w:hyperlink r:id="rId235560bf63cb316b8"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84188558"/>
              </w:numPr>
              <w:spacing w:before="0" w:after="0" w:line="262" w:lineRule="auto"/>
              <w:jc w:val="left"/>
              <w:rPr>
                <w:color w:val="00274C"/>
                <w:sz w:val="20"/>
                <w:szCs w:val="20"/>
              </w:rPr>
            </w:pPr>
            <w:r>
              <w:rPr>
                <w:color w:val="00274C"/>
                <w:position w:val="-2"/>
                <w:sz w:val="20"/>
                <w:szCs w:val="20"/>
              </w:rPr>
              <w:t xml:space="preserve">Perform the operations of  </w:t>
            </w:r>
            <w:hyperlink r:id="rId163460bf63cb31ac4"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84188558"/>
              </w:numPr>
              <w:spacing w:before="0" w:after="0" w:line="262" w:lineRule="auto"/>
              <w:jc w:val="left"/>
              <w:rPr>
                <w:color w:val="00274C"/>
                <w:sz w:val="20"/>
                <w:szCs w:val="20"/>
              </w:rPr>
            </w:pPr>
            <w:r>
              <w:rPr>
                <w:color w:val="00274C"/>
                <w:position w:val="-2"/>
                <w:sz w:val="20"/>
                <w:szCs w:val="20"/>
              </w:rPr>
              <w:t xml:space="preserve">Perform the operations of point 18 of  </w:t>
            </w:r>
            <w:hyperlink r:id="rId849660bf63cb31af7"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84188558"/>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682260" name="name168860bf63cb44122"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310660bf63cb441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59"/>
              </w:numPr>
              <w:spacing w:before="0" w:after="0" w:line="262" w:lineRule="auto"/>
              <w:jc w:val="left"/>
              <w:rPr>
                <w:color w:val="00274C"/>
                <w:sz w:val="20"/>
                <w:szCs w:val="20"/>
              </w:rPr>
            </w:pPr>
            <w:r>
              <w:rPr>
                <w:color w:val="00274C"/>
                <w:position w:val="-2"/>
                <w:sz w:val="20"/>
                <w:szCs w:val="20"/>
              </w:rPr>
              <w:t xml:space="preserve">Perform the operations of  </w:t>
            </w:r>
            <w:hyperlink r:id="rId486860bf63cb44d99"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60"/>
              </w:numPr>
              <w:spacing w:before="0" w:after="0" w:line="262" w:lineRule="auto"/>
              <w:jc w:val="left"/>
              <w:rPr>
                <w:color w:val="00274C"/>
                <w:sz w:val="20"/>
                <w:szCs w:val="20"/>
              </w:rPr>
            </w:pPr>
            <w:r>
              <w:rPr>
                <w:color w:val="00274C"/>
                <w:position w:val="-2"/>
                <w:sz w:val="20"/>
                <w:szCs w:val="20"/>
              </w:rPr>
              <w:t xml:space="preserve">Perform the operations of  </w:t>
            </w:r>
            <w:hyperlink r:id="rId511760bf63cb4520f"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61"/>
              </w:numPr>
              <w:spacing w:before="0" w:after="0" w:line="262" w:lineRule="auto"/>
              <w:jc w:val="left"/>
              <w:rPr>
                <w:color w:val="00274C"/>
                <w:sz w:val="20"/>
                <w:szCs w:val="20"/>
              </w:rPr>
            </w:pPr>
            <w:r>
              <w:rPr>
                <w:color w:val="00274C"/>
                <w:position w:val="-2"/>
                <w:sz w:val="20"/>
                <w:szCs w:val="20"/>
              </w:rPr>
              <w:t xml:space="preserve">Perform the operations of </w:t>
            </w:r>
            <w:hyperlink r:id="rId685160bf63cb45676"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5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91208053" name="name424360bf63cb58040"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47960bf63cb5803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00169" name="name704960bf63cb6b1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7860bf63cb6b1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841885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581060bf63cb6be8b" w:history="1">
              <w:r>
                <w:rPr>
                  <w:b/>
                  <w:bCs/>
                  <w:color w:val="0000FF"/>
                  <w:position w:val="-2"/>
                  <w:sz w:val="20"/>
                  <w:szCs w:val="20"/>
                </w:rPr>
                <w:t xml:space="preserve">ST_43</w:t>
              </w:r>
            </w:hyperlink>
            <w:r>
              <w:rPr>
                <w:color w:val="00274C"/>
                <w:position w:val="-2"/>
                <w:sz w:val="20"/>
                <w:szCs w:val="20"/>
              </w:rPr>
              <w:t xml:space="preserve"> .</w:t>
            </w:r>
          </w:p>
          <w:p>
            <w:pPr>
              <w:numPr>
                <w:ilvl w:val="0"/>
                <w:numId w:val="84188563"/>
              </w:numPr>
              <w:spacing w:before="0" w:after="0" w:line="262" w:lineRule="auto"/>
              <w:jc w:val="left"/>
              <w:rPr>
                <w:color w:val="00274C"/>
                <w:sz w:val="20"/>
                <w:szCs w:val="20"/>
              </w:rPr>
            </w:pPr>
            <w:r>
              <w:rPr>
                <w:color w:val="00274C"/>
                <w:position w:val="-2"/>
                <w:sz w:val="20"/>
                <w:szCs w:val="20"/>
              </w:rPr>
              <w:t xml:space="preserve">Secure tool </w:t>
            </w:r>
            <w:hyperlink r:id="rId469360bf63cb6bf20"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294578" name="name167460bf63cb7fdd7"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45360bf63cb7fdd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46268" name="name883160bf63cb914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1360bf63cb914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418856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84188564"/>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744860bf63cb9210c"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829766" name="name347360bf63cba2c63"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30660bf63cba2c5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74345" name="name330660bf63cbb19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460bf63cbb19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241944" name="name103760bf63cbc33d3"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74760bf63cbc33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68133616" name="name393260bf63cbd29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3860bf63cbd290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188566"/>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84188566"/>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17652" name="name722160bf63cbeb857"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162460bf63cbeb8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8418856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4188567"/>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04039" name="name921560bf63cc0bea4"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508860bf63cc0be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77479681" name="name179360bf63cc1ccc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8660bf63cc1cc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68"/>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4188568"/>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4188568"/>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943172" name="name886860bf63cc2e13a"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434860bf63cc2e1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84188569"/>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4188569"/>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163222" name="name788960bf63cc45482"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60460bf63cc454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43414" name="name937960bf63cc59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060bf63cc596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4188570"/>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8418857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58472" name="name129760bf63cc6b0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760bf63cc6b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4188571"/>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4188571"/>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825423" name="name186360bf63cc7e003"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249960bf63cc7df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55900357" name="name606360bf63cc91a3d"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647960bf63cc91a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69706337" name="name279360bf63cca5b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6160bf63cca5b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72"/>
              </w:numPr>
              <w:spacing w:before="0" w:after="0" w:line="262" w:lineRule="auto"/>
              <w:jc w:val="left"/>
              <w:rPr>
                <w:color w:val="00274C"/>
                <w:sz w:val="20"/>
                <w:szCs w:val="20"/>
              </w:rPr>
            </w:pPr>
            <w:r>
              <w:rPr>
                <w:color w:val="00274C"/>
                <w:position w:val="-2"/>
                <w:sz w:val="20"/>
                <w:szCs w:val="20"/>
              </w:rPr>
              <w:br/>
              <w:br/>
              <w:br/>
              <w:t xml:space="preserve">Mount the tool </w:t>
            </w:r>
            <w:hyperlink r:id="rId288460bf63cca67a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72"/>
              </w:numPr>
              <w:spacing w:before="0" w:after="0" w:line="262" w:lineRule="auto"/>
              <w:jc w:val="left"/>
              <w:rPr>
                <w:color w:val="00274C"/>
                <w:sz w:val="20"/>
                <w:szCs w:val="20"/>
              </w:rPr>
            </w:pPr>
            <w:r>
              <w:rPr>
                <w:color w:val="00274C"/>
                <w:position w:val="-2"/>
                <w:sz w:val="20"/>
                <w:szCs w:val="20"/>
              </w:rPr>
              <w:t xml:space="preserve">Position the tool </w:t>
            </w:r>
            <w:hyperlink r:id="rId448060bf63cca69b8"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86826885" name="name574560bf63ccb9f1e"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317060bf63ccb9f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4188573"/>
              </w:numPr>
              <w:spacing w:before="0" w:after="0" w:line="262" w:lineRule="auto"/>
              <w:jc w:val="left"/>
              <w:rPr>
                <w:color w:val="00274C"/>
                <w:sz w:val="20"/>
                <w:szCs w:val="20"/>
              </w:rPr>
            </w:pPr>
            <w:r>
              <w:rPr>
                <w:color w:val="00274C"/>
                <w:position w:val="-2"/>
                <w:sz w:val="20"/>
                <w:szCs w:val="20"/>
              </w:rPr>
              <w:t xml:space="preserve">Push the lever of the tool </w:t>
            </w:r>
            <w:hyperlink r:id="rId722360bf63ccbb8e0"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37928581" name="name338260bf63cccfc6f"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473160bf63cccfc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50697" name="name829160bf63ccdf9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360bf63ccdf9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4188574"/>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190673" name="name573160bf63ccf1e21"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323560bf63ccf1e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42298480" name="name710560bf63cd0d3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1460bf63cd0d2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75"/>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418857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471042" name="name691460bf63cd218cc"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476560bf63cd218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97214101" name="name835060bf63cd340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0460bf63cd340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76"/>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436517" name="name578360bf63cd44ad5"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76760bf63cd44a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57824280" name="name485060bf63cd5459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5460bf63cd5458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7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84188577"/>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24329" name="name351460bf63cd67a58"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71660bf63cd67a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841885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4188578"/>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8418857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589515" name="name697760bf63cd7e468"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398960bf63cd7e4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841885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966821" name="name462960bf63cd8eff4"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981260bf63cd8ef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47185320" name="name438660bf63cda0e9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4060bf63cda0e9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8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372711" name="name596860bf63cdb030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32060bf63cdb02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71282" name="name539160bf63cdc0f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560bf63cdc0f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4188476"/>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84188581"/>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285255" name="name606160bf63cdd3f76"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73860bf63cdd3f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7448814" name="name458360bf63cdec39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315960bf63cdec39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8925746" name="name391060bf63ce0faa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43060bf63ce0fa9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546064" name="name867460bf63ce28a5c"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497260bf63ce28a58"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188582"/>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4188582"/>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4188582"/>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84188582"/>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638510" name="name828660bf63ce3e6e9"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838260bf63ce3e6e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64959" name="name998560bf63ce50e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1160bf63ce50e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7594654" name="name711660bf63ce62445"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15660bf63ce6244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18858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8418858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8418858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642838" name="name777060bf63ce75bed"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739460bf63ce75b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54369962" name="name821360bf63ce8af51"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53460bf63ce8af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96948" name="name460660bf63ce9a3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6160bf63ce9a3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4188584"/>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8418858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31016413" name="name249760bf63ceb1cce"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62260bf63ceb1cc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0160" name="name162160bf63cec50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460bf63cec50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4188585"/>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8418858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84188585"/>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7096619" name="name436760bf63ced8426"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408360bf63ced841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84188586"/>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84188586"/>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84188586"/>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881195" name="name498760bf63ceee218"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49660bf63ceee2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58856264" name="name736660bf63cf0f0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0560bf63cf0f0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87"/>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84188587"/>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51683" name="name290860bf63cf20e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060bf63cf20e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99836077" name="name532660bf63cf396fe"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93360bf63cf396f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51738282" name="name439160bf63cf480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1560bf63cf480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88"/>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88070" name="name966260bf63cf59ffd"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209960bf63cf59f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71078459" name="name765460bf63cf68e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4060bf63cf68ea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18858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703484" name="name228560bf63cf7dd63"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694160bf63cf7dd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84188590"/>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84188590"/>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46006" name="name750660bf63cf8db99"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34660bf63cf8db9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84188591"/>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999188" name="name615760bf63cfa42f2"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109960bf63cfa42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84188592"/>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21223" name="name166960bf63cfb56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760bf63cfb5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54817577" name="name168460bf63cfca987"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96560bf63cfca9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84188593"/>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866490" name="name958060bf63cfe1032"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98560bf63cfe10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4188476"/>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4188476"/>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4188476"/>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4188476"/>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4188476"/>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4188476"/>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4188476"/>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4188476"/>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4188476"/>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4188476"/>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4188476"/>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9667" name="name586660bf63d000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960bf63d0004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84188476"/>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84188594"/>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383364" name="name776960bf63d01a6a7"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597160bf63d01a69f"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576302" name="name170560bf63d029b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160bf63d029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111360bf63d02a6b4" w:history="1">
              <w:r>
                <w:rPr>
                  <w:b/>
                  <w:bCs/>
                  <w:color w:val="0000FF"/>
                  <w:position w:val="-2"/>
                  <w:sz w:val="20"/>
                  <w:szCs w:val="20"/>
                </w:rPr>
                <w:t xml:space="preserve">Par. 1.3</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4188476"/>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5341579" name="name731160bf63d047a77"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10860bf63d047a7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4007" name="name778260bf63d0580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260bf63d0580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35687596" name="name246260bf63d079945"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405060bf63d07993e"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4188476"/>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4188476"/>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39764002" name="name759860bf63d08900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25760bf63d08900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09425" name="name447060bf63d09ad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560bf63d09a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762960bf63d09e303"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560060bf63d09e330"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8043178" name="name859060bf63d0b76a1"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51060bf63d0b7699"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6312897" name="name223060bf63d0cddeb"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26960bf63d0cdd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64287" name="name933360bf63d0e10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460bf63d0e10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45107357" name="name678660bf63d1092a7"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653360bf63d1092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52860bf63d10a35e" w:history="1">
              <w:r>
                <w:rPr>
                  <w:b/>
                  <w:bCs/>
                  <w:color w:val="0000FF"/>
                  <w:position w:val="-2"/>
                  <w:sz w:val="20"/>
                  <w:szCs w:val="20"/>
                </w:rPr>
                <w:t xml:space="preserve">Par. 9.3.1</w:t>
              </w:r>
            </w:hyperlink>
            <w:r>
              <w:rPr>
                <w:color w:val="00274C"/>
                <w:position w:val="-2"/>
                <w:sz w:val="20"/>
                <w:szCs w:val="20"/>
              </w:rPr>
              <w:t xml:space="preserve"> and </w:t>
            </w:r>
            <w:hyperlink r:id="rId345960bf63d10a37b"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668660bf63d10a3cf"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581260bf63d10a3ef"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402560bf63d10a411"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878760bf63d10a432"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75228517" name="name216360bf63d12284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34960bf63d12283f"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47131" name="name309760bf63d1383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960bf63d1383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41884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4188476"/>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4188476"/>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418847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72160bf63d13d854" w:history="1">
              <w:r>
                <w:rPr>
                  <w:b/>
                  <w:bCs/>
                  <w:color w:val="0000FF"/>
                  <w:position w:val="-2"/>
                  <w:sz w:val="20"/>
                  <w:szCs w:val="20"/>
                </w:rPr>
                <w:t xml:space="preserve">Par. 9.3.1</w:t>
              </w:r>
            </w:hyperlink>
            <w:r>
              <w:rPr>
                <w:color w:val="00274C"/>
                <w:position w:val="-2"/>
                <w:sz w:val="20"/>
                <w:szCs w:val="20"/>
              </w:rPr>
              <w:t xml:space="preserve"> , </w:t>
            </w:r>
            <w:hyperlink r:id="rId203760bf63d13d871" w:history="1">
              <w:r>
                <w:rPr>
                  <w:b/>
                  <w:bCs/>
                  <w:color w:val="0000FF"/>
                  <w:position w:val="-2"/>
                  <w:sz w:val="20"/>
                  <w:szCs w:val="20"/>
                </w:rPr>
                <w:t xml:space="preserve">Par. 9.3.4</w:t>
              </w:r>
            </w:hyperlink>
            <w:r>
              <w:rPr>
                <w:color w:val="00274C"/>
                <w:position w:val="-2"/>
                <w:sz w:val="20"/>
                <w:szCs w:val="20"/>
              </w:rPr>
              <w:t xml:space="preserve"> and. </w:t>
            </w:r>
            <w:hyperlink r:id="rId194060bf63d13d889"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114760bf63d13d8d4"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271660bf63d13d8ff"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278260bf63d13d924"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2036350" name="name938260bf63d152ae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353960bf63d152ad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68765" name="name811660bf63d1648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60bf63d164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922160bf63d164e38"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84188476"/>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4188476"/>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57" name="name858460bf63d1762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960bf63d1762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4188476"/>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4188476"/>
              </w:numPr>
              <w:spacing w:before="0" w:after="0" w:line="262" w:lineRule="auto"/>
              <w:jc w:val="left"/>
              <w:rPr>
                <w:color w:val="00274C"/>
                <w:sz w:val="20"/>
                <w:szCs w:val="20"/>
              </w:rPr>
            </w:pPr>
            <w:r>
              <w:rPr>
                <w:color w:val="00274C"/>
                <w:position w:val="-2"/>
                <w:sz w:val="20"/>
                <w:szCs w:val="20"/>
              </w:rPr>
              <w:t xml:space="preserve">Refer to the warnings in </w:t>
            </w:r>
            <w:hyperlink r:id="rId400660bf63d17717b"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4188476"/>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16406272" name="name951960bf63d18b39d"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75760bf63d18b397"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91116205" name="name220160bf63d19dbdf"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555760bf63d19db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93982735" name="name546160bf63d1b5bac"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102460bf63d1b5b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29836" name="name302960bf63d1c5f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160bf63d1c5f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6666577" name="name846160bf63d1d848e"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296560bf63d1d848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55010088" name="name554860bf63d1ed344"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883760bf63d1ed3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48663" name="name719960bf63d20cb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1260bf63d20cb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85153899" name="name663460bf63d220711"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268960bf63d2207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34217958" name="name776260bf63d23a66c"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25260bf63d23a66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97002" name="name500560bf63d24bb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260bf63d24bb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6244233" name="name475260bf63d265218"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168260bf63d265210"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98920" name="name358160bf63d275d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860bf63d275d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67060bf63d276ab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7271023" name="name837160bf63d28c52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72360bf63d28c527"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8302" name="name662560bf63d29f2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060bf63d29f2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57329769" name="name853760bf63d2ba3f6"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24860bf63d2ba3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82416126" name="name334160bf63d2cba66"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932060bf63d2cba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10323" name="name172560bf63d2de9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660bf63d2de9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4188476"/>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39400549" name="name888460bf63d309199"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204760bf63d30919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28773" name="name588360bf63d31c4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260bf63d31c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8220295" name="name136360bf63d332aa1"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761360bf63d332a9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70259352" name="name279560bf63d346db0"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42360bf63d346da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1232230" name="name843360bf63d35cc8a"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599860bf63d35cc8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29425253" name="name155060bf63d372e30"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531460bf63d372e2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19338681" w:name="result_box"/>
            <w:bookmarkEnd w:id="1933868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575737" name="name778060bf63d3810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360bf63d3810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575365" name="name484760bf63d390330"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96160bf63d3903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53269585" name="name367460bf63d3a58d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61760bf63d3a58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4188476"/>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64760bf63d3a8065"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339560bf63d3a80b0" w:history="1">
        <w:r>
          <w:rPr>
            <w:b/>
            <w:bCs/>
            <w:color w:val="0000FF"/>
            <w:sz w:val="20"/>
            <w:szCs w:val="20"/>
          </w:rPr>
          <w:t xml:space="preserve">1.5</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165360bf63d3a8119" w:history="1">
        <w:r>
          <w:rPr>
            <w:b/>
            <w:bCs/>
            <w:color w:val="0000FF"/>
            <w:sz w:val="20"/>
            <w:szCs w:val="20"/>
          </w:rPr>
          <w:t xml:space="preserve">Chap. 11</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following are the components described in </w:t>
      </w:r>
      <w:hyperlink r:id="rId287960bf63d3a817b"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55360bf63d3a8227" w:history="1">
        <w:r>
          <w:rPr>
            <w:b/>
            <w:bCs/>
            <w:color w:val="0000FF"/>
            <w:sz w:val="20"/>
            <w:szCs w:val="20"/>
            <w:u w:val="single"/>
          </w:rPr>
          <w:t xml:space="preserve">Heater (reaplacement)</w:t>
        </w:r>
      </w:hyperlink>
      <w:r>
        <w:rPr>
          <w:b/>
          <w:bCs/>
          <w:color w:val="00274C"/>
          <w:sz w:val="20"/>
          <w:szCs w:val="20"/>
        </w:rPr>
        <w:br/>
        <w:t xml:space="preserve">11.2 </w:t>
      </w:r>
      <w:hyperlink r:id="rId920660bf63d3a825b" w:history="1">
        <w:r>
          <w:rPr>
            <w:b/>
            <w:bCs/>
            <w:color w:val="0000FF"/>
            <w:sz w:val="20"/>
            <w:szCs w:val="20"/>
            <w:u w:val="single"/>
          </w:rPr>
          <w:t xml:space="preserve">Air filter (cartridge replacement)</w:t>
        </w:r>
      </w:hyperlink>
      <w:r>
        <w:rPr>
          <w:b/>
          <w:bCs/>
          <w:color w:val="00274C"/>
          <w:sz w:val="20"/>
          <w:szCs w:val="20"/>
        </w:rPr>
        <w:br/>
        <w:t xml:space="preserve">11.3 </w:t>
      </w:r>
      <w:hyperlink r:id="rId302360bf63d3a8292"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4188476"/>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4188476"/>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4188476"/>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209960bf63d3a83b3"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846260bf63d3a840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8400634" name="name883560bf63d3b5dd3"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91960bf63d3b5dcb"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51545" name="name453860bf63d3c5c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060bf63d3c5c6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188476"/>
        </w:numPr>
        <w:spacing w:before="0" w:after="0" w:line="240" w:lineRule="auto"/>
        <w:jc w:val="left"/>
        <w:rPr>
          <w:color w:val="00274C"/>
          <w:sz w:val="20"/>
          <w:szCs w:val="20"/>
        </w:rPr>
      </w:pPr>
      <w:r>
        <w:rPr>
          <w:color w:val="00274C"/>
          <w:sz w:val="20"/>
          <w:szCs w:val="20"/>
        </w:rPr>
        <w:t xml:space="preserve">Before proceeding with operations, read </w:t>
      </w:r>
      <w:hyperlink r:id="rId601060bf63d3c6a68" w:history="1">
        <w:r>
          <w:rPr>
            <w:b/>
            <w:bCs/>
            <w:color w:val="0000FF"/>
            <w:sz w:val="20"/>
            <w:szCs w:val="20"/>
          </w:rPr>
          <w:t xml:space="preserve">Par. 3.3.2</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The operator must check that:
</w:t>
      </w:r>
    </w:p>
    <w:p>
      <w:pPr>
        <w:numPr>
          <w:ilvl w:val="1"/>
          <w:numId w:val="84188476"/>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4188476"/>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4188476"/>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4188476"/>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4188476"/>
        </w:numPr>
        <w:spacing w:before="0" w:after="0" w:line="240" w:lineRule="auto"/>
        <w:jc w:val="left"/>
        <w:rPr>
          <w:color w:val="00274C"/>
          <w:sz w:val="20"/>
          <w:szCs w:val="20"/>
        </w:rPr>
      </w:pPr>
      <w:r>
        <w:rPr>
          <w:color w:val="00274C"/>
          <w:sz w:val="20"/>
          <w:szCs w:val="20"/>
        </w:rPr>
        <w:t xml:space="preserve">The operator must:
</w:t>
      </w:r>
    </w:p>
    <w:p>
      <w:pPr>
        <w:numPr>
          <w:ilvl w:val="1"/>
          <w:numId w:val="84188476"/>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4188476"/>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4188476"/>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32111" name="name216760bf63d3d70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860bf63d3d70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Execute the procedure in </w:t>
            </w:r>
            <w:hyperlink r:id="rId812460bf63d3d7740"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595"/>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80717" name="name646560bf63d3e7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8960bf63d3e72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84188596"/>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4188596"/>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37385486" name="name207360bf63d408404"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01060bf63d4083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88067355" name="name731660bf63d41d7e6"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138460bf63d41d7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4188597"/>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84188597"/>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009962" name="name753460bf63d4312b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995460bf63d4312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84188598"/>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84188598"/>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5296" name="name266460bf63d444ad7"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12960bf63d444a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2099" name="name764560bf63d453d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860bf63d453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Carry out the checks described in </w:t>
            </w:r>
            <w:hyperlink r:id="rId382760bf63d4549ab"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4188599"/>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84188599"/>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4188599"/>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84188599"/>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37507121" name="name135660bf63d4655ba"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93660bf63d4655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84188600"/>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84188600"/>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84188600"/>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82460123" name="name729760bf63d47afc6"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133360bf63d47af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418860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84188601"/>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84188601"/>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2373877" name="name719360bf63d493c67"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320360bf63d493c5f"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8572405" name="name209060bf63d4afffa"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53660bf63d4afff6"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9908382" name="name264360bf63d4c6009"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204860bf63d4c600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86603" name="name496960bf63d4df4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660bf63d4df4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418847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84188602"/>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84188602"/>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84188602"/>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8418860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833660bf63d4dfd8a"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3630465" name="name444960bf63d4f2fe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634360bf63d4f2fd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84188603"/>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84188603"/>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8418860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6961430" name="name783160bf63d5186a1"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387760bf63d51869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84188604"/>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8418860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84188604"/>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945460bf63d519649"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84188604"/>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4669" name="name503160bf63d52ae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660bf63d52a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84188476"/>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84188605"/>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18860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111965" name="name775460bf63d5420c2"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62160bf63d5420b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42362682" name="name533560bf63d55915d"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85060bf63d5591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84188606"/>
              </w:numPr>
              <w:spacing w:before="0" w:after="0" w:line="262" w:lineRule="auto"/>
              <w:jc w:val="left"/>
              <w:rPr>
                <w:color w:val="00274C"/>
                <w:sz w:val="20"/>
                <w:szCs w:val="20"/>
              </w:rPr>
            </w:pPr>
            <w:r>
              <w:rPr>
                <w:color w:val="00274C"/>
                <w:position w:val="-2"/>
                <w:sz w:val="20"/>
                <w:szCs w:val="20"/>
              </w:rPr>
              <w:t xml:space="preserve">Perform the operations described in </w:t>
            </w:r>
            <w:hyperlink r:id="rId948760bf63d55ad66" w:history="1">
              <w:r>
                <w:rPr>
                  <w:b/>
                  <w:bCs/>
                  <w:color w:val="0000FF"/>
                  <w:position w:val="-2"/>
                  <w:sz w:val="20"/>
                  <w:szCs w:val="20"/>
                </w:rPr>
                <w:t xml:space="preserve">Par. 8.5.3</w:t>
              </w:r>
            </w:hyperlink>
            <w:r>
              <w:rPr>
                <w:color w:val="00274C"/>
                <w:position w:val="-2"/>
                <w:sz w:val="20"/>
                <w:szCs w:val="20"/>
              </w:rPr>
              <w:t xml:space="preserve"> .</w:t>
            </w:r>
          </w:p>
          <w:p>
            <w:pPr>
              <w:numPr>
                <w:ilvl w:val="0"/>
                <w:numId w:val="8418860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418860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8418860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4188606"/>
              </w:numPr>
              <w:spacing w:before="0" w:after="0" w:line="262" w:lineRule="auto"/>
              <w:jc w:val="left"/>
              <w:rPr>
                <w:color w:val="00274C"/>
                <w:sz w:val="20"/>
                <w:szCs w:val="20"/>
              </w:rPr>
            </w:pPr>
            <w:r>
              <w:rPr>
                <w:color w:val="00274C"/>
                <w:position w:val="-2"/>
                <w:sz w:val="20"/>
                <w:szCs w:val="20"/>
              </w:rPr>
              <w:t xml:space="preserve">Perform the operations described in </w:t>
            </w:r>
            <w:hyperlink r:id="rId880560bf63d55afa9" w:history="1">
              <w:r>
                <w:rPr>
                  <w:b/>
                  <w:bCs/>
                  <w:color w:val="0000FF"/>
                  <w:position w:val="-2"/>
                  <w:sz w:val="20"/>
                  <w:szCs w:val="20"/>
                </w:rPr>
                <w:t xml:space="preserve">Par. 8.5.4</w:t>
              </w:r>
            </w:hyperlink>
            <w:r>
              <w:rPr>
                <w:color w:val="00274C"/>
                <w:position w:val="-2"/>
                <w:sz w:val="20"/>
                <w:szCs w:val="20"/>
              </w:rPr>
              <w:t xml:space="preserve"> .</w:t>
            </w:r>
          </w:p>
          <w:p>
            <w:pPr>
              <w:numPr>
                <w:ilvl w:val="0"/>
                <w:numId w:val="8418860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418860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91052549" name="name859860bf63d56d85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41960bf63d56d84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75016424" name="name181060bf63d57fbc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75660bf63d57fb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346503" name="name421260bf63d58e5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860bf63d58e5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18847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798860bf63d58eba7" w:history="1">
              <w:r>
                <w:rPr>
                  <w:b/>
                  <w:bCs/>
                  <w:color w:val="0000FF"/>
                  <w:position w:val="-2"/>
                  <w:sz w:val="20"/>
                  <w:szCs w:val="20"/>
                </w:rPr>
                <w:t xml:space="preserve">Par. 8.5.1</w:t>
              </w:r>
            </w:hyperlink>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81760bf63d58ec02"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0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8418860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8418860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8418860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291308" name="name432560bf63d5a47d2"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75360bf63d5a47c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46758581" name="name507560bf63d5b4bab"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245260bf63d5b4ba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55322" name="name189460bf63d5c7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560bf63d5c7c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27560bf63d5c834c" w:history="1">
              <w:r>
                <w:rPr>
                  <w:b/>
                  <w:bCs/>
                  <w:color w:val="0000FF"/>
                  <w:position w:val="-2"/>
                  <w:sz w:val="20"/>
                  <w:szCs w:val="20"/>
                </w:rPr>
                <w:t xml:space="preserve">Par. 8.5.5</w:t>
              </w:r>
            </w:hyperlink>
            <w:r>
              <w:rPr>
                <w:color w:val="00274C"/>
                <w:position w:val="-2"/>
                <w:sz w:val="20"/>
                <w:szCs w:val="20"/>
              </w:rPr>
              <w:t xml:space="preserve"> .</w:t>
            </w:r>
          </w:p>
          <w:p/>
          <w:p/>
          <w:p>
            <w:pPr>
              <w:numPr>
                <w:ilvl w:val="0"/>
                <w:numId w:val="8418860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65723069" name="name886560bf63d5dec3c"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934360bf63d5dec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8418861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8418861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8418861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15229" name="name957760bf63d5ef3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760bf63d5ef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8418861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734837" name="name708760bf63d60c061"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198660bf63d60c0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0682970" name="name219560bf63d61adf6"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258260bf63d61ad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79850530" name="name865960bf63d631956"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78860bf63d6319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4366934" name="name718460bf63d644bee"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569660bf63d644be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01517" name="name780260bf63d6524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760bf63d6524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418861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80264547" name="name384560bf63d6649c2"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93460bf63d6649be"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61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418861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8418861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4188613"/>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8418861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40897" name="name815260bf63d6713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760bf63d6713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8418861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789660bf63d671c87"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84188614"/>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61997" name="name375560bf63d680a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960bf63d680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418861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84188615"/>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8418861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87850861" name="name684060bf63d6920e6"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884960bf63d6920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78199424" name="name924760bf63d6a8d9e"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39660bf63d6a8d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31570353" name="name822860bf63d6bc712"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880660bf63d6bc7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5660bf63d6c1c00"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11176" name="name898560bf63d6d32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660bf63d6d3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418861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38310" name="name856960bf63d6eae21"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26060bf63d6eae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43395" name="name703560bf63d7096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1660bf63d7096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1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914447" name="name157660bf63d71f2a6"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287360bf63d71f2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418861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8418861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78428307" name="name230560bf63d737c60"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258860bf63d737c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8418861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765760bf63d738ab1"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255860" name="name809560bf63d75264f"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96860bf63d75264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66808" name="name364760bf63d7620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460bf63d762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20"/>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84188620"/>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913351" name="name792060bf63d77c7ef"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85660bf63d77c7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258914" name="name748760bf63d78d1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460bf63d78d1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Carry out the checks described in </w:t>
            </w:r>
            <w:hyperlink r:id="rId880160bf63d78d767"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2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47060bf63d78d83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136055" name="name453860bf63d7a2b19"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386060bf63d7a2b1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23040639" name="name805860bf63d7b52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0960bf63d7b52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18862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418862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41886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418862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2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34226" name="name888660bf63d7c6449"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71460bf63d7c64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84188623"/>
              </w:numPr>
              <w:spacing w:before="0" w:after="0" w:line="262" w:lineRule="auto"/>
              <w:jc w:val="left"/>
              <w:rPr>
                <w:color w:val="00274C"/>
                <w:sz w:val="20"/>
                <w:szCs w:val="20"/>
              </w:rPr>
            </w:pPr>
            <w:r>
              <w:rPr>
                <w:color w:val="00274C"/>
                <w:position w:val="-2"/>
                <w:sz w:val="20"/>
                <w:szCs w:val="20"/>
              </w:rPr>
              <w:t xml:space="preserve">Perform the operations of  </w:t>
            </w:r>
            <w:hyperlink r:id="rId222560bf63d7c8164" w:history="1">
              <w:r>
                <w:rPr>
                  <w:b/>
                  <w:bCs/>
                  <w:color w:val="0000FF"/>
                  <w:position w:val="-2"/>
                  <w:sz w:val="20"/>
                  <w:szCs w:val="20"/>
                </w:rPr>
                <w:t xml:space="preserve">Par. 6.1.7.</w:t>
              </w:r>
            </w:hyperlink>
          </w:p>
          <w:p>
            <w:pPr>
              <w:numPr>
                <w:ilvl w:val="0"/>
                <w:numId w:val="84188623"/>
              </w:numPr>
              <w:spacing w:before="0" w:after="0" w:line="262" w:lineRule="auto"/>
              <w:jc w:val="left"/>
              <w:rPr>
                <w:color w:val="00274C"/>
                <w:sz w:val="20"/>
                <w:szCs w:val="20"/>
              </w:rPr>
            </w:pPr>
            <w:r>
              <w:rPr>
                <w:color w:val="00274C"/>
                <w:position w:val="-2"/>
                <w:sz w:val="20"/>
                <w:szCs w:val="20"/>
              </w:rPr>
              <w:t xml:space="preserve">Check using </w:t>
            </w:r>
            <w:hyperlink r:id="rId188960bf63d7c81d7"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83724157" name="name516660bf63d7df6f9"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180460bf63d7df6f1"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8418862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293860bf63d7e0f3f" w:history="1">
              <w:r>
                <w:rPr>
                  <w:b/>
                  <w:bCs/>
                  <w:color w:val="0000FF"/>
                  <w:position w:val="-2"/>
                  <w:sz w:val="20"/>
                  <w:szCs w:val="20"/>
                </w:rPr>
                <w:t xml:space="preserve">Par. 7.12.4.1</w:t>
              </w:r>
            </w:hyperlink>
            <w:r>
              <w:rPr>
                <w:color w:val="00274C"/>
                <w:position w:val="-2"/>
                <w:sz w:val="20"/>
                <w:szCs w:val="20"/>
              </w:rPr>
              <w:t xml:space="preserve"> .</w:t>
            </w:r>
          </w:p>
          <w:p>
            <w:pPr>
              <w:numPr>
                <w:ilvl w:val="0"/>
                <w:numId w:val="8418862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418862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4188625"/>
              </w:numPr>
              <w:spacing w:before="0" w:after="0" w:line="262" w:lineRule="auto"/>
              <w:jc w:val="left"/>
              <w:rPr>
                <w:color w:val="00274C"/>
                <w:sz w:val="20"/>
                <w:szCs w:val="20"/>
              </w:rPr>
            </w:pPr>
            <w:r>
              <w:rPr>
                <w:color w:val="00274C"/>
                <w:position w:val="-2"/>
                <w:sz w:val="20"/>
                <w:szCs w:val="20"/>
              </w:rPr>
              <w:t xml:space="preserve">Mount the tool </w:t>
            </w:r>
            <w:hyperlink r:id="rId912060bf63d7e1056"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25"/>
              </w:numPr>
              <w:spacing w:before="0" w:after="0" w:line="262" w:lineRule="auto"/>
              <w:jc w:val="left"/>
              <w:rPr>
                <w:color w:val="00274C"/>
                <w:sz w:val="20"/>
                <w:szCs w:val="20"/>
              </w:rPr>
            </w:pPr>
            <w:r>
              <w:rPr>
                <w:color w:val="00274C"/>
                <w:position w:val="-2"/>
                <w:sz w:val="20"/>
                <w:szCs w:val="20"/>
              </w:rPr>
              <w:t xml:space="preserve">Position the tool </w:t>
            </w:r>
            <w:hyperlink r:id="rId626460bf63d7e112b"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84188626"/>
              </w:numPr>
              <w:spacing w:before="0" w:after="0" w:line="262" w:lineRule="auto"/>
              <w:jc w:val="left"/>
              <w:rPr>
                <w:color w:val="00274C"/>
                <w:sz w:val="20"/>
                <w:szCs w:val="20"/>
              </w:rPr>
            </w:pPr>
            <w:r>
              <w:rPr>
                <w:color w:val="00274C"/>
                <w:position w:val="-2"/>
                <w:sz w:val="20"/>
                <w:szCs w:val="20"/>
              </w:rPr>
              <w:t xml:space="preserve">Push the lever of the tool </w:t>
            </w:r>
            <w:hyperlink r:id="rId636360bf63d7e11b1"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418862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15260bf63d7e128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80060bf63d7e12e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138240" name="name469160bf63d802657"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11060bf63d8026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4735701" name="name843360bf63d814afb"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70560bf63d814af1"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20972763" name="name221560bf63d82af6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471660bf63d82af5b"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8418862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8418862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4188627"/>
              </w:numPr>
              <w:spacing w:before="0" w:after="0" w:line="262" w:lineRule="auto"/>
              <w:jc w:val="left"/>
              <w:rPr>
                <w:color w:val="00274C"/>
                <w:sz w:val="20"/>
                <w:szCs w:val="20"/>
              </w:rPr>
            </w:pPr>
            <w:r>
              <w:rPr>
                <w:color w:val="00274C"/>
                <w:position w:val="-2"/>
                <w:sz w:val="20"/>
                <w:szCs w:val="20"/>
              </w:rPr>
              <w:t xml:space="preserve">Position the tool </w:t>
            </w:r>
            <w:hyperlink r:id="rId830460bf63d82c11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8426169" name="name654360bf63d83ed14"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91560bf63d83ed1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4100582" name="name650460bf63d85092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84960bf63d85092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779330" name="name202160bf63d860eb7"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16160bf63d860eb4" cstate="print"/>
                                <a:stretch>
                                  <a:fillRect/>
                                </a:stretch>
                              </pic:blipFill>
                              <pic:spPr>
                                <a:xfrm>
                                  <a:off x="0" y="0"/>
                                  <a:ext cx="864000" cy="266400"/>
                                </a:xfrm>
                                <a:prstGeom prst="rect">
                                  <a:avLst/>
                                </a:prstGeom>
                                <a:ln w="0">
                                  <a:noFill/>
                                </a:ln>
                              </pic:spPr>
                            </pic:pic>
                          </a:graphicData>
                        </a:graphic>
                      </wp:inline>
                    </w:drawing>
                  </w:r>
                </w:p>
              </w:tc>
            </w:tr>
          </w:tbl>
          <w:p/>
          <w:p>
            <w:pPr>
              <w:numPr>
                <w:ilvl w:val="0"/>
                <w:numId w:val="8418862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418862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12437" name="name749760bf63d8711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760bf63d8711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418862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57464" name="name958360bf63d8851ba"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526760bf63d8851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27044044" name="name430160bf63d898013"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676960bf63d8980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25583531" name="name766960bf63d8aa7bf"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968960bf63d8aa7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8418862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418862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2018" name="name958060bf63d8bb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160bf63d8bba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84188476"/>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4188476"/>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8418863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699295" name="name101460bf63d8d0260"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938460bf63d8d02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68927808" name="name695760bf63d8e906c"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369960bf63d8e906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8418863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63000" name="name710960bf63d907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660bf63d907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418863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49878707" name="name355660bf63d91aa8a"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653760bf63d91aa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66860302" name="name683560bf63d929d91"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65860bf63d929d89"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30148" name="name422960bf63d93ba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060bf63d93ba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67706132" name="name916460bf63d950c66"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594060bf63d950c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64353729" name="name154360bf63d960ef7"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127660bf63d960ef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85459" name="name449960bf63d9729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960bf63d9729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4188476"/>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753560bf63d972fee"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4"/>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8418863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8418863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213504" name="name452760bf63d984bbe"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87160bf63d984b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73057179" name="name200360bf63d99783d"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759460bf63d9978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9225222" name="name596660bf63d9b0b82"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159160bf63d9b0b7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8418863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84188635"/>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84188635"/>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1879903" name="name574260bf63d9c6c3e"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25260bf63d9c6c3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397160bf63d9cb018"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8418863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84188636"/>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84188636"/>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700460bf63d9cb125" w:history="1">
              <w:r>
                <w:rPr>
                  <w:b/>
                  <w:bCs/>
                  <w:color w:val="0000FF"/>
                  <w:position w:val="-2"/>
                  <w:sz w:val="20"/>
                  <w:szCs w:val="20"/>
                </w:rPr>
                <w:t xml:space="preserve">Par. 2.10.2</w:t>
              </w:r>
            </w:hyperlink>
            <w:r>
              <w:rPr>
                <w:color w:val="00274C"/>
                <w:position w:val="-2"/>
                <w:sz w:val="20"/>
                <w:szCs w:val="20"/>
              </w:rPr>
              <w:t xml:space="preserve"> ).</w:t>
            </w:r>
          </w:p>
          <w:p>
            <w:pPr>
              <w:numPr>
                <w:ilvl w:val="0"/>
                <w:numId w:val="8418863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168210" name="name849960bf63d9da92e"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98460bf63d9da9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9165614" name="name644060bf63d9ef553"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199360bf63d9ef54c"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09430" name="name443360bf63da0aa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3560bf63da0aa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4188637"/>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84188637"/>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673560bf63da0cb15"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245932" name="name164560bf63da1fdf1"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913660bf63da1fde8"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36408" name="name705060bf63da31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760bf63da31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188476"/>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190060bf63da317b8"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84188638"/>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8418863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32568298" name="name929160bf63da44fce"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935160bf63da44fc8"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62399" name="name539060bf63da55d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0360bf63da55d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3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369360bf63da56961" w:history="1">
              <w:r>
                <w:rPr>
                  <w:b/>
                  <w:bCs/>
                  <w:color w:val="0000FF"/>
                  <w:position w:val="-2"/>
                  <w:sz w:val="20"/>
                  <w:szCs w:val="20"/>
                </w:rPr>
                <w:t xml:space="preserve">ST_41</w:t>
              </w:r>
            </w:hyperlink>
            <w:r>
              <w:rPr>
                <w:color w:val="00274C"/>
                <w:position w:val="-2"/>
                <w:sz w:val="20"/>
                <w:szCs w:val="20"/>
              </w:rPr>
              <w:t xml:space="preserve"> .</w:t>
            </w:r>
          </w:p>
          <w:p>
            <w:pPr>
              <w:numPr>
                <w:ilvl w:val="0"/>
                <w:numId w:val="84188639"/>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618560bf63da56a02"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8418863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84188639"/>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84188639"/>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15562799" name="name158960bf63da69bff"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541860bf63da69bf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65874" name="name909060bf63da79c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060bf63da79c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835560bf63da7a903"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188640"/>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892860bf63da7d853"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84188640"/>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692660bf63da7d8f9"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93967" name="name959760bf63da8c0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860bf63da8c0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731360bf63da8ce66"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41"/>
              </w:numPr>
              <w:spacing w:before="0" w:after="0" w:line="262" w:lineRule="auto"/>
              <w:jc w:val="left"/>
              <w:rPr>
                <w:color w:val="00274C"/>
                <w:sz w:val="20"/>
                <w:szCs w:val="20"/>
              </w:rPr>
            </w:pPr>
            <w:r>
              <w:rPr>
                <w:color w:val="00274C"/>
                <w:position w:val="-2"/>
                <w:sz w:val="20"/>
                <w:szCs w:val="20"/>
              </w:rPr>
              <w:t xml:space="preserve">Follow operations of </w:t>
            </w:r>
            <w:hyperlink r:id="rId233660bf63da8cf41"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188642"/>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84188642"/>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819560bf63da8e1f8"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35413636" name="name460460bf63da9de0c"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636260bf63da9de07"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188643"/>
              </w:numPr>
              <w:spacing w:before="0" w:after="0" w:line="262" w:lineRule="auto"/>
              <w:jc w:val="left"/>
              <w:rPr>
                <w:color w:val="00274C"/>
                <w:sz w:val="20"/>
                <w:szCs w:val="20"/>
              </w:rPr>
            </w:pPr>
            <w:r>
              <w:rPr>
                <w:color w:val="00274C"/>
                <w:position w:val="-2"/>
                <w:sz w:val="20"/>
                <w:szCs w:val="20"/>
              </w:rPr>
              <w:t xml:space="preserve">Perform the operations of </w:t>
            </w:r>
            <w:hyperlink r:id="rId227260bf63da9eccb"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44"/>
              </w:numPr>
              <w:spacing w:before="0" w:after="0" w:line="262" w:lineRule="auto"/>
              <w:jc w:val="left"/>
              <w:rPr>
                <w:color w:val="00274C"/>
                <w:sz w:val="20"/>
                <w:szCs w:val="20"/>
              </w:rPr>
            </w:pPr>
            <w:r>
              <w:rPr>
                <w:color w:val="00274C"/>
                <w:position w:val="-2"/>
                <w:sz w:val="20"/>
                <w:szCs w:val="20"/>
              </w:rPr>
              <w:t xml:space="preserve">Perform the operations of </w:t>
            </w:r>
            <w:hyperlink r:id="rId435760bf63da9f479"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188645"/>
              </w:numPr>
              <w:spacing w:before="0" w:after="0" w:line="262" w:lineRule="auto"/>
              <w:jc w:val="left"/>
              <w:rPr>
                <w:color w:val="00274C"/>
                <w:sz w:val="20"/>
                <w:szCs w:val="20"/>
              </w:rPr>
            </w:pPr>
            <w:r>
              <w:rPr>
                <w:color w:val="00274C"/>
                <w:position w:val="-2"/>
                <w:sz w:val="20"/>
                <w:szCs w:val="20"/>
              </w:rPr>
              <w:t xml:space="preserve">Perform the operations of </w:t>
            </w:r>
            <w:hyperlink r:id="rId675060bf63da9fc0d"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64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84188646"/>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84188646"/>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8418864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490760bf63daa089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527141" name="name594660bf63dab2e4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198660bf63dab2e4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93923" name="name607460bf63dac62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660bf63dac62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4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418864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418864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874487" name="name246260bf63dadac1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992360bf63dadac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36637" name="name964360bf63daedc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860bf63daedc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4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4188648"/>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23482823" name="name543760bf63db0edac"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843560bf63db0ed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188649"/>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84188649"/>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84188649"/>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494460bf63db103f7"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696227" name="name179460bf63db223ee"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17360bf63db223e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8723206" name="name192860bf63db3cc3a"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234760bf63db3cc3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50104" name="name864360bf63db544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360bf63db544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188476"/>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18865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84188650"/>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8418865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30793936" name="name904060bf63db684fc"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33260bf63db684f4"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51277" name="name729960bf63db7e7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860bf63db7e7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18660bf63db7ed0e" w:history="1">
              <w:r>
                <w:rPr>
                  <w:b/>
                  <w:bCs/>
                  <w:color w:val="0000FF"/>
                  <w:position w:val="-2"/>
                  <w:sz w:val="20"/>
                  <w:szCs w:val="20"/>
                </w:rPr>
                <w:t xml:space="preserve">Par. 2.18</w:t>
              </w:r>
            </w:hyperlink>
            <w:r>
              <w:rPr>
                <w:b/>
                <w:bCs/>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8418865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8418865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8418865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41886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8418865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66531" name="name411260bf63db8ca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5860bf63db8c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84188476"/>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106460bf63db8d017"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841886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691392" name="name908760bf63dba2392"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74760bf63dba23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57752917" name="name657560bf63dbb5e0b"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423660bf63dbb5e0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21836558" name="name573860bf63dbca1ca"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769860bf63dbca1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84188653"/>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089675" name="name216860bf63dbdcc79"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23360bf63dbdcc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84188654"/>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405229" name="name871860bf63dbf08cb"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570460bf63dbf08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84188655"/>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84188655"/>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8418865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84188655"/>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34143644" name="name671060bf63dc0e2d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676560bf63dc0e2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84188656"/>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845642" name="name948660bf63dc234e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872960bf63dc234e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41353" name="name189860bf63dc605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3360bf63dc605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497960bf63dc61208"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84188657"/>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84188657"/>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82760bf63dc6461d" w:history="1">
              <w:r>
                <w:rPr>
                  <w:b/>
                  <w:bCs/>
                  <w:color w:val="0000FF"/>
                  <w:position w:val="-2"/>
                  <w:sz w:val="20"/>
                  <w:szCs w:val="20"/>
                </w:rPr>
                <w:t xml:space="preserve">Tab. 2.2</w:t>
              </w:r>
            </w:hyperlink>
            <w:r>
              <w:rPr>
                <w:color w:val="00274C"/>
                <w:position w:val="-2"/>
                <w:sz w:val="20"/>
                <w:szCs w:val="20"/>
              </w:rPr>
              <w:t xml:space="preserve"> ).</w:t>
            </w:r>
          </w:p>
          <w:p>
            <w:pPr>
              <w:numPr>
                <w:ilvl w:val="0"/>
                <w:numId w:val="8418865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07005" name="name599360bf63dc71d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760bf63dc71d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84188658"/>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4188658"/>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890206" name="name311360bf63dc83e92"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11060bf63dc83e8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25227497" name="name921060bf63dc9be51"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65460bf63dc9be4a"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84260bf63dc9d7a6"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27488" name="name655260bf63dcb0f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160bf63dcb0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782460bf63dcb15d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188659"/>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165520" name="name704260bf63dcc5e6e"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673060bf63dcc5e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8418866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174160bf63dcc6fde"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418866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418866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418866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84188660"/>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63465520" name="name396860bf63dcdaafa"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948160bf63dcdaa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4188661"/>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84188661"/>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84188661"/>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84188661"/>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4188661"/>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44661" name="name362560bf63dceaf6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3760bf63dceaf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84188662"/>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225505" name="name771560bf63dd0948b"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18160bf63dd094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2423243" name="name362260bf63dd1d19f"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841760bf63dd1d19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93960bf63dd1e825"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73525" name="name347660bf63dd2c9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760bf63dd2c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8660bf63dd2ce90"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841886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418866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84188663"/>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244498" name="name964460bf63dd3fc6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459560bf63dd3fc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60816" name="name498360bf63dd4fc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260bf63dd4fc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64"/>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4188664"/>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697572" name="name485460bf63dd62733"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693160bf63dd627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39787" name="name629660bf63dd74e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960bf63dd74e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47560bf63dd7543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188665"/>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4188665"/>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309477" name="name534660bf63dd87aa5"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635360bf63dd87aa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4188666"/>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418866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513297" name="name807260bf63dda0ed9"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996760bf63dda0e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27095" name="name870060bf63ddb6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660bf63ddb6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2760bf63ddb6e3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8418866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84188667"/>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917802" name="name338460bf63ddcc5fb"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88060bf63ddcc5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841886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84188668"/>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361980" name="name747960bf63dde0ee0"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889460bf63dde0ed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84188669"/>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84188669"/>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84188669"/>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8418866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84188669"/>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57896729" name="name799060bf63de02e4f"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880760bf63de02e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647446" name="name609060bf63de14777"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582960bf63de147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0788775" name="name772560bf63de24903"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02560bf63de248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841886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18516" name="name138860bf63de3a445"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868960bf63de3a4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84188671"/>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84188671"/>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689388" name="name495960bf63de54531"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815560bf63de545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84188672"/>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84188672"/>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84188672"/>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67108161" name="name404260bf63de6dc16"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969160bf63de6dc0c"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84188673"/>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4188673"/>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84188673"/>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4188673"/>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31257018" name="name826560bf63de8b418"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418460bf63de8b412"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18867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033418" name="name450560bf63dea2780"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59660bf63dea277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84188675"/>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84188675"/>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84188675"/>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918501" name="name469760bf63debbf38"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816160bf63debbf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61640" name="name910760bf63decb8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3860bf63decb8a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Before proceeding with operation, read </w:t>
      </w:r>
      <w:hyperlink r:id="rId277660bf63decbe57" w:history="1">
        <w:r>
          <w:rPr>
            <w:b/>
            <w:bCs/>
            <w:color w:val="0000FF"/>
            <w:sz w:val="20"/>
            <w:szCs w:val="20"/>
          </w:rPr>
          <w:t xml:space="preserve">Par. 3.3.2</w:t>
        </w:r>
      </w:hyperlink>
      <w:r>
        <w:rPr>
          <w:color w:val="00274C"/>
          <w:sz w:val="20"/>
          <w:szCs w:val="20"/>
        </w:rPr>
        <w:t xml:space="preserve"> .</w:t>
      </w:r>
    </w:p>
    <w:p>
      <w:pPr>
        <w:numPr>
          <w:ilvl w:val="0"/>
          <w:numId w:val="84188476"/>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4188476"/>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4188676"/>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4188676"/>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4188676"/>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4188676"/>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84188676"/>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2028370" name="name395960bf63def15e2"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107660bf63def15da"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31948" name="name428860bf63df0ce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8760bf63df0ce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8560bf63df0d99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188677"/>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84188677"/>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81821083" name="name291960bf63df201c8"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570260bf63df201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3711" name="name699060bf63df357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560bf63df357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1460bf63df35d7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18867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84188678"/>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84188678"/>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62875949" name="name772960bf63df4e04d"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460160bf63df4e04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72445" name="name664460bf63df60f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060bf63df60f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4760bf63df616d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4188679"/>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8418867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54758400" name="name695160bf63df73673"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28960bf63df736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1666729" name="name210260bf63df891a7"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488360bf63df891a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959959" name="name757860bf63df993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360bf63df993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2860bf63df9a19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418868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418868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5226185" name="name112160bf63dfb6f72"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668560bf63dfb6f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73158353" name="name938760bf63dfcc3e9"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45260bf63dfcc3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84098" name="name931860bf63dfdcf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760bf63dfdcf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476"/>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5560bf63dfdd55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188681"/>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188681"/>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18868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418868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6346943" name="name260660bf63dff159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13060bf63dff159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576514" name="name411360bf63e00f157"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910760bf63e00f14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71725786" name="name695260bf63e023ea7"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129860bf63e023ea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22025" name="name163460bf63e0365f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0060bf63e0365f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4527573" name="name683060bf63e04be8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82760bf63e04be7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64535374" name="name431660bf63e05c7a2"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79860bf63e05c79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11187604" name="name696760bf63e06c9a2"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46460bf63e06c99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51872422" name="name492260bf63e07f4d9"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93260bf63e07f4d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89350680" name="name585060bf63e08f2ae"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39860bf63e08f2a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10837751" name="name832260bf63e0a4061"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425360bf63e0a405c"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4772831" name="name165560bf63e0b5475"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86160bf63e0b5471"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3348125" name="name790960bf63e0c3eee"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93760bf63e0c3ee9"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75319332" name="name185360bf63e0d55be"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251360bf63e0d55ba"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8264157" name="name622760bf63e0ea1d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44460bf63e0ea1d4"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15170870" name="name705760bf63e1036eb"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211460bf63e1036e5"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78185212" name="name976760bf63e119947"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20660bf63e119943"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69002830" name="name904660bf63e130e7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18760bf63e130e6c"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5538626" name="name607260bf63e1441b1"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558660bf63e1441ad"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2404414" name="name954460bf63e1571a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01360bf63e1571a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5828247" name="name628860bf63e168e0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43060bf63e168dfa"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2524126" name="name639160bf63e18521f"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44260bf63e185216"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7255001" name="name872260bf63e19b820"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597960bf63e19b818"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7555506" name="name581160bf63e1b1ccf"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295360bf63e1b1cc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2455897" name="name431560bf63e1c660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36060bf63e1c660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418868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418868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418868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418868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418868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44028" name="name242260bf63e1d58c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0060bf63e1d58c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188476"/>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84188476"/>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96460436" name="name560060bf63e212220"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993560bf63e212216"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161560bf63e218a0c" w:history="1">
              <w:r>
                <w:rPr>
                  <w:b/>
                  <w:bCs/>
                  <w:color w:val="0000FF"/>
                  <w:position w:val="0"/>
                  <w:sz w:val="20"/>
                  <w:szCs w:val="20"/>
                  <w:u w:val="single"/>
                </w:rPr>
                <w:t xml:space="preserve">Par. 1.3</w:t>
              </w:r>
            </w:hyperlink>
            <w:r>
              <w:rPr>
                <w:b/>
                <w:bCs/>
                <w:color w:val="00274C"/>
                <w:position w:val="0"/>
                <w:sz w:val="20"/>
                <w:szCs w:val="20"/>
              </w:rPr>
              <w:t xml:space="preserve"> - </w:t>
            </w:r>
            <w:hyperlink r:id="rId111960bf63e218a28" w:history="1">
              <w:r>
                <w:rPr>
                  <w:b/>
                  <w:bCs/>
                  <w:color w:val="0000FF"/>
                  <w:position w:val="0"/>
                  <w:sz w:val="20"/>
                  <w:szCs w:val="20"/>
                  <w:u w:val="single"/>
                </w:rPr>
                <w:t xml:space="preserve">1.4</w:t>
              </w:r>
            </w:hyperlink>
            <w:r>
              <w:rPr>
                <w:color w:val="00274C"/>
                <w:position w:val="0"/>
                <w:sz w:val="20"/>
                <w:szCs w:val="20"/>
              </w:rPr>
              <w:t xml:space="preserve"> </w:t>
            </w:r>
            <w:hyperlink r:id="rId878460bf63e218a3d"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0258844" name="name759060bf63e26811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61060bf63e26810a"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0846207" name="name361060bf63e2788a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00160bf63e2788a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4188683">
    <w:multiLevelType w:val="hybridMultilevel"/>
    <w:lvl w:ilvl="0" w:tplc="71157892">
      <w:start w:val="1"/>
      <w:numFmt w:val="decimal"/>
      <w:lvlText w:val="%1."/>
      <w:lvlJc w:val="left"/>
      <w:pPr>
        <w:ind w:left="720" w:hanging="360"/>
      </w:pPr>
    </w:lvl>
    <w:lvl w:ilvl="1" w:tplc="71157892" w:tentative="1">
      <w:start w:val="1"/>
      <w:numFmt w:val="lowerLetter"/>
      <w:lvlText w:val="%2."/>
      <w:lvlJc w:val="left"/>
      <w:pPr>
        <w:ind w:left="1440" w:hanging="360"/>
      </w:pPr>
    </w:lvl>
    <w:lvl w:ilvl="2" w:tplc="71157892" w:tentative="1">
      <w:start w:val="1"/>
      <w:numFmt w:val="lowerRoman"/>
      <w:lvlText w:val="%3."/>
      <w:lvlJc w:val="right"/>
      <w:pPr>
        <w:ind w:left="2160" w:hanging="180"/>
      </w:pPr>
    </w:lvl>
    <w:lvl w:ilvl="3" w:tplc="71157892" w:tentative="1">
      <w:start w:val="1"/>
      <w:numFmt w:val="decimal"/>
      <w:lvlText w:val="%4."/>
      <w:lvlJc w:val="left"/>
      <w:pPr>
        <w:ind w:left="2880" w:hanging="360"/>
      </w:pPr>
    </w:lvl>
    <w:lvl w:ilvl="4" w:tplc="71157892" w:tentative="1">
      <w:start w:val="1"/>
      <w:numFmt w:val="lowerLetter"/>
      <w:lvlText w:val="%5."/>
      <w:lvlJc w:val="left"/>
      <w:pPr>
        <w:ind w:left="3600" w:hanging="360"/>
      </w:pPr>
    </w:lvl>
    <w:lvl w:ilvl="5" w:tplc="71157892" w:tentative="1">
      <w:start w:val="1"/>
      <w:numFmt w:val="lowerRoman"/>
      <w:lvlText w:val="%6."/>
      <w:lvlJc w:val="right"/>
      <w:pPr>
        <w:ind w:left="4320" w:hanging="180"/>
      </w:pPr>
    </w:lvl>
    <w:lvl w:ilvl="6" w:tplc="71157892" w:tentative="1">
      <w:start w:val="1"/>
      <w:numFmt w:val="decimal"/>
      <w:lvlText w:val="%7."/>
      <w:lvlJc w:val="left"/>
      <w:pPr>
        <w:ind w:left="5040" w:hanging="360"/>
      </w:pPr>
    </w:lvl>
    <w:lvl w:ilvl="7" w:tplc="71157892" w:tentative="1">
      <w:start w:val="1"/>
      <w:numFmt w:val="lowerLetter"/>
      <w:lvlText w:val="%8."/>
      <w:lvlJc w:val="left"/>
      <w:pPr>
        <w:ind w:left="5760" w:hanging="360"/>
      </w:pPr>
    </w:lvl>
    <w:lvl w:ilvl="8" w:tplc="71157892" w:tentative="1">
      <w:start w:val="1"/>
      <w:numFmt w:val="lowerRoman"/>
      <w:lvlText w:val="%9."/>
      <w:lvlJc w:val="right"/>
      <w:pPr>
        <w:ind w:left="6480" w:hanging="180"/>
      </w:pPr>
    </w:lvl>
  </w:abstractNum>
  <w:abstractNum w:abstractNumId="84188682">
    <w:multiLevelType w:val="hybridMultilevel"/>
    <w:lvl w:ilvl="0" w:tplc="84585481">
      <w:start w:val="1"/>
      <w:numFmt w:val="decimal"/>
      <w:lvlText w:val="%1."/>
      <w:lvlJc w:val="left"/>
      <w:pPr>
        <w:ind w:left="720" w:hanging="360"/>
      </w:pPr>
    </w:lvl>
    <w:lvl w:ilvl="1" w:tplc="84585481" w:tentative="1">
      <w:start w:val="1"/>
      <w:numFmt w:val="lowerLetter"/>
      <w:lvlText w:val="%2."/>
      <w:lvlJc w:val="left"/>
      <w:pPr>
        <w:ind w:left="1440" w:hanging="360"/>
      </w:pPr>
    </w:lvl>
    <w:lvl w:ilvl="2" w:tplc="84585481" w:tentative="1">
      <w:start w:val="1"/>
      <w:numFmt w:val="lowerRoman"/>
      <w:lvlText w:val="%3."/>
      <w:lvlJc w:val="right"/>
      <w:pPr>
        <w:ind w:left="2160" w:hanging="180"/>
      </w:pPr>
    </w:lvl>
    <w:lvl w:ilvl="3" w:tplc="84585481" w:tentative="1">
      <w:start w:val="1"/>
      <w:numFmt w:val="decimal"/>
      <w:lvlText w:val="%4."/>
      <w:lvlJc w:val="left"/>
      <w:pPr>
        <w:ind w:left="2880" w:hanging="360"/>
      </w:pPr>
    </w:lvl>
    <w:lvl w:ilvl="4" w:tplc="84585481" w:tentative="1">
      <w:start w:val="1"/>
      <w:numFmt w:val="lowerLetter"/>
      <w:lvlText w:val="%5."/>
      <w:lvlJc w:val="left"/>
      <w:pPr>
        <w:ind w:left="3600" w:hanging="360"/>
      </w:pPr>
    </w:lvl>
    <w:lvl w:ilvl="5" w:tplc="84585481" w:tentative="1">
      <w:start w:val="1"/>
      <w:numFmt w:val="lowerRoman"/>
      <w:lvlText w:val="%6."/>
      <w:lvlJc w:val="right"/>
      <w:pPr>
        <w:ind w:left="4320" w:hanging="180"/>
      </w:pPr>
    </w:lvl>
    <w:lvl w:ilvl="6" w:tplc="84585481" w:tentative="1">
      <w:start w:val="1"/>
      <w:numFmt w:val="decimal"/>
      <w:lvlText w:val="%7."/>
      <w:lvlJc w:val="left"/>
      <w:pPr>
        <w:ind w:left="5040" w:hanging="360"/>
      </w:pPr>
    </w:lvl>
    <w:lvl w:ilvl="7" w:tplc="84585481" w:tentative="1">
      <w:start w:val="1"/>
      <w:numFmt w:val="lowerLetter"/>
      <w:lvlText w:val="%8."/>
      <w:lvlJc w:val="left"/>
      <w:pPr>
        <w:ind w:left="5760" w:hanging="360"/>
      </w:pPr>
    </w:lvl>
    <w:lvl w:ilvl="8" w:tplc="84585481" w:tentative="1">
      <w:start w:val="1"/>
      <w:numFmt w:val="lowerRoman"/>
      <w:lvlText w:val="%9."/>
      <w:lvlJc w:val="right"/>
      <w:pPr>
        <w:ind w:left="6480" w:hanging="180"/>
      </w:pPr>
    </w:lvl>
  </w:abstractNum>
  <w:abstractNum w:abstractNumId="84188681">
    <w:multiLevelType w:val="hybridMultilevel"/>
    <w:lvl w:ilvl="0" w:tplc="40540566">
      <w:start w:val="1"/>
      <w:numFmt w:val="decimal"/>
      <w:lvlText w:val="%1."/>
      <w:lvlJc w:val="left"/>
      <w:pPr>
        <w:ind w:left="720" w:hanging="360"/>
      </w:pPr>
    </w:lvl>
    <w:lvl w:ilvl="1" w:tplc="40540566" w:tentative="1">
      <w:start w:val="1"/>
      <w:numFmt w:val="lowerLetter"/>
      <w:lvlText w:val="%2."/>
      <w:lvlJc w:val="left"/>
      <w:pPr>
        <w:ind w:left="1440" w:hanging="360"/>
      </w:pPr>
    </w:lvl>
    <w:lvl w:ilvl="2" w:tplc="40540566" w:tentative="1">
      <w:start w:val="1"/>
      <w:numFmt w:val="lowerRoman"/>
      <w:lvlText w:val="%3."/>
      <w:lvlJc w:val="right"/>
      <w:pPr>
        <w:ind w:left="2160" w:hanging="180"/>
      </w:pPr>
    </w:lvl>
    <w:lvl w:ilvl="3" w:tplc="40540566" w:tentative="1">
      <w:start w:val="1"/>
      <w:numFmt w:val="decimal"/>
      <w:lvlText w:val="%4."/>
      <w:lvlJc w:val="left"/>
      <w:pPr>
        <w:ind w:left="2880" w:hanging="360"/>
      </w:pPr>
    </w:lvl>
    <w:lvl w:ilvl="4" w:tplc="40540566" w:tentative="1">
      <w:start w:val="1"/>
      <w:numFmt w:val="lowerLetter"/>
      <w:lvlText w:val="%5."/>
      <w:lvlJc w:val="left"/>
      <w:pPr>
        <w:ind w:left="3600" w:hanging="360"/>
      </w:pPr>
    </w:lvl>
    <w:lvl w:ilvl="5" w:tplc="40540566" w:tentative="1">
      <w:start w:val="1"/>
      <w:numFmt w:val="lowerRoman"/>
      <w:lvlText w:val="%6."/>
      <w:lvlJc w:val="right"/>
      <w:pPr>
        <w:ind w:left="4320" w:hanging="180"/>
      </w:pPr>
    </w:lvl>
    <w:lvl w:ilvl="6" w:tplc="40540566" w:tentative="1">
      <w:start w:val="1"/>
      <w:numFmt w:val="decimal"/>
      <w:lvlText w:val="%7."/>
      <w:lvlJc w:val="left"/>
      <w:pPr>
        <w:ind w:left="5040" w:hanging="360"/>
      </w:pPr>
    </w:lvl>
    <w:lvl w:ilvl="7" w:tplc="40540566" w:tentative="1">
      <w:start w:val="1"/>
      <w:numFmt w:val="lowerLetter"/>
      <w:lvlText w:val="%8."/>
      <w:lvlJc w:val="left"/>
      <w:pPr>
        <w:ind w:left="5760" w:hanging="360"/>
      </w:pPr>
    </w:lvl>
    <w:lvl w:ilvl="8" w:tplc="40540566" w:tentative="1">
      <w:start w:val="1"/>
      <w:numFmt w:val="lowerRoman"/>
      <w:lvlText w:val="%9."/>
      <w:lvlJc w:val="right"/>
      <w:pPr>
        <w:ind w:left="6480" w:hanging="180"/>
      </w:pPr>
    </w:lvl>
  </w:abstractNum>
  <w:abstractNum w:abstractNumId="84188680">
    <w:multiLevelType w:val="hybridMultilevel"/>
    <w:lvl w:ilvl="0" w:tplc="16951013">
      <w:start w:val="1"/>
      <w:numFmt w:val="decimal"/>
      <w:lvlText w:val="%1."/>
      <w:lvlJc w:val="left"/>
      <w:pPr>
        <w:ind w:left="720" w:hanging="360"/>
      </w:pPr>
    </w:lvl>
    <w:lvl w:ilvl="1" w:tplc="16951013" w:tentative="1">
      <w:start w:val="1"/>
      <w:numFmt w:val="lowerLetter"/>
      <w:lvlText w:val="%2."/>
      <w:lvlJc w:val="left"/>
      <w:pPr>
        <w:ind w:left="1440" w:hanging="360"/>
      </w:pPr>
    </w:lvl>
    <w:lvl w:ilvl="2" w:tplc="16951013" w:tentative="1">
      <w:start w:val="1"/>
      <w:numFmt w:val="lowerRoman"/>
      <w:lvlText w:val="%3."/>
      <w:lvlJc w:val="right"/>
      <w:pPr>
        <w:ind w:left="2160" w:hanging="180"/>
      </w:pPr>
    </w:lvl>
    <w:lvl w:ilvl="3" w:tplc="16951013" w:tentative="1">
      <w:start w:val="1"/>
      <w:numFmt w:val="decimal"/>
      <w:lvlText w:val="%4."/>
      <w:lvlJc w:val="left"/>
      <w:pPr>
        <w:ind w:left="2880" w:hanging="360"/>
      </w:pPr>
    </w:lvl>
    <w:lvl w:ilvl="4" w:tplc="16951013" w:tentative="1">
      <w:start w:val="1"/>
      <w:numFmt w:val="lowerLetter"/>
      <w:lvlText w:val="%5."/>
      <w:lvlJc w:val="left"/>
      <w:pPr>
        <w:ind w:left="3600" w:hanging="360"/>
      </w:pPr>
    </w:lvl>
    <w:lvl w:ilvl="5" w:tplc="16951013" w:tentative="1">
      <w:start w:val="1"/>
      <w:numFmt w:val="lowerRoman"/>
      <w:lvlText w:val="%6."/>
      <w:lvlJc w:val="right"/>
      <w:pPr>
        <w:ind w:left="4320" w:hanging="180"/>
      </w:pPr>
    </w:lvl>
    <w:lvl w:ilvl="6" w:tplc="16951013" w:tentative="1">
      <w:start w:val="1"/>
      <w:numFmt w:val="decimal"/>
      <w:lvlText w:val="%7."/>
      <w:lvlJc w:val="left"/>
      <w:pPr>
        <w:ind w:left="5040" w:hanging="360"/>
      </w:pPr>
    </w:lvl>
    <w:lvl w:ilvl="7" w:tplc="16951013" w:tentative="1">
      <w:start w:val="1"/>
      <w:numFmt w:val="lowerLetter"/>
      <w:lvlText w:val="%8."/>
      <w:lvlJc w:val="left"/>
      <w:pPr>
        <w:ind w:left="5760" w:hanging="360"/>
      </w:pPr>
    </w:lvl>
    <w:lvl w:ilvl="8" w:tplc="16951013" w:tentative="1">
      <w:start w:val="1"/>
      <w:numFmt w:val="lowerRoman"/>
      <w:lvlText w:val="%9."/>
      <w:lvlJc w:val="right"/>
      <w:pPr>
        <w:ind w:left="6480" w:hanging="180"/>
      </w:pPr>
    </w:lvl>
  </w:abstractNum>
  <w:abstractNum w:abstractNumId="84188679">
    <w:multiLevelType w:val="hybridMultilevel"/>
    <w:lvl w:ilvl="0" w:tplc="32159519">
      <w:start w:val="1"/>
      <w:numFmt w:val="decimal"/>
      <w:lvlText w:val="%1."/>
      <w:lvlJc w:val="left"/>
      <w:pPr>
        <w:ind w:left="720" w:hanging="360"/>
      </w:pPr>
    </w:lvl>
    <w:lvl w:ilvl="1" w:tplc="32159519" w:tentative="1">
      <w:start w:val="1"/>
      <w:numFmt w:val="lowerLetter"/>
      <w:lvlText w:val="%2."/>
      <w:lvlJc w:val="left"/>
      <w:pPr>
        <w:ind w:left="1440" w:hanging="360"/>
      </w:pPr>
    </w:lvl>
    <w:lvl w:ilvl="2" w:tplc="32159519" w:tentative="1">
      <w:start w:val="1"/>
      <w:numFmt w:val="lowerRoman"/>
      <w:lvlText w:val="%3."/>
      <w:lvlJc w:val="right"/>
      <w:pPr>
        <w:ind w:left="2160" w:hanging="180"/>
      </w:pPr>
    </w:lvl>
    <w:lvl w:ilvl="3" w:tplc="32159519" w:tentative="1">
      <w:start w:val="1"/>
      <w:numFmt w:val="decimal"/>
      <w:lvlText w:val="%4."/>
      <w:lvlJc w:val="left"/>
      <w:pPr>
        <w:ind w:left="2880" w:hanging="360"/>
      </w:pPr>
    </w:lvl>
    <w:lvl w:ilvl="4" w:tplc="32159519" w:tentative="1">
      <w:start w:val="1"/>
      <w:numFmt w:val="lowerLetter"/>
      <w:lvlText w:val="%5."/>
      <w:lvlJc w:val="left"/>
      <w:pPr>
        <w:ind w:left="3600" w:hanging="360"/>
      </w:pPr>
    </w:lvl>
    <w:lvl w:ilvl="5" w:tplc="32159519" w:tentative="1">
      <w:start w:val="1"/>
      <w:numFmt w:val="lowerRoman"/>
      <w:lvlText w:val="%6."/>
      <w:lvlJc w:val="right"/>
      <w:pPr>
        <w:ind w:left="4320" w:hanging="180"/>
      </w:pPr>
    </w:lvl>
    <w:lvl w:ilvl="6" w:tplc="32159519" w:tentative="1">
      <w:start w:val="1"/>
      <w:numFmt w:val="decimal"/>
      <w:lvlText w:val="%7."/>
      <w:lvlJc w:val="left"/>
      <w:pPr>
        <w:ind w:left="5040" w:hanging="360"/>
      </w:pPr>
    </w:lvl>
    <w:lvl w:ilvl="7" w:tplc="32159519" w:tentative="1">
      <w:start w:val="1"/>
      <w:numFmt w:val="lowerLetter"/>
      <w:lvlText w:val="%8."/>
      <w:lvlJc w:val="left"/>
      <w:pPr>
        <w:ind w:left="5760" w:hanging="360"/>
      </w:pPr>
    </w:lvl>
    <w:lvl w:ilvl="8" w:tplc="32159519" w:tentative="1">
      <w:start w:val="1"/>
      <w:numFmt w:val="lowerRoman"/>
      <w:lvlText w:val="%9."/>
      <w:lvlJc w:val="right"/>
      <w:pPr>
        <w:ind w:left="6480" w:hanging="180"/>
      </w:pPr>
    </w:lvl>
  </w:abstractNum>
  <w:abstractNum w:abstractNumId="84188678">
    <w:multiLevelType w:val="hybridMultilevel"/>
    <w:lvl w:ilvl="0" w:tplc="90010736">
      <w:start w:val="1"/>
      <w:numFmt w:val="decimal"/>
      <w:lvlText w:val="%1."/>
      <w:lvlJc w:val="left"/>
      <w:pPr>
        <w:ind w:left="720" w:hanging="360"/>
      </w:pPr>
    </w:lvl>
    <w:lvl w:ilvl="1" w:tplc="90010736" w:tentative="1">
      <w:start w:val="1"/>
      <w:numFmt w:val="lowerLetter"/>
      <w:lvlText w:val="%2."/>
      <w:lvlJc w:val="left"/>
      <w:pPr>
        <w:ind w:left="1440" w:hanging="360"/>
      </w:pPr>
    </w:lvl>
    <w:lvl w:ilvl="2" w:tplc="90010736" w:tentative="1">
      <w:start w:val="1"/>
      <w:numFmt w:val="lowerRoman"/>
      <w:lvlText w:val="%3."/>
      <w:lvlJc w:val="right"/>
      <w:pPr>
        <w:ind w:left="2160" w:hanging="180"/>
      </w:pPr>
    </w:lvl>
    <w:lvl w:ilvl="3" w:tplc="90010736" w:tentative="1">
      <w:start w:val="1"/>
      <w:numFmt w:val="decimal"/>
      <w:lvlText w:val="%4."/>
      <w:lvlJc w:val="left"/>
      <w:pPr>
        <w:ind w:left="2880" w:hanging="360"/>
      </w:pPr>
    </w:lvl>
    <w:lvl w:ilvl="4" w:tplc="90010736" w:tentative="1">
      <w:start w:val="1"/>
      <w:numFmt w:val="lowerLetter"/>
      <w:lvlText w:val="%5."/>
      <w:lvlJc w:val="left"/>
      <w:pPr>
        <w:ind w:left="3600" w:hanging="360"/>
      </w:pPr>
    </w:lvl>
    <w:lvl w:ilvl="5" w:tplc="90010736" w:tentative="1">
      <w:start w:val="1"/>
      <w:numFmt w:val="lowerRoman"/>
      <w:lvlText w:val="%6."/>
      <w:lvlJc w:val="right"/>
      <w:pPr>
        <w:ind w:left="4320" w:hanging="180"/>
      </w:pPr>
    </w:lvl>
    <w:lvl w:ilvl="6" w:tplc="90010736" w:tentative="1">
      <w:start w:val="1"/>
      <w:numFmt w:val="decimal"/>
      <w:lvlText w:val="%7."/>
      <w:lvlJc w:val="left"/>
      <w:pPr>
        <w:ind w:left="5040" w:hanging="360"/>
      </w:pPr>
    </w:lvl>
    <w:lvl w:ilvl="7" w:tplc="90010736" w:tentative="1">
      <w:start w:val="1"/>
      <w:numFmt w:val="lowerLetter"/>
      <w:lvlText w:val="%8."/>
      <w:lvlJc w:val="left"/>
      <w:pPr>
        <w:ind w:left="5760" w:hanging="360"/>
      </w:pPr>
    </w:lvl>
    <w:lvl w:ilvl="8" w:tplc="90010736" w:tentative="1">
      <w:start w:val="1"/>
      <w:numFmt w:val="lowerRoman"/>
      <w:lvlText w:val="%9."/>
      <w:lvlJc w:val="right"/>
      <w:pPr>
        <w:ind w:left="6480" w:hanging="180"/>
      </w:pPr>
    </w:lvl>
  </w:abstractNum>
  <w:abstractNum w:abstractNumId="84188677">
    <w:multiLevelType w:val="hybridMultilevel"/>
    <w:lvl w:ilvl="0" w:tplc="80849518">
      <w:start w:val="1"/>
      <w:numFmt w:val="decimal"/>
      <w:lvlText w:val="%1."/>
      <w:lvlJc w:val="left"/>
      <w:pPr>
        <w:ind w:left="720" w:hanging="360"/>
      </w:pPr>
    </w:lvl>
    <w:lvl w:ilvl="1" w:tplc="80849518" w:tentative="1">
      <w:start w:val="1"/>
      <w:numFmt w:val="lowerLetter"/>
      <w:lvlText w:val="%2."/>
      <w:lvlJc w:val="left"/>
      <w:pPr>
        <w:ind w:left="1440" w:hanging="360"/>
      </w:pPr>
    </w:lvl>
    <w:lvl w:ilvl="2" w:tplc="80849518" w:tentative="1">
      <w:start w:val="1"/>
      <w:numFmt w:val="lowerRoman"/>
      <w:lvlText w:val="%3."/>
      <w:lvlJc w:val="right"/>
      <w:pPr>
        <w:ind w:left="2160" w:hanging="180"/>
      </w:pPr>
    </w:lvl>
    <w:lvl w:ilvl="3" w:tplc="80849518" w:tentative="1">
      <w:start w:val="1"/>
      <w:numFmt w:val="decimal"/>
      <w:lvlText w:val="%4."/>
      <w:lvlJc w:val="left"/>
      <w:pPr>
        <w:ind w:left="2880" w:hanging="360"/>
      </w:pPr>
    </w:lvl>
    <w:lvl w:ilvl="4" w:tplc="80849518" w:tentative="1">
      <w:start w:val="1"/>
      <w:numFmt w:val="lowerLetter"/>
      <w:lvlText w:val="%5."/>
      <w:lvlJc w:val="left"/>
      <w:pPr>
        <w:ind w:left="3600" w:hanging="360"/>
      </w:pPr>
    </w:lvl>
    <w:lvl w:ilvl="5" w:tplc="80849518" w:tentative="1">
      <w:start w:val="1"/>
      <w:numFmt w:val="lowerRoman"/>
      <w:lvlText w:val="%6."/>
      <w:lvlJc w:val="right"/>
      <w:pPr>
        <w:ind w:left="4320" w:hanging="180"/>
      </w:pPr>
    </w:lvl>
    <w:lvl w:ilvl="6" w:tplc="80849518" w:tentative="1">
      <w:start w:val="1"/>
      <w:numFmt w:val="decimal"/>
      <w:lvlText w:val="%7."/>
      <w:lvlJc w:val="left"/>
      <w:pPr>
        <w:ind w:left="5040" w:hanging="360"/>
      </w:pPr>
    </w:lvl>
    <w:lvl w:ilvl="7" w:tplc="80849518" w:tentative="1">
      <w:start w:val="1"/>
      <w:numFmt w:val="lowerLetter"/>
      <w:lvlText w:val="%8."/>
      <w:lvlJc w:val="left"/>
      <w:pPr>
        <w:ind w:left="5760" w:hanging="360"/>
      </w:pPr>
    </w:lvl>
    <w:lvl w:ilvl="8" w:tplc="80849518" w:tentative="1">
      <w:start w:val="1"/>
      <w:numFmt w:val="lowerRoman"/>
      <w:lvlText w:val="%9."/>
      <w:lvlJc w:val="right"/>
      <w:pPr>
        <w:ind w:left="6480" w:hanging="180"/>
      </w:pPr>
    </w:lvl>
  </w:abstractNum>
  <w:abstractNum w:abstractNumId="84188676">
    <w:multiLevelType w:val="hybridMultilevel"/>
    <w:lvl w:ilvl="0" w:tplc="22577559">
      <w:start w:val="1"/>
      <w:numFmt w:val="decimal"/>
      <w:lvlText w:val="%1."/>
      <w:lvlJc w:val="left"/>
      <w:pPr>
        <w:ind w:left="720" w:hanging="360"/>
      </w:pPr>
    </w:lvl>
    <w:lvl w:ilvl="1" w:tplc="22577559" w:tentative="1">
      <w:start w:val="1"/>
      <w:numFmt w:val="lowerLetter"/>
      <w:lvlText w:val="%2."/>
      <w:lvlJc w:val="left"/>
      <w:pPr>
        <w:ind w:left="1440" w:hanging="360"/>
      </w:pPr>
    </w:lvl>
    <w:lvl w:ilvl="2" w:tplc="22577559" w:tentative="1">
      <w:start w:val="1"/>
      <w:numFmt w:val="lowerRoman"/>
      <w:lvlText w:val="%3."/>
      <w:lvlJc w:val="right"/>
      <w:pPr>
        <w:ind w:left="2160" w:hanging="180"/>
      </w:pPr>
    </w:lvl>
    <w:lvl w:ilvl="3" w:tplc="22577559" w:tentative="1">
      <w:start w:val="1"/>
      <w:numFmt w:val="decimal"/>
      <w:lvlText w:val="%4."/>
      <w:lvlJc w:val="left"/>
      <w:pPr>
        <w:ind w:left="2880" w:hanging="360"/>
      </w:pPr>
    </w:lvl>
    <w:lvl w:ilvl="4" w:tplc="22577559" w:tentative="1">
      <w:start w:val="1"/>
      <w:numFmt w:val="lowerLetter"/>
      <w:lvlText w:val="%5."/>
      <w:lvlJc w:val="left"/>
      <w:pPr>
        <w:ind w:left="3600" w:hanging="360"/>
      </w:pPr>
    </w:lvl>
    <w:lvl w:ilvl="5" w:tplc="22577559" w:tentative="1">
      <w:start w:val="1"/>
      <w:numFmt w:val="lowerRoman"/>
      <w:lvlText w:val="%6."/>
      <w:lvlJc w:val="right"/>
      <w:pPr>
        <w:ind w:left="4320" w:hanging="180"/>
      </w:pPr>
    </w:lvl>
    <w:lvl w:ilvl="6" w:tplc="22577559" w:tentative="1">
      <w:start w:val="1"/>
      <w:numFmt w:val="decimal"/>
      <w:lvlText w:val="%7."/>
      <w:lvlJc w:val="left"/>
      <w:pPr>
        <w:ind w:left="5040" w:hanging="360"/>
      </w:pPr>
    </w:lvl>
    <w:lvl w:ilvl="7" w:tplc="22577559" w:tentative="1">
      <w:start w:val="1"/>
      <w:numFmt w:val="lowerLetter"/>
      <w:lvlText w:val="%8."/>
      <w:lvlJc w:val="left"/>
      <w:pPr>
        <w:ind w:left="5760" w:hanging="360"/>
      </w:pPr>
    </w:lvl>
    <w:lvl w:ilvl="8" w:tplc="22577559" w:tentative="1">
      <w:start w:val="1"/>
      <w:numFmt w:val="lowerRoman"/>
      <w:lvlText w:val="%9."/>
      <w:lvlJc w:val="right"/>
      <w:pPr>
        <w:ind w:left="6480" w:hanging="180"/>
      </w:pPr>
    </w:lvl>
  </w:abstractNum>
  <w:abstractNum w:abstractNumId="84188675">
    <w:multiLevelType w:val="hybridMultilevel"/>
    <w:lvl w:ilvl="0" w:tplc="20319363">
      <w:start w:val="1"/>
      <w:numFmt w:val="decimal"/>
      <w:lvlText w:val="%1."/>
      <w:lvlJc w:val="left"/>
      <w:pPr>
        <w:ind w:left="720" w:hanging="360"/>
      </w:pPr>
    </w:lvl>
    <w:lvl w:ilvl="1" w:tplc="20319363" w:tentative="1">
      <w:start w:val="1"/>
      <w:numFmt w:val="lowerLetter"/>
      <w:lvlText w:val="%2."/>
      <w:lvlJc w:val="left"/>
      <w:pPr>
        <w:ind w:left="1440" w:hanging="360"/>
      </w:pPr>
    </w:lvl>
    <w:lvl w:ilvl="2" w:tplc="20319363" w:tentative="1">
      <w:start w:val="1"/>
      <w:numFmt w:val="lowerRoman"/>
      <w:lvlText w:val="%3."/>
      <w:lvlJc w:val="right"/>
      <w:pPr>
        <w:ind w:left="2160" w:hanging="180"/>
      </w:pPr>
    </w:lvl>
    <w:lvl w:ilvl="3" w:tplc="20319363" w:tentative="1">
      <w:start w:val="1"/>
      <w:numFmt w:val="decimal"/>
      <w:lvlText w:val="%4."/>
      <w:lvlJc w:val="left"/>
      <w:pPr>
        <w:ind w:left="2880" w:hanging="360"/>
      </w:pPr>
    </w:lvl>
    <w:lvl w:ilvl="4" w:tplc="20319363" w:tentative="1">
      <w:start w:val="1"/>
      <w:numFmt w:val="lowerLetter"/>
      <w:lvlText w:val="%5."/>
      <w:lvlJc w:val="left"/>
      <w:pPr>
        <w:ind w:left="3600" w:hanging="360"/>
      </w:pPr>
    </w:lvl>
    <w:lvl w:ilvl="5" w:tplc="20319363" w:tentative="1">
      <w:start w:val="1"/>
      <w:numFmt w:val="lowerRoman"/>
      <w:lvlText w:val="%6."/>
      <w:lvlJc w:val="right"/>
      <w:pPr>
        <w:ind w:left="4320" w:hanging="180"/>
      </w:pPr>
    </w:lvl>
    <w:lvl w:ilvl="6" w:tplc="20319363" w:tentative="1">
      <w:start w:val="1"/>
      <w:numFmt w:val="decimal"/>
      <w:lvlText w:val="%7."/>
      <w:lvlJc w:val="left"/>
      <w:pPr>
        <w:ind w:left="5040" w:hanging="360"/>
      </w:pPr>
    </w:lvl>
    <w:lvl w:ilvl="7" w:tplc="20319363" w:tentative="1">
      <w:start w:val="1"/>
      <w:numFmt w:val="lowerLetter"/>
      <w:lvlText w:val="%8."/>
      <w:lvlJc w:val="left"/>
      <w:pPr>
        <w:ind w:left="5760" w:hanging="360"/>
      </w:pPr>
    </w:lvl>
    <w:lvl w:ilvl="8" w:tplc="20319363" w:tentative="1">
      <w:start w:val="1"/>
      <w:numFmt w:val="lowerRoman"/>
      <w:lvlText w:val="%9."/>
      <w:lvlJc w:val="right"/>
      <w:pPr>
        <w:ind w:left="6480" w:hanging="180"/>
      </w:pPr>
    </w:lvl>
  </w:abstractNum>
  <w:abstractNum w:abstractNumId="84188674">
    <w:multiLevelType w:val="hybridMultilevel"/>
    <w:lvl w:ilvl="0" w:tplc="98790415">
      <w:start w:val="1"/>
      <w:numFmt w:val="decimal"/>
      <w:lvlText w:val="%1."/>
      <w:lvlJc w:val="left"/>
      <w:pPr>
        <w:ind w:left="720" w:hanging="360"/>
      </w:pPr>
    </w:lvl>
    <w:lvl w:ilvl="1" w:tplc="98790415" w:tentative="1">
      <w:start w:val="1"/>
      <w:numFmt w:val="lowerLetter"/>
      <w:lvlText w:val="%2."/>
      <w:lvlJc w:val="left"/>
      <w:pPr>
        <w:ind w:left="1440" w:hanging="360"/>
      </w:pPr>
    </w:lvl>
    <w:lvl w:ilvl="2" w:tplc="98790415" w:tentative="1">
      <w:start w:val="1"/>
      <w:numFmt w:val="lowerRoman"/>
      <w:lvlText w:val="%3."/>
      <w:lvlJc w:val="right"/>
      <w:pPr>
        <w:ind w:left="2160" w:hanging="180"/>
      </w:pPr>
    </w:lvl>
    <w:lvl w:ilvl="3" w:tplc="98790415" w:tentative="1">
      <w:start w:val="1"/>
      <w:numFmt w:val="decimal"/>
      <w:lvlText w:val="%4."/>
      <w:lvlJc w:val="left"/>
      <w:pPr>
        <w:ind w:left="2880" w:hanging="360"/>
      </w:pPr>
    </w:lvl>
    <w:lvl w:ilvl="4" w:tplc="98790415" w:tentative="1">
      <w:start w:val="1"/>
      <w:numFmt w:val="lowerLetter"/>
      <w:lvlText w:val="%5."/>
      <w:lvlJc w:val="left"/>
      <w:pPr>
        <w:ind w:left="3600" w:hanging="360"/>
      </w:pPr>
    </w:lvl>
    <w:lvl w:ilvl="5" w:tplc="98790415" w:tentative="1">
      <w:start w:val="1"/>
      <w:numFmt w:val="lowerRoman"/>
      <w:lvlText w:val="%6."/>
      <w:lvlJc w:val="right"/>
      <w:pPr>
        <w:ind w:left="4320" w:hanging="180"/>
      </w:pPr>
    </w:lvl>
    <w:lvl w:ilvl="6" w:tplc="98790415" w:tentative="1">
      <w:start w:val="1"/>
      <w:numFmt w:val="decimal"/>
      <w:lvlText w:val="%7."/>
      <w:lvlJc w:val="left"/>
      <w:pPr>
        <w:ind w:left="5040" w:hanging="360"/>
      </w:pPr>
    </w:lvl>
    <w:lvl w:ilvl="7" w:tplc="98790415" w:tentative="1">
      <w:start w:val="1"/>
      <w:numFmt w:val="lowerLetter"/>
      <w:lvlText w:val="%8."/>
      <w:lvlJc w:val="left"/>
      <w:pPr>
        <w:ind w:left="5760" w:hanging="360"/>
      </w:pPr>
    </w:lvl>
    <w:lvl w:ilvl="8" w:tplc="98790415" w:tentative="1">
      <w:start w:val="1"/>
      <w:numFmt w:val="lowerRoman"/>
      <w:lvlText w:val="%9."/>
      <w:lvlJc w:val="right"/>
      <w:pPr>
        <w:ind w:left="6480" w:hanging="180"/>
      </w:pPr>
    </w:lvl>
  </w:abstractNum>
  <w:abstractNum w:abstractNumId="84188673">
    <w:multiLevelType w:val="hybridMultilevel"/>
    <w:lvl w:ilvl="0" w:tplc="64329388">
      <w:start w:val="1"/>
      <w:numFmt w:val="decimal"/>
      <w:lvlText w:val="%1."/>
      <w:lvlJc w:val="left"/>
      <w:pPr>
        <w:ind w:left="720" w:hanging="360"/>
      </w:pPr>
    </w:lvl>
    <w:lvl w:ilvl="1" w:tplc="64329388" w:tentative="1">
      <w:start w:val="1"/>
      <w:numFmt w:val="lowerLetter"/>
      <w:lvlText w:val="%2."/>
      <w:lvlJc w:val="left"/>
      <w:pPr>
        <w:ind w:left="1440" w:hanging="360"/>
      </w:pPr>
    </w:lvl>
    <w:lvl w:ilvl="2" w:tplc="64329388" w:tentative="1">
      <w:start w:val="1"/>
      <w:numFmt w:val="lowerRoman"/>
      <w:lvlText w:val="%3."/>
      <w:lvlJc w:val="right"/>
      <w:pPr>
        <w:ind w:left="2160" w:hanging="180"/>
      </w:pPr>
    </w:lvl>
    <w:lvl w:ilvl="3" w:tplc="64329388" w:tentative="1">
      <w:start w:val="1"/>
      <w:numFmt w:val="decimal"/>
      <w:lvlText w:val="%4."/>
      <w:lvlJc w:val="left"/>
      <w:pPr>
        <w:ind w:left="2880" w:hanging="360"/>
      </w:pPr>
    </w:lvl>
    <w:lvl w:ilvl="4" w:tplc="64329388" w:tentative="1">
      <w:start w:val="1"/>
      <w:numFmt w:val="lowerLetter"/>
      <w:lvlText w:val="%5."/>
      <w:lvlJc w:val="left"/>
      <w:pPr>
        <w:ind w:left="3600" w:hanging="360"/>
      </w:pPr>
    </w:lvl>
    <w:lvl w:ilvl="5" w:tplc="64329388" w:tentative="1">
      <w:start w:val="1"/>
      <w:numFmt w:val="lowerRoman"/>
      <w:lvlText w:val="%6."/>
      <w:lvlJc w:val="right"/>
      <w:pPr>
        <w:ind w:left="4320" w:hanging="180"/>
      </w:pPr>
    </w:lvl>
    <w:lvl w:ilvl="6" w:tplc="64329388" w:tentative="1">
      <w:start w:val="1"/>
      <w:numFmt w:val="decimal"/>
      <w:lvlText w:val="%7."/>
      <w:lvlJc w:val="left"/>
      <w:pPr>
        <w:ind w:left="5040" w:hanging="360"/>
      </w:pPr>
    </w:lvl>
    <w:lvl w:ilvl="7" w:tplc="64329388" w:tentative="1">
      <w:start w:val="1"/>
      <w:numFmt w:val="lowerLetter"/>
      <w:lvlText w:val="%8."/>
      <w:lvlJc w:val="left"/>
      <w:pPr>
        <w:ind w:left="5760" w:hanging="360"/>
      </w:pPr>
    </w:lvl>
    <w:lvl w:ilvl="8" w:tplc="64329388" w:tentative="1">
      <w:start w:val="1"/>
      <w:numFmt w:val="lowerRoman"/>
      <w:lvlText w:val="%9."/>
      <w:lvlJc w:val="right"/>
      <w:pPr>
        <w:ind w:left="6480" w:hanging="180"/>
      </w:pPr>
    </w:lvl>
  </w:abstractNum>
  <w:abstractNum w:abstractNumId="84188672">
    <w:multiLevelType w:val="hybridMultilevel"/>
    <w:lvl w:ilvl="0" w:tplc="60953144">
      <w:start w:val="1"/>
      <w:numFmt w:val="decimal"/>
      <w:lvlText w:val="%1."/>
      <w:lvlJc w:val="left"/>
      <w:pPr>
        <w:ind w:left="720" w:hanging="360"/>
      </w:pPr>
    </w:lvl>
    <w:lvl w:ilvl="1" w:tplc="60953144" w:tentative="1">
      <w:start w:val="1"/>
      <w:numFmt w:val="lowerLetter"/>
      <w:lvlText w:val="%2."/>
      <w:lvlJc w:val="left"/>
      <w:pPr>
        <w:ind w:left="1440" w:hanging="360"/>
      </w:pPr>
    </w:lvl>
    <w:lvl w:ilvl="2" w:tplc="60953144" w:tentative="1">
      <w:start w:val="1"/>
      <w:numFmt w:val="lowerRoman"/>
      <w:lvlText w:val="%3."/>
      <w:lvlJc w:val="right"/>
      <w:pPr>
        <w:ind w:left="2160" w:hanging="180"/>
      </w:pPr>
    </w:lvl>
    <w:lvl w:ilvl="3" w:tplc="60953144" w:tentative="1">
      <w:start w:val="1"/>
      <w:numFmt w:val="decimal"/>
      <w:lvlText w:val="%4."/>
      <w:lvlJc w:val="left"/>
      <w:pPr>
        <w:ind w:left="2880" w:hanging="360"/>
      </w:pPr>
    </w:lvl>
    <w:lvl w:ilvl="4" w:tplc="60953144" w:tentative="1">
      <w:start w:val="1"/>
      <w:numFmt w:val="lowerLetter"/>
      <w:lvlText w:val="%5."/>
      <w:lvlJc w:val="left"/>
      <w:pPr>
        <w:ind w:left="3600" w:hanging="360"/>
      </w:pPr>
    </w:lvl>
    <w:lvl w:ilvl="5" w:tplc="60953144" w:tentative="1">
      <w:start w:val="1"/>
      <w:numFmt w:val="lowerRoman"/>
      <w:lvlText w:val="%6."/>
      <w:lvlJc w:val="right"/>
      <w:pPr>
        <w:ind w:left="4320" w:hanging="180"/>
      </w:pPr>
    </w:lvl>
    <w:lvl w:ilvl="6" w:tplc="60953144" w:tentative="1">
      <w:start w:val="1"/>
      <w:numFmt w:val="decimal"/>
      <w:lvlText w:val="%7."/>
      <w:lvlJc w:val="left"/>
      <w:pPr>
        <w:ind w:left="5040" w:hanging="360"/>
      </w:pPr>
    </w:lvl>
    <w:lvl w:ilvl="7" w:tplc="60953144" w:tentative="1">
      <w:start w:val="1"/>
      <w:numFmt w:val="lowerLetter"/>
      <w:lvlText w:val="%8."/>
      <w:lvlJc w:val="left"/>
      <w:pPr>
        <w:ind w:left="5760" w:hanging="360"/>
      </w:pPr>
    </w:lvl>
    <w:lvl w:ilvl="8" w:tplc="60953144" w:tentative="1">
      <w:start w:val="1"/>
      <w:numFmt w:val="lowerRoman"/>
      <w:lvlText w:val="%9."/>
      <w:lvlJc w:val="right"/>
      <w:pPr>
        <w:ind w:left="6480" w:hanging="180"/>
      </w:pPr>
    </w:lvl>
  </w:abstractNum>
  <w:abstractNum w:abstractNumId="84188671">
    <w:multiLevelType w:val="hybridMultilevel"/>
    <w:lvl w:ilvl="0" w:tplc="99934986">
      <w:start w:val="1"/>
      <w:numFmt w:val="decimal"/>
      <w:lvlText w:val="%1."/>
      <w:lvlJc w:val="left"/>
      <w:pPr>
        <w:ind w:left="720" w:hanging="360"/>
      </w:pPr>
    </w:lvl>
    <w:lvl w:ilvl="1" w:tplc="99934986" w:tentative="1">
      <w:start w:val="1"/>
      <w:numFmt w:val="lowerLetter"/>
      <w:lvlText w:val="%2."/>
      <w:lvlJc w:val="left"/>
      <w:pPr>
        <w:ind w:left="1440" w:hanging="360"/>
      </w:pPr>
    </w:lvl>
    <w:lvl w:ilvl="2" w:tplc="99934986" w:tentative="1">
      <w:start w:val="1"/>
      <w:numFmt w:val="lowerRoman"/>
      <w:lvlText w:val="%3."/>
      <w:lvlJc w:val="right"/>
      <w:pPr>
        <w:ind w:left="2160" w:hanging="180"/>
      </w:pPr>
    </w:lvl>
    <w:lvl w:ilvl="3" w:tplc="99934986" w:tentative="1">
      <w:start w:val="1"/>
      <w:numFmt w:val="decimal"/>
      <w:lvlText w:val="%4."/>
      <w:lvlJc w:val="left"/>
      <w:pPr>
        <w:ind w:left="2880" w:hanging="360"/>
      </w:pPr>
    </w:lvl>
    <w:lvl w:ilvl="4" w:tplc="99934986" w:tentative="1">
      <w:start w:val="1"/>
      <w:numFmt w:val="lowerLetter"/>
      <w:lvlText w:val="%5."/>
      <w:lvlJc w:val="left"/>
      <w:pPr>
        <w:ind w:left="3600" w:hanging="360"/>
      </w:pPr>
    </w:lvl>
    <w:lvl w:ilvl="5" w:tplc="99934986" w:tentative="1">
      <w:start w:val="1"/>
      <w:numFmt w:val="lowerRoman"/>
      <w:lvlText w:val="%6."/>
      <w:lvlJc w:val="right"/>
      <w:pPr>
        <w:ind w:left="4320" w:hanging="180"/>
      </w:pPr>
    </w:lvl>
    <w:lvl w:ilvl="6" w:tplc="99934986" w:tentative="1">
      <w:start w:val="1"/>
      <w:numFmt w:val="decimal"/>
      <w:lvlText w:val="%7."/>
      <w:lvlJc w:val="left"/>
      <w:pPr>
        <w:ind w:left="5040" w:hanging="360"/>
      </w:pPr>
    </w:lvl>
    <w:lvl w:ilvl="7" w:tplc="99934986" w:tentative="1">
      <w:start w:val="1"/>
      <w:numFmt w:val="lowerLetter"/>
      <w:lvlText w:val="%8."/>
      <w:lvlJc w:val="left"/>
      <w:pPr>
        <w:ind w:left="5760" w:hanging="360"/>
      </w:pPr>
    </w:lvl>
    <w:lvl w:ilvl="8" w:tplc="99934986" w:tentative="1">
      <w:start w:val="1"/>
      <w:numFmt w:val="lowerRoman"/>
      <w:lvlText w:val="%9."/>
      <w:lvlJc w:val="right"/>
      <w:pPr>
        <w:ind w:left="6480" w:hanging="180"/>
      </w:pPr>
    </w:lvl>
  </w:abstractNum>
  <w:abstractNum w:abstractNumId="84188670">
    <w:multiLevelType w:val="hybridMultilevel"/>
    <w:lvl w:ilvl="0" w:tplc="73035764">
      <w:start w:val="1"/>
      <w:numFmt w:val="decimal"/>
      <w:lvlText w:val="%1."/>
      <w:lvlJc w:val="left"/>
      <w:pPr>
        <w:ind w:left="720" w:hanging="360"/>
      </w:pPr>
    </w:lvl>
    <w:lvl w:ilvl="1" w:tplc="73035764" w:tentative="1">
      <w:start w:val="1"/>
      <w:numFmt w:val="lowerLetter"/>
      <w:lvlText w:val="%2."/>
      <w:lvlJc w:val="left"/>
      <w:pPr>
        <w:ind w:left="1440" w:hanging="360"/>
      </w:pPr>
    </w:lvl>
    <w:lvl w:ilvl="2" w:tplc="73035764" w:tentative="1">
      <w:start w:val="1"/>
      <w:numFmt w:val="lowerRoman"/>
      <w:lvlText w:val="%3."/>
      <w:lvlJc w:val="right"/>
      <w:pPr>
        <w:ind w:left="2160" w:hanging="180"/>
      </w:pPr>
    </w:lvl>
    <w:lvl w:ilvl="3" w:tplc="73035764" w:tentative="1">
      <w:start w:val="1"/>
      <w:numFmt w:val="decimal"/>
      <w:lvlText w:val="%4."/>
      <w:lvlJc w:val="left"/>
      <w:pPr>
        <w:ind w:left="2880" w:hanging="360"/>
      </w:pPr>
    </w:lvl>
    <w:lvl w:ilvl="4" w:tplc="73035764" w:tentative="1">
      <w:start w:val="1"/>
      <w:numFmt w:val="lowerLetter"/>
      <w:lvlText w:val="%5."/>
      <w:lvlJc w:val="left"/>
      <w:pPr>
        <w:ind w:left="3600" w:hanging="360"/>
      </w:pPr>
    </w:lvl>
    <w:lvl w:ilvl="5" w:tplc="73035764" w:tentative="1">
      <w:start w:val="1"/>
      <w:numFmt w:val="lowerRoman"/>
      <w:lvlText w:val="%6."/>
      <w:lvlJc w:val="right"/>
      <w:pPr>
        <w:ind w:left="4320" w:hanging="180"/>
      </w:pPr>
    </w:lvl>
    <w:lvl w:ilvl="6" w:tplc="73035764" w:tentative="1">
      <w:start w:val="1"/>
      <w:numFmt w:val="decimal"/>
      <w:lvlText w:val="%7."/>
      <w:lvlJc w:val="left"/>
      <w:pPr>
        <w:ind w:left="5040" w:hanging="360"/>
      </w:pPr>
    </w:lvl>
    <w:lvl w:ilvl="7" w:tplc="73035764" w:tentative="1">
      <w:start w:val="1"/>
      <w:numFmt w:val="lowerLetter"/>
      <w:lvlText w:val="%8."/>
      <w:lvlJc w:val="left"/>
      <w:pPr>
        <w:ind w:left="5760" w:hanging="360"/>
      </w:pPr>
    </w:lvl>
    <w:lvl w:ilvl="8" w:tplc="73035764" w:tentative="1">
      <w:start w:val="1"/>
      <w:numFmt w:val="lowerRoman"/>
      <w:lvlText w:val="%9."/>
      <w:lvlJc w:val="right"/>
      <w:pPr>
        <w:ind w:left="6480" w:hanging="180"/>
      </w:pPr>
    </w:lvl>
  </w:abstractNum>
  <w:abstractNum w:abstractNumId="84188669">
    <w:multiLevelType w:val="hybridMultilevel"/>
    <w:lvl w:ilvl="0" w:tplc="15600663">
      <w:start w:val="1"/>
      <w:numFmt w:val="decimal"/>
      <w:lvlText w:val="%1."/>
      <w:lvlJc w:val="left"/>
      <w:pPr>
        <w:ind w:left="720" w:hanging="360"/>
      </w:pPr>
    </w:lvl>
    <w:lvl w:ilvl="1" w:tplc="15600663" w:tentative="1">
      <w:start w:val="1"/>
      <w:numFmt w:val="lowerLetter"/>
      <w:lvlText w:val="%2."/>
      <w:lvlJc w:val="left"/>
      <w:pPr>
        <w:ind w:left="1440" w:hanging="360"/>
      </w:pPr>
    </w:lvl>
    <w:lvl w:ilvl="2" w:tplc="15600663" w:tentative="1">
      <w:start w:val="1"/>
      <w:numFmt w:val="lowerRoman"/>
      <w:lvlText w:val="%3."/>
      <w:lvlJc w:val="right"/>
      <w:pPr>
        <w:ind w:left="2160" w:hanging="180"/>
      </w:pPr>
    </w:lvl>
    <w:lvl w:ilvl="3" w:tplc="15600663" w:tentative="1">
      <w:start w:val="1"/>
      <w:numFmt w:val="decimal"/>
      <w:lvlText w:val="%4."/>
      <w:lvlJc w:val="left"/>
      <w:pPr>
        <w:ind w:left="2880" w:hanging="360"/>
      </w:pPr>
    </w:lvl>
    <w:lvl w:ilvl="4" w:tplc="15600663" w:tentative="1">
      <w:start w:val="1"/>
      <w:numFmt w:val="lowerLetter"/>
      <w:lvlText w:val="%5."/>
      <w:lvlJc w:val="left"/>
      <w:pPr>
        <w:ind w:left="3600" w:hanging="360"/>
      </w:pPr>
    </w:lvl>
    <w:lvl w:ilvl="5" w:tplc="15600663" w:tentative="1">
      <w:start w:val="1"/>
      <w:numFmt w:val="lowerRoman"/>
      <w:lvlText w:val="%6."/>
      <w:lvlJc w:val="right"/>
      <w:pPr>
        <w:ind w:left="4320" w:hanging="180"/>
      </w:pPr>
    </w:lvl>
    <w:lvl w:ilvl="6" w:tplc="15600663" w:tentative="1">
      <w:start w:val="1"/>
      <w:numFmt w:val="decimal"/>
      <w:lvlText w:val="%7."/>
      <w:lvlJc w:val="left"/>
      <w:pPr>
        <w:ind w:left="5040" w:hanging="360"/>
      </w:pPr>
    </w:lvl>
    <w:lvl w:ilvl="7" w:tplc="15600663" w:tentative="1">
      <w:start w:val="1"/>
      <w:numFmt w:val="lowerLetter"/>
      <w:lvlText w:val="%8."/>
      <w:lvlJc w:val="left"/>
      <w:pPr>
        <w:ind w:left="5760" w:hanging="360"/>
      </w:pPr>
    </w:lvl>
    <w:lvl w:ilvl="8" w:tplc="15600663" w:tentative="1">
      <w:start w:val="1"/>
      <w:numFmt w:val="lowerRoman"/>
      <w:lvlText w:val="%9."/>
      <w:lvlJc w:val="right"/>
      <w:pPr>
        <w:ind w:left="6480" w:hanging="180"/>
      </w:pPr>
    </w:lvl>
  </w:abstractNum>
  <w:abstractNum w:abstractNumId="84188668">
    <w:multiLevelType w:val="hybridMultilevel"/>
    <w:lvl w:ilvl="0" w:tplc="30118699">
      <w:start w:val="1"/>
      <w:numFmt w:val="decimal"/>
      <w:lvlText w:val="%1."/>
      <w:lvlJc w:val="left"/>
      <w:pPr>
        <w:ind w:left="720" w:hanging="360"/>
      </w:pPr>
    </w:lvl>
    <w:lvl w:ilvl="1" w:tplc="30118699" w:tentative="1">
      <w:start w:val="1"/>
      <w:numFmt w:val="lowerLetter"/>
      <w:lvlText w:val="%2."/>
      <w:lvlJc w:val="left"/>
      <w:pPr>
        <w:ind w:left="1440" w:hanging="360"/>
      </w:pPr>
    </w:lvl>
    <w:lvl w:ilvl="2" w:tplc="30118699" w:tentative="1">
      <w:start w:val="1"/>
      <w:numFmt w:val="lowerRoman"/>
      <w:lvlText w:val="%3."/>
      <w:lvlJc w:val="right"/>
      <w:pPr>
        <w:ind w:left="2160" w:hanging="180"/>
      </w:pPr>
    </w:lvl>
    <w:lvl w:ilvl="3" w:tplc="30118699" w:tentative="1">
      <w:start w:val="1"/>
      <w:numFmt w:val="decimal"/>
      <w:lvlText w:val="%4."/>
      <w:lvlJc w:val="left"/>
      <w:pPr>
        <w:ind w:left="2880" w:hanging="360"/>
      </w:pPr>
    </w:lvl>
    <w:lvl w:ilvl="4" w:tplc="30118699" w:tentative="1">
      <w:start w:val="1"/>
      <w:numFmt w:val="lowerLetter"/>
      <w:lvlText w:val="%5."/>
      <w:lvlJc w:val="left"/>
      <w:pPr>
        <w:ind w:left="3600" w:hanging="360"/>
      </w:pPr>
    </w:lvl>
    <w:lvl w:ilvl="5" w:tplc="30118699" w:tentative="1">
      <w:start w:val="1"/>
      <w:numFmt w:val="lowerRoman"/>
      <w:lvlText w:val="%6."/>
      <w:lvlJc w:val="right"/>
      <w:pPr>
        <w:ind w:left="4320" w:hanging="180"/>
      </w:pPr>
    </w:lvl>
    <w:lvl w:ilvl="6" w:tplc="30118699" w:tentative="1">
      <w:start w:val="1"/>
      <w:numFmt w:val="decimal"/>
      <w:lvlText w:val="%7."/>
      <w:lvlJc w:val="left"/>
      <w:pPr>
        <w:ind w:left="5040" w:hanging="360"/>
      </w:pPr>
    </w:lvl>
    <w:lvl w:ilvl="7" w:tplc="30118699" w:tentative="1">
      <w:start w:val="1"/>
      <w:numFmt w:val="lowerLetter"/>
      <w:lvlText w:val="%8."/>
      <w:lvlJc w:val="left"/>
      <w:pPr>
        <w:ind w:left="5760" w:hanging="360"/>
      </w:pPr>
    </w:lvl>
    <w:lvl w:ilvl="8" w:tplc="30118699" w:tentative="1">
      <w:start w:val="1"/>
      <w:numFmt w:val="lowerRoman"/>
      <w:lvlText w:val="%9."/>
      <w:lvlJc w:val="right"/>
      <w:pPr>
        <w:ind w:left="6480" w:hanging="180"/>
      </w:pPr>
    </w:lvl>
  </w:abstractNum>
  <w:abstractNum w:abstractNumId="84188667">
    <w:multiLevelType w:val="hybridMultilevel"/>
    <w:lvl w:ilvl="0" w:tplc="21000371">
      <w:start w:val="1"/>
      <w:numFmt w:val="decimal"/>
      <w:lvlText w:val="%1."/>
      <w:lvlJc w:val="left"/>
      <w:pPr>
        <w:ind w:left="720" w:hanging="360"/>
      </w:pPr>
    </w:lvl>
    <w:lvl w:ilvl="1" w:tplc="21000371" w:tentative="1">
      <w:start w:val="1"/>
      <w:numFmt w:val="lowerLetter"/>
      <w:lvlText w:val="%2."/>
      <w:lvlJc w:val="left"/>
      <w:pPr>
        <w:ind w:left="1440" w:hanging="360"/>
      </w:pPr>
    </w:lvl>
    <w:lvl w:ilvl="2" w:tplc="21000371" w:tentative="1">
      <w:start w:val="1"/>
      <w:numFmt w:val="lowerRoman"/>
      <w:lvlText w:val="%3."/>
      <w:lvlJc w:val="right"/>
      <w:pPr>
        <w:ind w:left="2160" w:hanging="180"/>
      </w:pPr>
    </w:lvl>
    <w:lvl w:ilvl="3" w:tplc="21000371" w:tentative="1">
      <w:start w:val="1"/>
      <w:numFmt w:val="decimal"/>
      <w:lvlText w:val="%4."/>
      <w:lvlJc w:val="left"/>
      <w:pPr>
        <w:ind w:left="2880" w:hanging="360"/>
      </w:pPr>
    </w:lvl>
    <w:lvl w:ilvl="4" w:tplc="21000371" w:tentative="1">
      <w:start w:val="1"/>
      <w:numFmt w:val="lowerLetter"/>
      <w:lvlText w:val="%5."/>
      <w:lvlJc w:val="left"/>
      <w:pPr>
        <w:ind w:left="3600" w:hanging="360"/>
      </w:pPr>
    </w:lvl>
    <w:lvl w:ilvl="5" w:tplc="21000371" w:tentative="1">
      <w:start w:val="1"/>
      <w:numFmt w:val="lowerRoman"/>
      <w:lvlText w:val="%6."/>
      <w:lvlJc w:val="right"/>
      <w:pPr>
        <w:ind w:left="4320" w:hanging="180"/>
      </w:pPr>
    </w:lvl>
    <w:lvl w:ilvl="6" w:tplc="21000371" w:tentative="1">
      <w:start w:val="1"/>
      <w:numFmt w:val="decimal"/>
      <w:lvlText w:val="%7."/>
      <w:lvlJc w:val="left"/>
      <w:pPr>
        <w:ind w:left="5040" w:hanging="360"/>
      </w:pPr>
    </w:lvl>
    <w:lvl w:ilvl="7" w:tplc="21000371" w:tentative="1">
      <w:start w:val="1"/>
      <w:numFmt w:val="lowerLetter"/>
      <w:lvlText w:val="%8."/>
      <w:lvlJc w:val="left"/>
      <w:pPr>
        <w:ind w:left="5760" w:hanging="360"/>
      </w:pPr>
    </w:lvl>
    <w:lvl w:ilvl="8" w:tplc="21000371" w:tentative="1">
      <w:start w:val="1"/>
      <w:numFmt w:val="lowerRoman"/>
      <w:lvlText w:val="%9."/>
      <w:lvlJc w:val="right"/>
      <w:pPr>
        <w:ind w:left="6480" w:hanging="180"/>
      </w:pPr>
    </w:lvl>
  </w:abstractNum>
  <w:abstractNum w:abstractNumId="84188666">
    <w:multiLevelType w:val="hybridMultilevel"/>
    <w:lvl w:ilvl="0" w:tplc="93193335">
      <w:start w:val="1"/>
      <w:numFmt w:val="decimal"/>
      <w:lvlText w:val="%1."/>
      <w:lvlJc w:val="left"/>
      <w:pPr>
        <w:ind w:left="720" w:hanging="360"/>
      </w:pPr>
    </w:lvl>
    <w:lvl w:ilvl="1" w:tplc="93193335" w:tentative="1">
      <w:start w:val="1"/>
      <w:numFmt w:val="lowerLetter"/>
      <w:lvlText w:val="%2."/>
      <w:lvlJc w:val="left"/>
      <w:pPr>
        <w:ind w:left="1440" w:hanging="360"/>
      </w:pPr>
    </w:lvl>
    <w:lvl w:ilvl="2" w:tplc="93193335" w:tentative="1">
      <w:start w:val="1"/>
      <w:numFmt w:val="lowerRoman"/>
      <w:lvlText w:val="%3."/>
      <w:lvlJc w:val="right"/>
      <w:pPr>
        <w:ind w:left="2160" w:hanging="180"/>
      </w:pPr>
    </w:lvl>
    <w:lvl w:ilvl="3" w:tplc="93193335" w:tentative="1">
      <w:start w:val="1"/>
      <w:numFmt w:val="decimal"/>
      <w:lvlText w:val="%4."/>
      <w:lvlJc w:val="left"/>
      <w:pPr>
        <w:ind w:left="2880" w:hanging="360"/>
      </w:pPr>
    </w:lvl>
    <w:lvl w:ilvl="4" w:tplc="93193335" w:tentative="1">
      <w:start w:val="1"/>
      <w:numFmt w:val="lowerLetter"/>
      <w:lvlText w:val="%5."/>
      <w:lvlJc w:val="left"/>
      <w:pPr>
        <w:ind w:left="3600" w:hanging="360"/>
      </w:pPr>
    </w:lvl>
    <w:lvl w:ilvl="5" w:tplc="93193335" w:tentative="1">
      <w:start w:val="1"/>
      <w:numFmt w:val="lowerRoman"/>
      <w:lvlText w:val="%6."/>
      <w:lvlJc w:val="right"/>
      <w:pPr>
        <w:ind w:left="4320" w:hanging="180"/>
      </w:pPr>
    </w:lvl>
    <w:lvl w:ilvl="6" w:tplc="93193335" w:tentative="1">
      <w:start w:val="1"/>
      <w:numFmt w:val="decimal"/>
      <w:lvlText w:val="%7."/>
      <w:lvlJc w:val="left"/>
      <w:pPr>
        <w:ind w:left="5040" w:hanging="360"/>
      </w:pPr>
    </w:lvl>
    <w:lvl w:ilvl="7" w:tplc="93193335" w:tentative="1">
      <w:start w:val="1"/>
      <w:numFmt w:val="lowerLetter"/>
      <w:lvlText w:val="%8."/>
      <w:lvlJc w:val="left"/>
      <w:pPr>
        <w:ind w:left="5760" w:hanging="360"/>
      </w:pPr>
    </w:lvl>
    <w:lvl w:ilvl="8" w:tplc="93193335" w:tentative="1">
      <w:start w:val="1"/>
      <w:numFmt w:val="lowerRoman"/>
      <w:lvlText w:val="%9."/>
      <w:lvlJc w:val="right"/>
      <w:pPr>
        <w:ind w:left="6480" w:hanging="180"/>
      </w:pPr>
    </w:lvl>
  </w:abstractNum>
  <w:abstractNum w:abstractNumId="84188665">
    <w:multiLevelType w:val="hybridMultilevel"/>
    <w:lvl w:ilvl="0" w:tplc="79321438">
      <w:start w:val="1"/>
      <w:numFmt w:val="decimal"/>
      <w:lvlText w:val="%1."/>
      <w:lvlJc w:val="left"/>
      <w:pPr>
        <w:ind w:left="720" w:hanging="360"/>
      </w:pPr>
    </w:lvl>
    <w:lvl w:ilvl="1" w:tplc="79321438" w:tentative="1">
      <w:start w:val="1"/>
      <w:numFmt w:val="lowerLetter"/>
      <w:lvlText w:val="%2."/>
      <w:lvlJc w:val="left"/>
      <w:pPr>
        <w:ind w:left="1440" w:hanging="360"/>
      </w:pPr>
    </w:lvl>
    <w:lvl w:ilvl="2" w:tplc="79321438" w:tentative="1">
      <w:start w:val="1"/>
      <w:numFmt w:val="lowerRoman"/>
      <w:lvlText w:val="%3."/>
      <w:lvlJc w:val="right"/>
      <w:pPr>
        <w:ind w:left="2160" w:hanging="180"/>
      </w:pPr>
    </w:lvl>
    <w:lvl w:ilvl="3" w:tplc="79321438" w:tentative="1">
      <w:start w:val="1"/>
      <w:numFmt w:val="decimal"/>
      <w:lvlText w:val="%4."/>
      <w:lvlJc w:val="left"/>
      <w:pPr>
        <w:ind w:left="2880" w:hanging="360"/>
      </w:pPr>
    </w:lvl>
    <w:lvl w:ilvl="4" w:tplc="79321438" w:tentative="1">
      <w:start w:val="1"/>
      <w:numFmt w:val="lowerLetter"/>
      <w:lvlText w:val="%5."/>
      <w:lvlJc w:val="left"/>
      <w:pPr>
        <w:ind w:left="3600" w:hanging="360"/>
      </w:pPr>
    </w:lvl>
    <w:lvl w:ilvl="5" w:tplc="79321438" w:tentative="1">
      <w:start w:val="1"/>
      <w:numFmt w:val="lowerRoman"/>
      <w:lvlText w:val="%6."/>
      <w:lvlJc w:val="right"/>
      <w:pPr>
        <w:ind w:left="4320" w:hanging="180"/>
      </w:pPr>
    </w:lvl>
    <w:lvl w:ilvl="6" w:tplc="79321438" w:tentative="1">
      <w:start w:val="1"/>
      <w:numFmt w:val="decimal"/>
      <w:lvlText w:val="%7."/>
      <w:lvlJc w:val="left"/>
      <w:pPr>
        <w:ind w:left="5040" w:hanging="360"/>
      </w:pPr>
    </w:lvl>
    <w:lvl w:ilvl="7" w:tplc="79321438" w:tentative="1">
      <w:start w:val="1"/>
      <w:numFmt w:val="lowerLetter"/>
      <w:lvlText w:val="%8."/>
      <w:lvlJc w:val="left"/>
      <w:pPr>
        <w:ind w:left="5760" w:hanging="360"/>
      </w:pPr>
    </w:lvl>
    <w:lvl w:ilvl="8" w:tplc="79321438" w:tentative="1">
      <w:start w:val="1"/>
      <w:numFmt w:val="lowerRoman"/>
      <w:lvlText w:val="%9."/>
      <w:lvlJc w:val="right"/>
      <w:pPr>
        <w:ind w:left="6480" w:hanging="180"/>
      </w:pPr>
    </w:lvl>
  </w:abstractNum>
  <w:abstractNum w:abstractNumId="84188664">
    <w:multiLevelType w:val="hybridMultilevel"/>
    <w:lvl w:ilvl="0" w:tplc="40572236">
      <w:start w:val="1"/>
      <w:numFmt w:val="decimal"/>
      <w:lvlText w:val="%1."/>
      <w:lvlJc w:val="left"/>
      <w:pPr>
        <w:ind w:left="720" w:hanging="360"/>
      </w:pPr>
    </w:lvl>
    <w:lvl w:ilvl="1" w:tplc="40572236" w:tentative="1">
      <w:start w:val="1"/>
      <w:numFmt w:val="lowerLetter"/>
      <w:lvlText w:val="%2."/>
      <w:lvlJc w:val="left"/>
      <w:pPr>
        <w:ind w:left="1440" w:hanging="360"/>
      </w:pPr>
    </w:lvl>
    <w:lvl w:ilvl="2" w:tplc="40572236" w:tentative="1">
      <w:start w:val="1"/>
      <w:numFmt w:val="lowerRoman"/>
      <w:lvlText w:val="%3."/>
      <w:lvlJc w:val="right"/>
      <w:pPr>
        <w:ind w:left="2160" w:hanging="180"/>
      </w:pPr>
    </w:lvl>
    <w:lvl w:ilvl="3" w:tplc="40572236" w:tentative="1">
      <w:start w:val="1"/>
      <w:numFmt w:val="decimal"/>
      <w:lvlText w:val="%4."/>
      <w:lvlJc w:val="left"/>
      <w:pPr>
        <w:ind w:left="2880" w:hanging="360"/>
      </w:pPr>
    </w:lvl>
    <w:lvl w:ilvl="4" w:tplc="40572236" w:tentative="1">
      <w:start w:val="1"/>
      <w:numFmt w:val="lowerLetter"/>
      <w:lvlText w:val="%5."/>
      <w:lvlJc w:val="left"/>
      <w:pPr>
        <w:ind w:left="3600" w:hanging="360"/>
      </w:pPr>
    </w:lvl>
    <w:lvl w:ilvl="5" w:tplc="40572236" w:tentative="1">
      <w:start w:val="1"/>
      <w:numFmt w:val="lowerRoman"/>
      <w:lvlText w:val="%6."/>
      <w:lvlJc w:val="right"/>
      <w:pPr>
        <w:ind w:left="4320" w:hanging="180"/>
      </w:pPr>
    </w:lvl>
    <w:lvl w:ilvl="6" w:tplc="40572236" w:tentative="1">
      <w:start w:val="1"/>
      <w:numFmt w:val="decimal"/>
      <w:lvlText w:val="%7."/>
      <w:lvlJc w:val="left"/>
      <w:pPr>
        <w:ind w:left="5040" w:hanging="360"/>
      </w:pPr>
    </w:lvl>
    <w:lvl w:ilvl="7" w:tplc="40572236" w:tentative="1">
      <w:start w:val="1"/>
      <w:numFmt w:val="lowerLetter"/>
      <w:lvlText w:val="%8."/>
      <w:lvlJc w:val="left"/>
      <w:pPr>
        <w:ind w:left="5760" w:hanging="360"/>
      </w:pPr>
    </w:lvl>
    <w:lvl w:ilvl="8" w:tplc="40572236" w:tentative="1">
      <w:start w:val="1"/>
      <w:numFmt w:val="lowerRoman"/>
      <w:lvlText w:val="%9."/>
      <w:lvlJc w:val="right"/>
      <w:pPr>
        <w:ind w:left="6480" w:hanging="180"/>
      </w:pPr>
    </w:lvl>
  </w:abstractNum>
  <w:abstractNum w:abstractNumId="84188663">
    <w:multiLevelType w:val="hybridMultilevel"/>
    <w:lvl w:ilvl="0" w:tplc="51072384">
      <w:start w:val="1"/>
      <w:numFmt w:val="decimal"/>
      <w:lvlText w:val="%1."/>
      <w:lvlJc w:val="left"/>
      <w:pPr>
        <w:ind w:left="720" w:hanging="360"/>
      </w:pPr>
    </w:lvl>
    <w:lvl w:ilvl="1" w:tplc="51072384" w:tentative="1">
      <w:start w:val="1"/>
      <w:numFmt w:val="lowerLetter"/>
      <w:lvlText w:val="%2."/>
      <w:lvlJc w:val="left"/>
      <w:pPr>
        <w:ind w:left="1440" w:hanging="360"/>
      </w:pPr>
    </w:lvl>
    <w:lvl w:ilvl="2" w:tplc="51072384" w:tentative="1">
      <w:start w:val="1"/>
      <w:numFmt w:val="lowerRoman"/>
      <w:lvlText w:val="%3."/>
      <w:lvlJc w:val="right"/>
      <w:pPr>
        <w:ind w:left="2160" w:hanging="180"/>
      </w:pPr>
    </w:lvl>
    <w:lvl w:ilvl="3" w:tplc="51072384" w:tentative="1">
      <w:start w:val="1"/>
      <w:numFmt w:val="decimal"/>
      <w:lvlText w:val="%4."/>
      <w:lvlJc w:val="left"/>
      <w:pPr>
        <w:ind w:left="2880" w:hanging="360"/>
      </w:pPr>
    </w:lvl>
    <w:lvl w:ilvl="4" w:tplc="51072384" w:tentative="1">
      <w:start w:val="1"/>
      <w:numFmt w:val="lowerLetter"/>
      <w:lvlText w:val="%5."/>
      <w:lvlJc w:val="left"/>
      <w:pPr>
        <w:ind w:left="3600" w:hanging="360"/>
      </w:pPr>
    </w:lvl>
    <w:lvl w:ilvl="5" w:tplc="51072384" w:tentative="1">
      <w:start w:val="1"/>
      <w:numFmt w:val="lowerRoman"/>
      <w:lvlText w:val="%6."/>
      <w:lvlJc w:val="right"/>
      <w:pPr>
        <w:ind w:left="4320" w:hanging="180"/>
      </w:pPr>
    </w:lvl>
    <w:lvl w:ilvl="6" w:tplc="51072384" w:tentative="1">
      <w:start w:val="1"/>
      <w:numFmt w:val="decimal"/>
      <w:lvlText w:val="%7."/>
      <w:lvlJc w:val="left"/>
      <w:pPr>
        <w:ind w:left="5040" w:hanging="360"/>
      </w:pPr>
    </w:lvl>
    <w:lvl w:ilvl="7" w:tplc="51072384" w:tentative="1">
      <w:start w:val="1"/>
      <w:numFmt w:val="lowerLetter"/>
      <w:lvlText w:val="%8."/>
      <w:lvlJc w:val="left"/>
      <w:pPr>
        <w:ind w:left="5760" w:hanging="360"/>
      </w:pPr>
    </w:lvl>
    <w:lvl w:ilvl="8" w:tplc="51072384" w:tentative="1">
      <w:start w:val="1"/>
      <w:numFmt w:val="lowerRoman"/>
      <w:lvlText w:val="%9."/>
      <w:lvlJc w:val="right"/>
      <w:pPr>
        <w:ind w:left="6480" w:hanging="180"/>
      </w:pPr>
    </w:lvl>
  </w:abstractNum>
  <w:abstractNum w:abstractNumId="84188662">
    <w:multiLevelType w:val="hybridMultilevel"/>
    <w:lvl w:ilvl="0" w:tplc="16250592">
      <w:start w:val="1"/>
      <w:numFmt w:val="decimal"/>
      <w:lvlText w:val="%1."/>
      <w:lvlJc w:val="left"/>
      <w:pPr>
        <w:ind w:left="720" w:hanging="360"/>
      </w:pPr>
    </w:lvl>
    <w:lvl w:ilvl="1" w:tplc="16250592" w:tentative="1">
      <w:start w:val="1"/>
      <w:numFmt w:val="lowerLetter"/>
      <w:lvlText w:val="%2."/>
      <w:lvlJc w:val="left"/>
      <w:pPr>
        <w:ind w:left="1440" w:hanging="360"/>
      </w:pPr>
    </w:lvl>
    <w:lvl w:ilvl="2" w:tplc="16250592" w:tentative="1">
      <w:start w:val="1"/>
      <w:numFmt w:val="lowerRoman"/>
      <w:lvlText w:val="%3."/>
      <w:lvlJc w:val="right"/>
      <w:pPr>
        <w:ind w:left="2160" w:hanging="180"/>
      </w:pPr>
    </w:lvl>
    <w:lvl w:ilvl="3" w:tplc="16250592" w:tentative="1">
      <w:start w:val="1"/>
      <w:numFmt w:val="decimal"/>
      <w:lvlText w:val="%4."/>
      <w:lvlJc w:val="left"/>
      <w:pPr>
        <w:ind w:left="2880" w:hanging="360"/>
      </w:pPr>
    </w:lvl>
    <w:lvl w:ilvl="4" w:tplc="16250592" w:tentative="1">
      <w:start w:val="1"/>
      <w:numFmt w:val="lowerLetter"/>
      <w:lvlText w:val="%5."/>
      <w:lvlJc w:val="left"/>
      <w:pPr>
        <w:ind w:left="3600" w:hanging="360"/>
      </w:pPr>
    </w:lvl>
    <w:lvl w:ilvl="5" w:tplc="16250592" w:tentative="1">
      <w:start w:val="1"/>
      <w:numFmt w:val="lowerRoman"/>
      <w:lvlText w:val="%6."/>
      <w:lvlJc w:val="right"/>
      <w:pPr>
        <w:ind w:left="4320" w:hanging="180"/>
      </w:pPr>
    </w:lvl>
    <w:lvl w:ilvl="6" w:tplc="16250592" w:tentative="1">
      <w:start w:val="1"/>
      <w:numFmt w:val="decimal"/>
      <w:lvlText w:val="%7."/>
      <w:lvlJc w:val="left"/>
      <w:pPr>
        <w:ind w:left="5040" w:hanging="360"/>
      </w:pPr>
    </w:lvl>
    <w:lvl w:ilvl="7" w:tplc="16250592" w:tentative="1">
      <w:start w:val="1"/>
      <w:numFmt w:val="lowerLetter"/>
      <w:lvlText w:val="%8."/>
      <w:lvlJc w:val="left"/>
      <w:pPr>
        <w:ind w:left="5760" w:hanging="360"/>
      </w:pPr>
    </w:lvl>
    <w:lvl w:ilvl="8" w:tplc="16250592" w:tentative="1">
      <w:start w:val="1"/>
      <w:numFmt w:val="lowerRoman"/>
      <w:lvlText w:val="%9."/>
      <w:lvlJc w:val="right"/>
      <w:pPr>
        <w:ind w:left="6480" w:hanging="180"/>
      </w:pPr>
    </w:lvl>
  </w:abstractNum>
  <w:abstractNum w:abstractNumId="84188661">
    <w:multiLevelType w:val="hybridMultilevel"/>
    <w:lvl w:ilvl="0" w:tplc="80259702">
      <w:start w:val="1"/>
      <w:numFmt w:val="decimal"/>
      <w:lvlText w:val="%1."/>
      <w:lvlJc w:val="left"/>
      <w:pPr>
        <w:ind w:left="720" w:hanging="360"/>
      </w:pPr>
    </w:lvl>
    <w:lvl w:ilvl="1" w:tplc="80259702" w:tentative="1">
      <w:start w:val="1"/>
      <w:numFmt w:val="lowerLetter"/>
      <w:lvlText w:val="%2."/>
      <w:lvlJc w:val="left"/>
      <w:pPr>
        <w:ind w:left="1440" w:hanging="360"/>
      </w:pPr>
    </w:lvl>
    <w:lvl w:ilvl="2" w:tplc="80259702" w:tentative="1">
      <w:start w:val="1"/>
      <w:numFmt w:val="lowerRoman"/>
      <w:lvlText w:val="%3."/>
      <w:lvlJc w:val="right"/>
      <w:pPr>
        <w:ind w:left="2160" w:hanging="180"/>
      </w:pPr>
    </w:lvl>
    <w:lvl w:ilvl="3" w:tplc="80259702" w:tentative="1">
      <w:start w:val="1"/>
      <w:numFmt w:val="decimal"/>
      <w:lvlText w:val="%4."/>
      <w:lvlJc w:val="left"/>
      <w:pPr>
        <w:ind w:left="2880" w:hanging="360"/>
      </w:pPr>
    </w:lvl>
    <w:lvl w:ilvl="4" w:tplc="80259702" w:tentative="1">
      <w:start w:val="1"/>
      <w:numFmt w:val="lowerLetter"/>
      <w:lvlText w:val="%5."/>
      <w:lvlJc w:val="left"/>
      <w:pPr>
        <w:ind w:left="3600" w:hanging="360"/>
      </w:pPr>
    </w:lvl>
    <w:lvl w:ilvl="5" w:tplc="80259702" w:tentative="1">
      <w:start w:val="1"/>
      <w:numFmt w:val="lowerRoman"/>
      <w:lvlText w:val="%6."/>
      <w:lvlJc w:val="right"/>
      <w:pPr>
        <w:ind w:left="4320" w:hanging="180"/>
      </w:pPr>
    </w:lvl>
    <w:lvl w:ilvl="6" w:tplc="80259702" w:tentative="1">
      <w:start w:val="1"/>
      <w:numFmt w:val="decimal"/>
      <w:lvlText w:val="%7."/>
      <w:lvlJc w:val="left"/>
      <w:pPr>
        <w:ind w:left="5040" w:hanging="360"/>
      </w:pPr>
    </w:lvl>
    <w:lvl w:ilvl="7" w:tplc="80259702" w:tentative="1">
      <w:start w:val="1"/>
      <w:numFmt w:val="lowerLetter"/>
      <w:lvlText w:val="%8."/>
      <w:lvlJc w:val="left"/>
      <w:pPr>
        <w:ind w:left="5760" w:hanging="360"/>
      </w:pPr>
    </w:lvl>
    <w:lvl w:ilvl="8" w:tplc="80259702" w:tentative="1">
      <w:start w:val="1"/>
      <w:numFmt w:val="lowerRoman"/>
      <w:lvlText w:val="%9."/>
      <w:lvlJc w:val="right"/>
      <w:pPr>
        <w:ind w:left="6480" w:hanging="180"/>
      </w:pPr>
    </w:lvl>
  </w:abstractNum>
  <w:abstractNum w:abstractNumId="84188660">
    <w:multiLevelType w:val="hybridMultilevel"/>
    <w:lvl w:ilvl="0" w:tplc="55086817">
      <w:start w:val="1"/>
      <w:numFmt w:val="decimal"/>
      <w:lvlText w:val="%1."/>
      <w:lvlJc w:val="left"/>
      <w:pPr>
        <w:ind w:left="720" w:hanging="360"/>
      </w:pPr>
    </w:lvl>
    <w:lvl w:ilvl="1" w:tplc="55086817" w:tentative="1">
      <w:start w:val="1"/>
      <w:numFmt w:val="lowerLetter"/>
      <w:lvlText w:val="%2."/>
      <w:lvlJc w:val="left"/>
      <w:pPr>
        <w:ind w:left="1440" w:hanging="360"/>
      </w:pPr>
    </w:lvl>
    <w:lvl w:ilvl="2" w:tplc="55086817" w:tentative="1">
      <w:start w:val="1"/>
      <w:numFmt w:val="lowerRoman"/>
      <w:lvlText w:val="%3."/>
      <w:lvlJc w:val="right"/>
      <w:pPr>
        <w:ind w:left="2160" w:hanging="180"/>
      </w:pPr>
    </w:lvl>
    <w:lvl w:ilvl="3" w:tplc="55086817" w:tentative="1">
      <w:start w:val="1"/>
      <w:numFmt w:val="decimal"/>
      <w:lvlText w:val="%4."/>
      <w:lvlJc w:val="left"/>
      <w:pPr>
        <w:ind w:left="2880" w:hanging="360"/>
      </w:pPr>
    </w:lvl>
    <w:lvl w:ilvl="4" w:tplc="55086817" w:tentative="1">
      <w:start w:val="1"/>
      <w:numFmt w:val="lowerLetter"/>
      <w:lvlText w:val="%5."/>
      <w:lvlJc w:val="left"/>
      <w:pPr>
        <w:ind w:left="3600" w:hanging="360"/>
      </w:pPr>
    </w:lvl>
    <w:lvl w:ilvl="5" w:tplc="55086817" w:tentative="1">
      <w:start w:val="1"/>
      <w:numFmt w:val="lowerRoman"/>
      <w:lvlText w:val="%6."/>
      <w:lvlJc w:val="right"/>
      <w:pPr>
        <w:ind w:left="4320" w:hanging="180"/>
      </w:pPr>
    </w:lvl>
    <w:lvl w:ilvl="6" w:tplc="55086817" w:tentative="1">
      <w:start w:val="1"/>
      <w:numFmt w:val="decimal"/>
      <w:lvlText w:val="%7."/>
      <w:lvlJc w:val="left"/>
      <w:pPr>
        <w:ind w:left="5040" w:hanging="360"/>
      </w:pPr>
    </w:lvl>
    <w:lvl w:ilvl="7" w:tplc="55086817" w:tentative="1">
      <w:start w:val="1"/>
      <w:numFmt w:val="lowerLetter"/>
      <w:lvlText w:val="%8."/>
      <w:lvlJc w:val="left"/>
      <w:pPr>
        <w:ind w:left="5760" w:hanging="360"/>
      </w:pPr>
    </w:lvl>
    <w:lvl w:ilvl="8" w:tplc="55086817" w:tentative="1">
      <w:start w:val="1"/>
      <w:numFmt w:val="lowerRoman"/>
      <w:lvlText w:val="%9."/>
      <w:lvlJc w:val="right"/>
      <w:pPr>
        <w:ind w:left="6480" w:hanging="180"/>
      </w:pPr>
    </w:lvl>
  </w:abstractNum>
  <w:abstractNum w:abstractNumId="84188659">
    <w:multiLevelType w:val="hybridMultilevel"/>
    <w:lvl w:ilvl="0" w:tplc="46677538">
      <w:start w:val="1"/>
      <w:numFmt w:val="decimal"/>
      <w:lvlText w:val="%1."/>
      <w:lvlJc w:val="left"/>
      <w:pPr>
        <w:ind w:left="720" w:hanging="360"/>
      </w:pPr>
    </w:lvl>
    <w:lvl w:ilvl="1" w:tplc="46677538" w:tentative="1">
      <w:start w:val="1"/>
      <w:numFmt w:val="lowerLetter"/>
      <w:lvlText w:val="%2."/>
      <w:lvlJc w:val="left"/>
      <w:pPr>
        <w:ind w:left="1440" w:hanging="360"/>
      </w:pPr>
    </w:lvl>
    <w:lvl w:ilvl="2" w:tplc="46677538" w:tentative="1">
      <w:start w:val="1"/>
      <w:numFmt w:val="lowerRoman"/>
      <w:lvlText w:val="%3."/>
      <w:lvlJc w:val="right"/>
      <w:pPr>
        <w:ind w:left="2160" w:hanging="180"/>
      </w:pPr>
    </w:lvl>
    <w:lvl w:ilvl="3" w:tplc="46677538" w:tentative="1">
      <w:start w:val="1"/>
      <w:numFmt w:val="decimal"/>
      <w:lvlText w:val="%4."/>
      <w:lvlJc w:val="left"/>
      <w:pPr>
        <w:ind w:left="2880" w:hanging="360"/>
      </w:pPr>
    </w:lvl>
    <w:lvl w:ilvl="4" w:tplc="46677538" w:tentative="1">
      <w:start w:val="1"/>
      <w:numFmt w:val="lowerLetter"/>
      <w:lvlText w:val="%5."/>
      <w:lvlJc w:val="left"/>
      <w:pPr>
        <w:ind w:left="3600" w:hanging="360"/>
      </w:pPr>
    </w:lvl>
    <w:lvl w:ilvl="5" w:tplc="46677538" w:tentative="1">
      <w:start w:val="1"/>
      <w:numFmt w:val="lowerRoman"/>
      <w:lvlText w:val="%6."/>
      <w:lvlJc w:val="right"/>
      <w:pPr>
        <w:ind w:left="4320" w:hanging="180"/>
      </w:pPr>
    </w:lvl>
    <w:lvl w:ilvl="6" w:tplc="46677538" w:tentative="1">
      <w:start w:val="1"/>
      <w:numFmt w:val="decimal"/>
      <w:lvlText w:val="%7."/>
      <w:lvlJc w:val="left"/>
      <w:pPr>
        <w:ind w:left="5040" w:hanging="360"/>
      </w:pPr>
    </w:lvl>
    <w:lvl w:ilvl="7" w:tplc="46677538" w:tentative="1">
      <w:start w:val="1"/>
      <w:numFmt w:val="lowerLetter"/>
      <w:lvlText w:val="%8."/>
      <w:lvlJc w:val="left"/>
      <w:pPr>
        <w:ind w:left="5760" w:hanging="360"/>
      </w:pPr>
    </w:lvl>
    <w:lvl w:ilvl="8" w:tplc="46677538" w:tentative="1">
      <w:start w:val="1"/>
      <w:numFmt w:val="lowerRoman"/>
      <w:lvlText w:val="%9."/>
      <w:lvlJc w:val="right"/>
      <w:pPr>
        <w:ind w:left="6480" w:hanging="180"/>
      </w:pPr>
    </w:lvl>
  </w:abstractNum>
  <w:abstractNum w:abstractNumId="84188658">
    <w:multiLevelType w:val="hybridMultilevel"/>
    <w:lvl w:ilvl="0" w:tplc="98326228">
      <w:start w:val="1"/>
      <w:numFmt w:val="decimal"/>
      <w:lvlText w:val="%1."/>
      <w:lvlJc w:val="left"/>
      <w:pPr>
        <w:ind w:left="720" w:hanging="360"/>
      </w:pPr>
    </w:lvl>
    <w:lvl w:ilvl="1" w:tplc="98326228" w:tentative="1">
      <w:start w:val="1"/>
      <w:numFmt w:val="lowerLetter"/>
      <w:lvlText w:val="%2."/>
      <w:lvlJc w:val="left"/>
      <w:pPr>
        <w:ind w:left="1440" w:hanging="360"/>
      </w:pPr>
    </w:lvl>
    <w:lvl w:ilvl="2" w:tplc="98326228" w:tentative="1">
      <w:start w:val="1"/>
      <w:numFmt w:val="lowerRoman"/>
      <w:lvlText w:val="%3."/>
      <w:lvlJc w:val="right"/>
      <w:pPr>
        <w:ind w:left="2160" w:hanging="180"/>
      </w:pPr>
    </w:lvl>
    <w:lvl w:ilvl="3" w:tplc="98326228" w:tentative="1">
      <w:start w:val="1"/>
      <w:numFmt w:val="decimal"/>
      <w:lvlText w:val="%4."/>
      <w:lvlJc w:val="left"/>
      <w:pPr>
        <w:ind w:left="2880" w:hanging="360"/>
      </w:pPr>
    </w:lvl>
    <w:lvl w:ilvl="4" w:tplc="98326228" w:tentative="1">
      <w:start w:val="1"/>
      <w:numFmt w:val="lowerLetter"/>
      <w:lvlText w:val="%5."/>
      <w:lvlJc w:val="left"/>
      <w:pPr>
        <w:ind w:left="3600" w:hanging="360"/>
      </w:pPr>
    </w:lvl>
    <w:lvl w:ilvl="5" w:tplc="98326228" w:tentative="1">
      <w:start w:val="1"/>
      <w:numFmt w:val="lowerRoman"/>
      <w:lvlText w:val="%6."/>
      <w:lvlJc w:val="right"/>
      <w:pPr>
        <w:ind w:left="4320" w:hanging="180"/>
      </w:pPr>
    </w:lvl>
    <w:lvl w:ilvl="6" w:tplc="98326228" w:tentative="1">
      <w:start w:val="1"/>
      <w:numFmt w:val="decimal"/>
      <w:lvlText w:val="%7."/>
      <w:lvlJc w:val="left"/>
      <w:pPr>
        <w:ind w:left="5040" w:hanging="360"/>
      </w:pPr>
    </w:lvl>
    <w:lvl w:ilvl="7" w:tplc="98326228" w:tentative="1">
      <w:start w:val="1"/>
      <w:numFmt w:val="lowerLetter"/>
      <w:lvlText w:val="%8."/>
      <w:lvlJc w:val="left"/>
      <w:pPr>
        <w:ind w:left="5760" w:hanging="360"/>
      </w:pPr>
    </w:lvl>
    <w:lvl w:ilvl="8" w:tplc="98326228" w:tentative="1">
      <w:start w:val="1"/>
      <w:numFmt w:val="lowerRoman"/>
      <w:lvlText w:val="%9."/>
      <w:lvlJc w:val="right"/>
      <w:pPr>
        <w:ind w:left="6480" w:hanging="180"/>
      </w:pPr>
    </w:lvl>
  </w:abstractNum>
  <w:abstractNum w:abstractNumId="84188657">
    <w:multiLevelType w:val="hybridMultilevel"/>
    <w:lvl w:ilvl="0" w:tplc="49334270">
      <w:start w:val="1"/>
      <w:numFmt w:val="decimal"/>
      <w:lvlText w:val="%1."/>
      <w:lvlJc w:val="left"/>
      <w:pPr>
        <w:ind w:left="720" w:hanging="360"/>
      </w:pPr>
    </w:lvl>
    <w:lvl w:ilvl="1" w:tplc="49334270" w:tentative="1">
      <w:start w:val="1"/>
      <w:numFmt w:val="lowerLetter"/>
      <w:lvlText w:val="%2."/>
      <w:lvlJc w:val="left"/>
      <w:pPr>
        <w:ind w:left="1440" w:hanging="360"/>
      </w:pPr>
    </w:lvl>
    <w:lvl w:ilvl="2" w:tplc="49334270" w:tentative="1">
      <w:start w:val="1"/>
      <w:numFmt w:val="lowerRoman"/>
      <w:lvlText w:val="%3."/>
      <w:lvlJc w:val="right"/>
      <w:pPr>
        <w:ind w:left="2160" w:hanging="180"/>
      </w:pPr>
    </w:lvl>
    <w:lvl w:ilvl="3" w:tplc="49334270" w:tentative="1">
      <w:start w:val="1"/>
      <w:numFmt w:val="decimal"/>
      <w:lvlText w:val="%4."/>
      <w:lvlJc w:val="left"/>
      <w:pPr>
        <w:ind w:left="2880" w:hanging="360"/>
      </w:pPr>
    </w:lvl>
    <w:lvl w:ilvl="4" w:tplc="49334270" w:tentative="1">
      <w:start w:val="1"/>
      <w:numFmt w:val="lowerLetter"/>
      <w:lvlText w:val="%5."/>
      <w:lvlJc w:val="left"/>
      <w:pPr>
        <w:ind w:left="3600" w:hanging="360"/>
      </w:pPr>
    </w:lvl>
    <w:lvl w:ilvl="5" w:tplc="49334270" w:tentative="1">
      <w:start w:val="1"/>
      <w:numFmt w:val="lowerRoman"/>
      <w:lvlText w:val="%6."/>
      <w:lvlJc w:val="right"/>
      <w:pPr>
        <w:ind w:left="4320" w:hanging="180"/>
      </w:pPr>
    </w:lvl>
    <w:lvl w:ilvl="6" w:tplc="49334270" w:tentative="1">
      <w:start w:val="1"/>
      <w:numFmt w:val="decimal"/>
      <w:lvlText w:val="%7."/>
      <w:lvlJc w:val="left"/>
      <w:pPr>
        <w:ind w:left="5040" w:hanging="360"/>
      </w:pPr>
    </w:lvl>
    <w:lvl w:ilvl="7" w:tplc="49334270" w:tentative="1">
      <w:start w:val="1"/>
      <w:numFmt w:val="lowerLetter"/>
      <w:lvlText w:val="%8."/>
      <w:lvlJc w:val="left"/>
      <w:pPr>
        <w:ind w:left="5760" w:hanging="360"/>
      </w:pPr>
    </w:lvl>
    <w:lvl w:ilvl="8" w:tplc="49334270" w:tentative="1">
      <w:start w:val="1"/>
      <w:numFmt w:val="lowerRoman"/>
      <w:lvlText w:val="%9."/>
      <w:lvlJc w:val="right"/>
      <w:pPr>
        <w:ind w:left="6480" w:hanging="180"/>
      </w:pPr>
    </w:lvl>
  </w:abstractNum>
  <w:abstractNum w:abstractNumId="84188656">
    <w:multiLevelType w:val="hybridMultilevel"/>
    <w:lvl w:ilvl="0" w:tplc="40147943">
      <w:start w:val="1"/>
      <w:numFmt w:val="decimal"/>
      <w:lvlText w:val="%1."/>
      <w:lvlJc w:val="left"/>
      <w:pPr>
        <w:ind w:left="720" w:hanging="360"/>
      </w:pPr>
    </w:lvl>
    <w:lvl w:ilvl="1" w:tplc="40147943" w:tentative="1">
      <w:start w:val="1"/>
      <w:numFmt w:val="lowerLetter"/>
      <w:lvlText w:val="%2."/>
      <w:lvlJc w:val="left"/>
      <w:pPr>
        <w:ind w:left="1440" w:hanging="360"/>
      </w:pPr>
    </w:lvl>
    <w:lvl w:ilvl="2" w:tplc="40147943" w:tentative="1">
      <w:start w:val="1"/>
      <w:numFmt w:val="lowerRoman"/>
      <w:lvlText w:val="%3."/>
      <w:lvlJc w:val="right"/>
      <w:pPr>
        <w:ind w:left="2160" w:hanging="180"/>
      </w:pPr>
    </w:lvl>
    <w:lvl w:ilvl="3" w:tplc="40147943" w:tentative="1">
      <w:start w:val="1"/>
      <w:numFmt w:val="decimal"/>
      <w:lvlText w:val="%4."/>
      <w:lvlJc w:val="left"/>
      <w:pPr>
        <w:ind w:left="2880" w:hanging="360"/>
      </w:pPr>
    </w:lvl>
    <w:lvl w:ilvl="4" w:tplc="40147943" w:tentative="1">
      <w:start w:val="1"/>
      <w:numFmt w:val="lowerLetter"/>
      <w:lvlText w:val="%5."/>
      <w:lvlJc w:val="left"/>
      <w:pPr>
        <w:ind w:left="3600" w:hanging="360"/>
      </w:pPr>
    </w:lvl>
    <w:lvl w:ilvl="5" w:tplc="40147943" w:tentative="1">
      <w:start w:val="1"/>
      <w:numFmt w:val="lowerRoman"/>
      <w:lvlText w:val="%6."/>
      <w:lvlJc w:val="right"/>
      <w:pPr>
        <w:ind w:left="4320" w:hanging="180"/>
      </w:pPr>
    </w:lvl>
    <w:lvl w:ilvl="6" w:tplc="40147943" w:tentative="1">
      <w:start w:val="1"/>
      <w:numFmt w:val="decimal"/>
      <w:lvlText w:val="%7."/>
      <w:lvlJc w:val="left"/>
      <w:pPr>
        <w:ind w:left="5040" w:hanging="360"/>
      </w:pPr>
    </w:lvl>
    <w:lvl w:ilvl="7" w:tplc="40147943" w:tentative="1">
      <w:start w:val="1"/>
      <w:numFmt w:val="lowerLetter"/>
      <w:lvlText w:val="%8."/>
      <w:lvlJc w:val="left"/>
      <w:pPr>
        <w:ind w:left="5760" w:hanging="360"/>
      </w:pPr>
    </w:lvl>
    <w:lvl w:ilvl="8" w:tplc="40147943" w:tentative="1">
      <w:start w:val="1"/>
      <w:numFmt w:val="lowerRoman"/>
      <w:lvlText w:val="%9."/>
      <w:lvlJc w:val="right"/>
      <w:pPr>
        <w:ind w:left="6480" w:hanging="180"/>
      </w:pPr>
    </w:lvl>
  </w:abstractNum>
  <w:abstractNum w:abstractNumId="84188655">
    <w:multiLevelType w:val="hybridMultilevel"/>
    <w:lvl w:ilvl="0" w:tplc="81147910">
      <w:start w:val="1"/>
      <w:numFmt w:val="decimal"/>
      <w:lvlText w:val="%1."/>
      <w:lvlJc w:val="left"/>
      <w:pPr>
        <w:ind w:left="720" w:hanging="360"/>
      </w:pPr>
    </w:lvl>
    <w:lvl w:ilvl="1" w:tplc="81147910" w:tentative="1">
      <w:start w:val="1"/>
      <w:numFmt w:val="lowerLetter"/>
      <w:lvlText w:val="%2."/>
      <w:lvlJc w:val="left"/>
      <w:pPr>
        <w:ind w:left="1440" w:hanging="360"/>
      </w:pPr>
    </w:lvl>
    <w:lvl w:ilvl="2" w:tplc="81147910" w:tentative="1">
      <w:start w:val="1"/>
      <w:numFmt w:val="lowerRoman"/>
      <w:lvlText w:val="%3."/>
      <w:lvlJc w:val="right"/>
      <w:pPr>
        <w:ind w:left="2160" w:hanging="180"/>
      </w:pPr>
    </w:lvl>
    <w:lvl w:ilvl="3" w:tplc="81147910" w:tentative="1">
      <w:start w:val="1"/>
      <w:numFmt w:val="decimal"/>
      <w:lvlText w:val="%4."/>
      <w:lvlJc w:val="left"/>
      <w:pPr>
        <w:ind w:left="2880" w:hanging="360"/>
      </w:pPr>
    </w:lvl>
    <w:lvl w:ilvl="4" w:tplc="81147910" w:tentative="1">
      <w:start w:val="1"/>
      <w:numFmt w:val="lowerLetter"/>
      <w:lvlText w:val="%5."/>
      <w:lvlJc w:val="left"/>
      <w:pPr>
        <w:ind w:left="3600" w:hanging="360"/>
      </w:pPr>
    </w:lvl>
    <w:lvl w:ilvl="5" w:tplc="81147910" w:tentative="1">
      <w:start w:val="1"/>
      <w:numFmt w:val="lowerRoman"/>
      <w:lvlText w:val="%6."/>
      <w:lvlJc w:val="right"/>
      <w:pPr>
        <w:ind w:left="4320" w:hanging="180"/>
      </w:pPr>
    </w:lvl>
    <w:lvl w:ilvl="6" w:tplc="81147910" w:tentative="1">
      <w:start w:val="1"/>
      <w:numFmt w:val="decimal"/>
      <w:lvlText w:val="%7."/>
      <w:lvlJc w:val="left"/>
      <w:pPr>
        <w:ind w:left="5040" w:hanging="360"/>
      </w:pPr>
    </w:lvl>
    <w:lvl w:ilvl="7" w:tplc="81147910" w:tentative="1">
      <w:start w:val="1"/>
      <w:numFmt w:val="lowerLetter"/>
      <w:lvlText w:val="%8."/>
      <w:lvlJc w:val="left"/>
      <w:pPr>
        <w:ind w:left="5760" w:hanging="360"/>
      </w:pPr>
    </w:lvl>
    <w:lvl w:ilvl="8" w:tplc="81147910" w:tentative="1">
      <w:start w:val="1"/>
      <w:numFmt w:val="lowerRoman"/>
      <w:lvlText w:val="%9."/>
      <w:lvlJc w:val="right"/>
      <w:pPr>
        <w:ind w:left="6480" w:hanging="180"/>
      </w:pPr>
    </w:lvl>
  </w:abstractNum>
  <w:abstractNum w:abstractNumId="84188654">
    <w:multiLevelType w:val="hybridMultilevel"/>
    <w:lvl w:ilvl="0" w:tplc="85788089">
      <w:start w:val="1"/>
      <w:numFmt w:val="decimal"/>
      <w:lvlText w:val="%1."/>
      <w:lvlJc w:val="left"/>
      <w:pPr>
        <w:ind w:left="720" w:hanging="360"/>
      </w:pPr>
    </w:lvl>
    <w:lvl w:ilvl="1" w:tplc="85788089" w:tentative="1">
      <w:start w:val="1"/>
      <w:numFmt w:val="lowerLetter"/>
      <w:lvlText w:val="%2."/>
      <w:lvlJc w:val="left"/>
      <w:pPr>
        <w:ind w:left="1440" w:hanging="360"/>
      </w:pPr>
    </w:lvl>
    <w:lvl w:ilvl="2" w:tplc="85788089" w:tentative="1">
      <w:start w:val="1"/>
      <w:numFmt w:val="lowerRoman"/>
      <w:lvlText w:val="%3."/>
      <w:lvlJc w:val="right"/>
      <w:pPr>
        <w:ind w:left="2160" w:hanging="180"/>
      </w:pPr>
    </w:lvl>
    <w:lvl w:ilvl="3" w:tplc="85788089" w:tentative="1">
      <w:start w:val="1"/>
      <w:numFmt w:val="decimal"/>
      <w:lvlText w:val="%4."/>
      <w:lvlJc w:val="left"/>
      <w:pPr>
        <w:ind w:left="2880" w:hanging="360"/>
      </w:pPr>
    </w:lvl>
    <w:lvl w:ilvl="4" w:tplc="85788089" w:tentative="1">
      <w:start w:val="1"/>
      <w:numFmt w:val="lowerLetter"/>
      <w:lvlText w:val="%5."/>
      <w:lvlJc w:val="left"/>
      <w:pPr>
        <w:ind w:left="3600" w:hanging="360"/>
      </w:pPr>
    </w:lvl>
    <w:lvl w:ilvl="5" w:tplc="85788089" w:tentative="1">
      <w:start w:val="1"/>
      <w:numFmt w:val="lowerRoman"/>
      <w:lvlText w:val="%6."/>
      <w:lvlJc w:val="right"/>
      <w:pPr>
        <w:ind w:left="4320" w:hanging="180"/>
      </w:pPr>
    </w:lvl>
    <w:lvl w:ilvl="6" w:tplc="85788089" w:tentative="1">
      <w:start w:val="1"/>
      <w:numFmt w:val="decimal"/>
      <w:lvlText w:val="%7."/>
      <w:lvlJc w:val="left"/>
      <w:pPr>
        <w:ind w:left="5040" w:hanging="360"/>
      </w:pPr>
    </w:lvl>
    <w:lvl w:ilvl="7" w:tplc="85788089" w:tentative="1">
      <w:start w:val="1"/>
      <w:numFmt w:val="lowerLetter"/>
      <w:lvlText w:val="%8."/>
      <w:lvlJc w:val="left"/>
      <w:pPr>
        <w:ind w:left="5760" w:hanging="360"/>
      </w:pPr>
    </w:lvl>
    <w:lvl w:ilvl="8" w:tplc="85788089" w:tentative="1">
      <w:start w:val="1"/>
      <w:numFmt w:val="lowerRoman"/>
      <w:lvlText w:val="%9."/>
      <w:lvlJc w:val="right"/>
      <w:pPr>
        <w:ind w:left="6480" w:hanging="180"/>
      </w:pPr>
    </w:lvl>
  </w:abstractNum>
  <w:abstractNum w:abstractNumId="84188653">
    <w:multiLevelType w:val="hybridMultilevel"/>
    <w:lvl w:ilvl="0" w:tplc="46643517">
      <w:start w:val="1"/>
      <w:numFmt w:val="decimal"/>
      <w:lvlText w:val="%1."/>
      <w:lvlJc w:val="left"/>
      <w:pPr>
        <w:ind w:left="720" w:hanging="360"/>
      </w:pPr>
    </w:lvl>
    <w:lvl w:ilvl="1" w:tplc="46643517" w:tentative="1">
      <w:start w:val="1"/>
      <w:numFmt w:val="lowerLetter"/>
      <w:lvlText w:val="%2."/>
      <w:lvlJc w:val="left"/>
      <w:pPr>
        <w:ind w:left="1440" w:hanging="360"/>
      </w:pPr>
    </w:lvl>
    <w:lvl w:ilvl="2" w:tplc="46643517" w:tentative="1">
      <w:start w:val="1"/>
      <w:numFmt w:val="lowerRoman"/>
      <w:lvlText w:val="%3."/>
      <w:lvlJc w:val="right"/>
      <w:pPr>
        <w:ind w:left="2160" w:hanging="180"/>
      </w:pPr>
    </w:lvl>
    <w:lvl w:ilvl="3" w:tplc="46643517" w:tentative="1">
      <w:start w:val="1"/>
      <w:numFmt w:val="decimal"/>
      <w:lvlText w:val="%4."/>
      <w:lvlJc w:val="left"/>
      <w:pPr>
        <w:ind w:left="2880" w:hanging="360"/>
      </w:pPr>
    </w:lvl>
    <w:lvl w:ilvl="4" w:tplc="46643517" w:tentative="1">
      <w:start w:val="1"/>
      <w:numFmt w:val="lowerLetter"/>
      <w:lvlText w:val="%5."/>
      <w:lvlJc w:val="left"/>
      <w:pPr>
        <w:ind w:left="3600" w:hanging="360"/>
      </w:pPr>
    </w:lvl>
    <w:lvl w:ilvl="5" w:tplc="46643517" w:tentative="1">
      <w:start w:val="1"/>
      <w:numFmt w:val="lowerRoman"/>
      <w:lvlText w:val="%6."/>
      <w:lvlJc w:val="right"/>
      <w:pPr>
        <w:ind w:left="4320" w:hanging="180"/>
      </w:pPr>
    </w:lvl>
    <w:lvl w:ilvl="6" w:tplc="46643517" w:tentative="1">
      <w:start w:val="1"/>
      <w:numFmt w:val="decimal"/>
      <w:lvlText w:val="%7."/>
      <w:lvlJc w:val="left"/>
      <w:pPr>
        <w:ind w:left="5040" w:hanging="360"/>
      </w:pPr>
    </w:lvl>
    <w:lvl w:ilvl="7" w:tplc="46643517" w:tentative="1">
      <w:start w:val="1"/>
      <w:numFmt w:val="lowerLetter"/>
      <w:lvlText w:val="%8."/>
      <w:lvlJc w:val="left"/>
      <w:pPr>
        <w:ind w:left="5760" w:hanging="360"/>
      </w:pPr>
    </w:lvl>
    <w:lvl w:ilvl="8" w:tplc="46643517" w:tentative="1">
      <w:start w:val="1"/>
      <w:numFmt w:val="lowerRoman"/>
      <w:lvlText w:val="%9."/>
      <w:lvlJc w:val="right"/>
      <w:pPr>
        <w:ind w:left="6480" w:hanging="180"/>
      </w:pPr>
    </w:lvl>
  </w:abstractNum>
  <w:abstractNum w:abstractNumId="84188652">
    <w:multiLevelType w:val="hybridMultilevel"/>
    <w:lvl w:ilvl="0" w:tplc="57384808">
      <w:start w:val="1"/>
      <w:numFmt w:val="decimal"/>
      <w:lvlText w:val="%1."/>
      <w:lvlJc w:val="left"/>
      <w:pPr>
        <w:ind w:left="720" w:hanging="360"/>
      </w:pPr>
    </w:lvl>
    <w:lvl w:ilvl="1" w:tplc="57384808" w:tentative="1">
      <w:start w:val="1"/>
      <w:numFmt w:val="lowerLetter"/>
      <w:lvlText w:val="%2."/>
      <w:lvlJc w:val="left"/>
      <w:pPr>
        <w:ind w:left="1440" w:hanging="360"/>
      </w:pPr>
    </w:lvl>
    <w:lvl w:ilvl="2" w:tplc="57384808" w:tentative="1">
      <w:start w:val="1"/>
      <w:numFmt w:val="lowerRoman"/>
      <w:lvlText w:val="%3."/>
      <w:lvlJc w:val="right"/>
      <w:pPr>
        <w:ind w:left="2160" w:hanging="180"/>
      </w:pPr>
    </w:lvl>
    <w:lvl w:ilvl="3" w:tplc="57384808" w:tentative="1">
      <w:start w:val="1"/>
      <w:numFmt w:val="decimal"/>
      <w:lvlText w:val="%4."/>
      <w:lvlJc w:val="left"/>
      <w:pPr>
        <w:ind w:left="2880" w:hanging="360"/>
      </w:pPr>
    </w:lvl>
    <w:lvl w:ilvl="4" w:tplc="57384808" w:tentative="1">
      <w:start w:val="1"/>
      <w:numFmt w:val="lowerLetter"/>
      <w:lvlText w:val="%5."/>
      <w:lvlJc w:val="left"/>
      <w:pPr>
        <w:ind w:left="3600" w:hanging="360"/>
      </w:pPr>
    </w:lvl>
    <w:lvl w:ilvl="5" w:tplc="57384808" w:tentative="1">
      <w:start w:val="1"/>
      <w:numFmt w:val="lowerRoman"/>
      <w:lvlText w:val="%6."/>
      <w:lvlJc w:val="right"/>
      <w:pPr>
        <w:ind w:left="4320" w:hanging="180"/>
      </w:pPr>
    </w:lvl>
    <w:lvl w:ilvl="6" w:tplc="57384808" w:tentative="1">
      <w:start w:val="1"/>
      <w:numFmt w:val="decimal"/>
      <w:lvlText w:val="%7."/>
      <w:lvlJc w:val="left"/>
      <w:pPr>
        <w:ind w:left="5040" w:hanging="360"/>
      </w:pPr>
    </w:lvl>
    <w:lvl w:ilvl="7" w:tplc="57384808" w:tentative="1">
      <w:start w:val="1"/>
      <w:numFmt w:val="lowerLetter"/>
      <w:lvlText w:val="%8."/>
      <w:lvlJc w:val="left"/>
      <w:pPr>
        <w:ind w:left="5760" w:hanging="360"/>
      </w:pPr>
    </w:lvl>
    <w:lvl w:ilvl="8" w:tplc="57384808" w:tentative="1">
      <w:start w:val="1"/>
      <w:numFmt w:val="lowerRoman"/>
      <w:lvlText w:val="%9."/>
      <w:lvlJc w:val="right"/>
      <w:pPr>
        <w:ind w:left="6480" w:hanging="180"/>
      </w:pPr>
    </w:lvl>
  </w:abstractNum>
  <w:abstractNum w:abstractNumId="84188651">
    <w:multiLevelType w:val="hybridMultilevel"/>
    <w:lvl w:ilvl="0" w:tplc="65998363">
      <w:start w:val="1"/>
      <w:numFmt w:val="decimal"/>
      <w:lvlText w:val="%1."/>
      <w:lvlJc w:val="left"/>
      <w:pPr>
        <w:ind w:left="720" w:hanging="360"/>
      </w:pPr>
    </w:lvl>
    <w:lvl w:ilvl="1" w:tplc="65998363" w:tentative="1">
      <w:start w:val="1"/>
      <w:numFmt w:val="lowerLetter"/>
      <w:lvlText w:val="%2."/>
      <w:lvlJc w:val="left"/>
      <w:pPr>
        <w:ind w:left="1440" w:hanging="360"/>
      </w:pPr>
    </w:lvl>
    <w:lvl w:ilvl="2" w:tplc="65998363" w:tentative="1">
      <w:start w:val="1"/>
      <w:numFmt w:val="lowerRoman"/>
      <w:lvlText w:val="%3."/>
      <w:lvlJc w:val="right"/>
      <w:pPr>
        <w:ind w:left="2160" w:hanging="180"/>
      </w:pPr>
    </w:lvl>
    <w:lvl w:ilvl="3" w:tplc="65998363" w:tentative="1">
      <w:start w:val="1"/>
      <w:numFmt w:val="decimal"/>
      <w:lvlText w:val="%4."/>
      <w:lvlJc w:val="left"/>
      <w:pPr>
        <w:ind w:left="2880" w:hanging="360"/>
      </w:pPr>
    </w:lvl>
    <w:lvl w:ilvl="4" w:tplc="65998363" w:tentative="1">
      <w:start w:val="1"/>
      <w:numFmt w:val="lowerLetter"/>
      <w:lvlText w:val="%5."/>
      <w:lvlJc w:val="left"/>
      <w:pPr>
        <w:ind w:left="3600" w:hanging="360"/>
      </w:pPr>
    </w:lvl>
    <w:lvl w:ilvl="5" w:tplc="65998363" w:tentative="1">
      <w:start w:val="1"/>
      <w:numFmt w:val="lowerRoman"/>
      <w:lvlText w:val="%6."/>
      <w:lvlJc w:val="right"/>
      <w:pPr>
        <w:ind w:left="4320" w:hanging="180"/>
      </w:pPr>
    </w:lvl>
    <w:lvl w:ilvl="6" w:tplc="65998363" w:tentative="1">
      <w:start w:val="1"/>
      <w:numFmt w:val="decimal"/>
      <w:lvlText w:val="%7."/>
      <w:lvlJc w:val="left"/>
      <w:pPr>
        <w:ind w:left="5040" w:hanging="360"/>
      </w:pPr>
    </w:lvl>
    <w:lvl w:ilvl="7" w:tplc="65998363" w:tentative="1">
      <w:start w:val="1"/>
      <w:numFmt w:val="lowerLetter"/>
      <w:lvlText w:val="%8."/>
      <w:lvlJc w:val="left"/>
      <w:pPr>
        <w:ind w:left="5760" w:hanging="360"/>
      </w:pPr>
    </w:lvl>
    <w:lvl w:ilvl="8" w:tplc="65998363" w:tentative="1">
      <w:start w:val="1"/>
      <w:numFmt w:val="lowerRoman"/>
      <w:lvlText w:val="%9."/>
      <w:lvlJc w:val="right"/>
      <w:pPr>
        <w:ind w:left="6480" w:hanging="180"/>
      </w:pPr>
    </w:lvl>
  </w:abstractNum>
  <w:abstractNum w:abstractNumId="84188650">
    <w:multiLevelType w:val="hybridMultilevel"/>
    <w:lvl w:ilvl="0" w:tplc="38593992">
      <w:start w:val="1"/>
      <w:numFmt w:val="decimal"/>
      <w:lvlText w:val="%1."/>
      <w:lvlJc w:val="left"/>
      <w:pPr>
        <w:ind w:left="720" w:hanging="360"/>
      </w:pPr>
    </w:lvl>
    <w:lvl w:ilvl="1" w:tplc="38593992" w:tentative="1">
      <w:start w:val="1"/>
      <w:numFmt w:val="lowerLetter"/>
      <w:lvlText w:val="%2."/>
      <w:lvlJc w:val="left"/>
      <w:pPr>
        <w:ind w:left="1440" w:hanging="360"/>
      </w:pPr>
    </w:lvl>
    <w:lvl w:ilvl="2" w:tplc="38593992" w:tentative="1">
      <w:start w:val="1"/>
      <w:numFmt w:val="lowerRoman"/>
      <w:lvlText w:val="%3."/>
      <w:lvlJc w:val="right"/>
      <w:pPr>
        <w:ind w:left="2160" w:hanging="180"/>
      </w:pPr>
    </w:lvl>
    <w:lvl w:ilvl="3" w:tplc="38593992" w:tentative="1">
      <w:start w:val="1"/>
      <w:numFmt w:val="decimal"/>
      <w:lvlText w:val="%4."/>
      <w:lvlJc w:val="left"/>
      <w:pPr>
        <w:ind w:left="2880" w:hanging="360"/>
      </w:pPr>
    </w:lvl>
    <w:lvl w:ilvl="4" w:tplc="38593992" w:tentative="1">
      <w:start w:val="1"/>
      <w:numFmt w:val="lowerLetter"/>
      <w:lvlText w:val="%5."/>
      <w:lvlJc w:val="left"/>
      <w:pPr>
        <w:ind w:left="3600" w:hanging="360"/>
      </w:pPr>
    </w:lvl>
    <w:lvl w:ilvl="5" w:tplc="38593992" w:tentative="1">
      <w:start w:val="1"/>
      <w:numFmt w:val="lowerRoman"/>
      <w:lvlText w:val="%6."/>
      <w:lvlJc w:val="right"/>
      <w:pPr>
        <w:ind w:left="4320" w:hanging="180"/>
      </w:pPr>
    </w:lvl>
    <w:lvl w:ilvl="6" w:tplc="38593992" w:tentative="1">
      <w:start w:val="1"/>
      <w:numFmt w:val="decimal"/>
      <w:lvlText w:val="%7."/>
      <w:lvlJc w:val="left"/>
      <w:pPr>
        <w:ind w:left="5040" w:hanging="360"/>
      </w:pPr>
    </w:lvl>
    <w:lvl w:ilvl="7" w:tplc="38593992" w:tentative="1">
      <w:start w:val="1"/>
      <w:numFmt w:val="lowerLetter"/>
      <w:lvlText w:val="%8."/>
      <w:lvlJc w:val="left"/>
      <w:pPr>
        <w:ind w:left="5760" w:hanging="360"/>
      </w:pPr>
    </w:lvl>
    <w:lvl w:ilvl="8" w:tplc="38593992" w:tentative="1">
      <w:start w:val="1"/>
      <w:numFmt w:val="lowerRoman"/>
      <w:lvlText w:val="%9."/>
      <w:lvlJc w:val="right"/>
      <w:pPr>
        <w:ind w:left="6480" w:hanging="180"/>
      </w:pPr>
    </w:lvl>
  </w:abstractNum>
  <w:abstractNum w:abstractNumId="84188649">
    <w:multiLevelType w:val="hybridMultilevel"/>
    <w:lvl w:ilvl="0" w:tplc="40917462">
      <w:start w:val="1"/>
      <w:numFmt w:val="decimal"/>
      <w:lvlText w:val="%1."/>
      <w:lvlJc w:val="left"/>
      <w:pPr>
        <w:ind w:left="720" w:hanging="360"/>
      </w:pPr>
    </w:lvl>
    <w:lvl w:ilvl="1" w:tplc="40917462" w:tentative="1">
      <w:start w:val="1"/>
      <w:numFmt w:val="lowerLetter"/>
      <w:lvlText w:val="%2."/>
      <w:lvlJc w:val="left"/>
      <w:pPr>
        <w:ind w:left="1440" w:hanging="360"/>
      </w:pPr>
    </w:lvl>
    <w:lvl w:ilvl="2" w:tplc="40917462" w:tentative="1">
      <w:start w:val="1"/>
      <w:numFmt w:val="lowerRoman"/>
      <w:lvlText w:val="%3."/>
      <w:lvlJc w:val="right"/>
      <w:pPr>
        <w:ind w:left="2160" w:hanging="180"/>
      </w:pPr>
    </w:lvl>
    <w:lvl w:ilvl="3" w:tplc="40917462" w:tentative="1">
      <w:start w:val="1"/>
      <w:numFmt w:val="decimal"/>
      <w:lvlText w:val="%4."/>
      <w:lvlJc w:val="left"/>
      <w:pPr>
        <w:ind w:left="2880" w:hanging="360"/>
      </w:pPr>
    </w:lvl>
    <w:lvl w:ilvl="4" w:tplc="40917462" w:tentative="1">
      <w:start w:val="1"/>
      <w:numFmt w:val="lowerLetter"/>
      <w:lvlText w:val="%5."/>
      <w:lvlJc w:val="left"/>
      <w:pPr>
        <w:ind w:left="3600" w:hanging="360"/>
      </w:pPr>
    </w:lvl>
    <w:lvl w:ilvl="5" w:tplc="40917462" w:tentative="1">
      <w:start w:val="1"/>
      <w:numFmt w:val="lowerRoman"/>
      <w:lvlText w:val="%6."/>
      <w:lvlJc w:val="right"/>
      <w:pPr>
        <w:ind w:left="4320" w:hanging="180"/>
      </w:pPr>
    </w:lvl>
    <w:lvl w:ilvl="6" w:tplc="40917462" w:tentative="1">
      <w:start w:val="1"/>
      <w:numFmt w:val="decimal"/>
      <w:lvlText w:val="%7."/>
      <w:lvlJc w:val="left"/>
      <w:pPr>
        <w:ind w:left="5040" w:hanging="360"/>
      </w:pPr>
    </w:lvl>
    <w:lvl w:ilvl="7" w:tplc="40917462" w:tentative="1">
      <w:start w:val="1"/>
      <w:numFmt w:val="lowerLetter"/>
      <w:lvlText w:val="%8."/>
      <w:lvlJc w:val="left"/>
      <w:pPr>
        <w:ind w:left="5760" w:hanging="360"/>
      </w:pPr>
    </w:lvl>
    <w:lvl w:ilvl="8" w:tplc="40917462" w:tentative="1">
      <w:start w:val="1"/>
      <w:numFmt w:val="lowerRoman"/>
      <w:lvlText w:val="%9."/>
      <w:lvlJc w:val="right"/>
      <w:pPr>
        <w:ind w:left="6480" w:hanging="180"/>
      </w:pPr>
    </w:lvl>
  </w:abstractNum>
  <w:abstractNum w:abstractNumId="84188648">
    <w:multiLevelType w:val="hybridMultilevel"/>
    <w:lvl w:ilvl="0" w:tplc="87368827">
      <w:start w:val="1"/>
      <w:numFmt w:val="decimal"/>
      <w:lvlText w:val="%1."/>
      <w:lvlJc w:val="left"/>
      <w:pPr>
        <w:ind w:left="720" w:hanging="360"/>
      </w:pPr>
    </w:lvl>
    <w:lvl w:ilvl="1" w:tplc="87368827" w:tentative="1">
      <w:start w:val="1"/>
      <w:numFmt w:val="lowerLetter"/>
      <w:lvlText w:val="%2."/>
      <w:lvlJc w:val="left"/>
      <w:pPr>
        <w:ind w:left="1440" w:hanging="360"/>
      </w:pPr>
    </w:lvl>
    <w:lvl w:ilvl="2" w:tplc="87368827" w:tentative="1">
      <w:start w:val="1"/>
      <w:numFmt w:val="lowerRoman"/>
      <w:lvlText w:val="%3."/>
      <w:lvlJc w:val="right"/>
      <w:pPr>
        <w:ind w:left="2160" w:hanging="180"/>
      </w:pPr>
    </w:lvl>
    <w:lvl w:ilvl="3" w:tplc="87368827" w:tentative="1">
      <w:start w:val="1"/>
      <w:numFmt w:val="decimal"/>
      <w:lvlText w:val="%4."/>
      <w:lvlJc w:val="left"/>
      <w:pPr>
        <w:ind w:left="2880" w:hanging="360"/>
      </w:pPr>
    </w:lvl>
    <w:lvl w:ilvl="4" w:tplc="87368827" w:tentative="1">
      <w:start w:val="1"/>
      <w:numFmt w:val="lowerLetter"/>
      <w:lvlText w:val="%5."/>
      <w:lvlJc w:val="left"/>
      <w:pPr>
        <w:ind w:left="3600" w:hanging="360"/>
      </w:pPr>
    </w:lvl>
    <w:lvl w:ilvl="5" w:tplc="87368827" w:tentative="1">
      <w:start w:val="1"/>
      <w:numFmt w:val="lowerRoman"/>
      <w:lvlText w:val="%6."/>
      <w:lvlJc w:val="right"/>
      <w:pPr>
        <w:ind w:left="4320" w:hanging="180"/>
      </w:pPr>
    </w:lvl>
    <w:lvl w:ilvl="6" w:tplc="87368827" w:tentative="1">
      <w:start w:val="1"/>
      <w:numFmt w:val="decimal"/>
      <w:lvlText w:val="%7."/>
      <w:lvlJc w:val="left"/>
      <w:pPr>
        <w:ind w:left="5040" w:hanging="360"/>
      </w:pPr>
    </w:lvl>
    <w:lvl w:ilvl="7" w:tplc="87368827" w:tentative="1">
      <w:start w:val="1"/>
      <w:numFmt w:val="lowerLetter"/>
      <w:lvlText w:val="%8."/>
      <w:lvlJc w:val="left"/>
      <w:pPr>
        <w:ind w:left="5760" w:hanging="360"/>
      </w:pPr>
    </w:lvl>
    <w:lvl w:ilvl="8" w:tplc="87368827" w:tentative="1">
      <w:start w:val="1"/>
      <w:numFmt w:val="lowerRoman"/>
      <w:lvlText w:val="%9."/>
      <w:lvlJc w:val="right"/>
      <w:pPr>
        <w:ind w:left="6480" w:hanging="180"/>
      </w:pPr>
    </w:lvl>
  </w:abstractNum>
  <w:abstractNum w:abstractNumId="84188647">
    <w:multiLevelType w:val="hybridMultilevel"/>
    <w:lvl w:ilvl="0" w:tplc="19086022">
      <w:start w:val="1"/>
      <w:numFmt w:val="decimal"/>
      <w:lvlText w:val="%1."/>
      <w:lvlJc w:val="left"/>
      <w:pPr>
        <w:ind w:left="720" w:hanging="360"/>
      </w:pPr>
    </w:lvl>
    <w:lvl w:ilvl="1" w:tplc="19086022" w:tentative="1">
      <w:start w:val="1"/>
      <w:numFmt w:val="lowerLetter"/>
      <w:lvlText w:val="%2."/>
      <w:lvlJc w:val="left"/>
      <w:pPr>
        <w:ind w:left="1440" w:hanging="360"/>
      </w:pPr>
    </w:lvl>
    <w:lvl w:ilvl="2" w:tplc="19086022" w:tentative="1">
      <w:start w:val="1"/>
      <w:numFmt w:val="lowerRoman"/>
      <w:lvlText w:val="%3."/>
      <w:lvlJc w:val="right"/>
      <w:pPr>
        <w:ind w:left="2160" w:hanging="180"/>
      </w:pPr>
    </w:lvl>
    <w:lvl w:ilvl="3" w:tplc="19086022" w:tentative="1">
      <w:start w:val="1"/>
      <w:numFmt w:val="decimal"/>
      <w:lvlText w:val="%4."/>
      <w:lvlJc w:val="left"/>
      <w:pPr>
        <w:ind w:left="2880" w:hanging="360"/>
      </w:pPr>
    </w:lvl>
    <w:lvl w:ilvl="4" w:tplc="19086022" w:tentative="1">
      <w:start w:val="1"/>
      <w:numFmt w:val="lowerLetter"/>
      <w:lvlText w:val="%5."/>
      <w:lvlJc w:val="left"/>
      <w:pPr>
        <w:ind w:left="3600" w:hanging="360"/>
      </w:pPr>
    </w:lvl>
    <w:lvl w:ilvl="5" w:tplc="19086022" w:tentative="1">
      <w:start w:val="1"/>
      <w:numFmt w:val="lowerRoman"/>
      <w:lvlText w:val="%6."/>
      <w:lvlJc w:val="right"/>
      <w:pPr>
        <w:ind w:left="4320" w:hanging="180"/>
      </w:pPr>
    </w:lvl>
    <w:lvl w:ilvl="6" w:tplc="19086022" w:tentative="1">
      <w:start w:val="1"/>
      <w:numFmt w:val="decimal"/>
      <w:lvlText w:val="%7."/>
      <w:lvlJc w:val="left"/>
      <w:pPr>
        <w:ind w:left="5040" w:hanging="360"/>
      </w:pPr>
    </w:lvl>
    <w:lvl w:ilvl="7" w:tplc="19086022" w:tentative="1">
      <w:start w:val="1"/>
      <w:numFmt w:val="lowerLetter"/>
      <w:lvlText w:val="%8."/>
      <w:lvlJc w:val="left"/>
      <w:pPr>
        <w:ind w:left="5760" w:hanging="360"/>
      </w:pPr>
    </w:lvl>
    <w:lvl w:ilvl="8" w:tplc="19086022" w:tentative="1">
      <w:start w:val="1"/>
      <w:numFmt w:val="lowerRoman"/>
      <w:lvlText w:val="%9."/>
      <w:lvlJc w:val="right"/>
      <w:pPr>
        <w:ind w:left="6480" w:hanging="180"/>
      </w:pPr>
    </w:lvl>
  </w:abstractNum>
  <w:abstractNum w:abstractNumId="84188646">
    <w:multiLevelType w:val="hybridMultilevel"/>
    <w:lvl w:ilvl="0" w:tplc="80976425">
      <w:start w:val="1"/>
      <w:numFmt w:val="decimal"/>
      <w:lvlText w:val="%1."/>
      <w:lvlJc w:val="left"/>
      <w:pPr>
        <w:ind w:left="720" w:hanging="360"/>
      </w:pPr>
    </w:lvl>
    <w:lvl w:ilvl="1" w:tplc="80976425" w:tentative="1">
      <w:start w:val="1"/>
      <w:numFmt w:val="lowerLetter"/>
      <w:lvlText w:val="%2."/>
      <w:lvlJc w:val="left"/>
      <w:pPr>
        <w:ind w:left="1440" w:hanging="360"/>
      </w:pPr>
    </w:lvl>
    <w:lvl w:ilvl="2" w:tplc="80976425" w:tentative="1">
      <w:start w:val="1"/>
      <w:numFmt w:val="lowerRoman"/>
      <w:lvlText w:val="%3."/>
      <w:lvlJc w:val="right"/>
      <w:pPr>
        <w:ind w:left="2160" w:hanging="180"/>
      </w:pPr>
    </w:lvl>
    <w:lvl w:ilvl="3" w:tplc="80976425" w:tentative="1">
      <w:start w:val="1"/>
      <w:numFmt w:val="decimal"/>
      <w:lvlText w:val="%4."/>
      <w:lvlJc w:val="left"/>
      <w:pPr>
        <w:ind w:left="2880" w:hanging="360"/>
      </w:pPr>
    </w:lvl>
    <w:lvl w:ilvl="4" w:tplc="80976425" w:tentative="1">
      <w:start w:val="1"/>
      <w:numFmt w:val="lowerLetter"/>
      <w:lvlText w:val="%5."/>
      <w:lvlJc w:val="left"/>
      <w:pPr>
        <w:ind w:left="3600" w:hanging="360"/>
      </w:pPr>
    </w:lvl>
    <w:lvl w:ilvl="5" w:tplc="80976425" w:tentative="1">
      <w:start w:val="1"/>
      <w:numFmt w:val="lowerRoman"/>
      <w:lvlText w:val="%6."/>
      <w:lvlJc w:val="right"/>
      <w:pPr>
        <w:ind w:left="4320" w:hanging="180"/>
      </w:pPr>
    </w:lvl>
    <w:lvl w:ilvl="6" w:tplc="80976425" w:tentative="1">
      <w:start w:val="1"/>
      <w:numFmt w:val="decimal"/>
      <w:lvlText w:val="%7."/>
      <w:lvlJc w:val="left"/>
      <w:pPr>
        <w:ind w:left="5040" w:hanging="360"/>
      </w:pPr>
    </w:lvl>
    <w:lvl w:ilvl="7" w:tplc="80976425" w:tentative="1">
      <w:start w:val="1"/>
      <w:numFmt w:val="lowerLetter"/>
      <w:lvlText w:val="%8."/>
      <w:lvlJc w:val="left"/>
      <w:pPr>
        <w:ind w:left="5760" w:hanging="360"/>
      </w:pPr>
    </w:lvl>
    <w:lvl w:ilvl="8" w:tplc="80976425" w:tentative="1">
      <w:start w:val="1"/>
      <w:numFmt w:val="lowerRoman"/>
      <w:lvlText w:val="%9."/>
      <w:lvlJc w:val="right"/>
      <w:pPr>
        <w:ind w:left="6480" w:hanging="180"/>
      </w:pPr>
    </w:lvl>
  </w:abstractNum>
  <w:abstractNum w:abstractNumId="84188645">
    <w:multiLevelType w:val="hybridMultilevel"/>
    <w:lvl w:ilvl="0" w:tplc="22149356">
      <w:start w:val="1"/>
      <w:numFmt w:val="decimal"/>
      <w:lvlText w:val="%1."/>
      <w:lvlJc w:val="left"/>
      <w:pPr>
        <w:ind w:left="720" w:hanging="360"/>
      </w:pPr>
    </w:lvl>
    <w:lvl w:ilvl="1" w:tplc="22149356" w:tentative="1">
      <w:start w:val="1"/>
      <w:numFmt w:val="lowerLetter"/>
      <w:lvlText w:val="%2."/>
      <w:lvlJc w:val="left"/>
      <w:pPr>
        <w:ind w:left="1440" w:hanging="360"/>
      </w:pPr>
    </w:lvl>
    <w:lvl w:ilvl="2" w:tplc="22149356" w:tentative="1">
      <w:start w:val="1"/>
      <w:numFmt w:val="lowerRoman"/>
      <w:lvlText w:val="%3."/>
      <w:lvlJc w:val="right"/>
      <w:pPr>
        <w:ind w:left="2160" w:hanging="180"/>
      </w:pPr>
    </w:lvl>
    <w:lvl w:ilvl="3" w:tplc="22149356" w:tentative="1">
      <w:start w:val="1"/>
      <w:numFmt w:val="decimal"/>
      <w:lvlText w:val="%4."/>
      <w:lvlJc w:val="left"/>
      <w:pPr>
        <w:ind w:left="2880" w:hanging="360"/>
      </w:pPr>
    </w:lvl>
    <w:lvl w:ilvl="4" w:tplc="22149356" w:tentative="1">
      <w:start w:val="1"/>
      <w:numFmt w:val="lowerLetter"/>
      <w:lvlText w:val="%5."/>
      <w:lvlJc w:val="left"/>
      <w:pPr>
        <w:ind w:left="3600" w:hanging="360"/>
      </w:pPr>
    </w:lvl>
    <w:lvl w:ilvl="5" w:tplc="22149356" w:tentative="1">
      <w:start w:val="1"/>
      <w:numFmt w:val="lowerRoman"/>
      <w:lvlText w:val="%6."/>
      <w:lvlJc w:val="right"/>
      <w:pPr>
        <w:ind w:left="4320" w:hanging="180"/>
      </w:pPr>
    </w:lvl>
    <w:lvl w:ilvl="6" w:tplc="22149356" w:tentative="1">
      <w:start w:val="1"/>
      <w:numFmt w:val="decimal"/>
      <w:lvlText w:val="%7."/>
      <w:lvlJc w:val="left"/>
      <w:pPr>
        <w:ind w:left="5040" w:hanging="360"/>
      </w:pPr>
    </w:lvl>
    <w:lvl w:ilvl="7" w:tplc="22149356" w:tentative="1">
      <w:start w:val="1"/>
      <w:numFmt w:val="lowerLetter"/>
      <w:lvlText w:val="%8."/>
      <w:lvlJc w:val="left"/>
      <w:pPr>
        <w:ind w:left="5760" w:hanging="360"/>
      </w:pPr>
    </w:lvl>
    <w:lvl w:ilvl="8" w:tplc="22149356" w:tentative="1">
      <w:start w:val="1"/>
      <w:numFmt w:val="lowerRoman"/>
      <w:lvlText w:val="%9."/>
      <w:lvlJc w:val="right"/>
      <w:pPr>
        <w:ind w:left="6480" w:hanging="180"/>
      </w:pPr>
    </w:lvl>
  </w:abstractNum>
  <w:abstractNum w:abstractNumId="84188644">
    <w:multiLevelType w:val="hybridMultilevel"/>
    <w:lvl w:ilvl="0" w:tplc="43134620">
      <w:start w:val="1"/>
      <w:numFmt w:val="decimal"/>
      <w:lvlText w:val="%1."/>
      <w:lvlJc w:val="left"/>
      <w:pPr>
        <w:ind w:left="720" w:hanging="360"/>
      </w:pPr>
    </w:lvl>
    <w:lvl w:ilvl="1" w:tplc="43134620" w:tentative="1">
      <w:start w:val="1"/>
      <w:numFmt w:val="lowerLetter"/>
      <w:lvlText w:val="%2."/>
      <w:lvlJc w:val="left"/>
      <w:pPr>
        <w:ind w:left="1440" w:hanging="360"/>
      </w:pPr>
    </w:lvl>
    <w:lvl w:ilvl="2" w:tplc="43134620" w:tentative="1">
      <w:start w:val="1"/>
      <w:numFmt w:val="lowerRoman"/>
      <w:lvlText w:val="%3."/>
      <w:lvlJc w:val="right"/>
      <w:pPr>
        <w:ind w:left="2160" w:hanging="180"/>
      </w:pPr>
    </w:lvl>
    <w:lvl w:ilvl="3" w:tplc="43134620" w:tentative="1">
      <w:start w:val="1"/>
      <w:numFmt w:val="decimal"/>
      <w:lvlText w:val="%4."/>
      <w:lvlJc w:val="left"/>
      <w:pPr>
        <w:ind w:left="2880" w:hanging="360"/>
      </w:pPr>
    </w:lvl>
    <w:lvl w:ilvl="4" w:tplc="43134620" w:tentative="1">
      <w:start w:val="1"/>
      <w:numFmt w:val="lowerLetter"/>
      <w:lvlText w:val="%5."/>
      <w:lvlJc w:val="left"/>
      <w:pPr>
        <w:ind w:left="3600" w:hanging="360"/>
      </w:pPr>
    </w:lvl>
    <w:lvl w:ilvl="5" w:tplc="43134620" w:tentative="1">
      <w:start w:val="1"/>
      <w:numFmt w:val="lowerRoman"/>
      <w:lvlText w:val="%6."/>
      <w:lvlJc w:val="right"/>
      <w:pPr>
        <w:ind w:left="4320" w:hanging="180"/>
      </w:pPr>
    </w:lvl>
    <w:lvl w:ilvl="6" w:tplc="43134620" w:tentative="1">
      <w:start w:val="1"/>
      <w:numFmt w:val="decimal"/>
      <w:lvlText w:val="%7."/>
      <w:lvlJc w:val="left"/>
      <w:pPr>
        <w:ind w:left="5040" w:hanging="360"/>
      </w:pPr>
    </w:lvl>
    <w:lvl w:ilvl="7" w:tplc="43134620" w:tentative="1">
      <w:start w:val="1"/>
      <w:numFmt w:val="lowerLetter"/>
      <w:lvlText w:val="%8."/>
      <w:lvlJc w:val="left"/>
      <w:pPr>
        <w:ind w:left="5760" w:hanging="360"/>
      </w:pPr>
    </w:lvl>
    <w:lvl w:ilvl="8" w:tplc="43134620" w:tentative="1">
      <w:start w:val="1"/>
      <w:numFmt w:val="lowerRoman"/>
      <w:lvlText w:val="%9."/>
      <w:lvlJc w:val="right"/>
      <w:pPr>
        <w:ind w:left="6480" w:hanging="180"/>
      </w:pPr>
    </w:lvl>
  </w:abstractNum>
  <w:abstractNum w:abstractNumId="84188643">
    <w:multiLevelType w:val="hybridMultilevel"/>
    <w:lvl w:ilvl="0" w:tplc="36444147">
      <w:start w:val="1"/>
      <w:numFmt w:val="decimal"/>
      <w:lvlText w:val="%1."/>
      <w:lvlJc w:val="left"/>
      <w:pPr>
        <w:ind w:left="720" w:hanging="360"/>
      </w:pPr>
    </w:lvl>
    <w:lvl w:ilvl="1" w:tplc="36444147" w:tentative="1">
      <w:start w:val="1"/>
      <w:numFmt w:val="lowerLetter"/>
      <w:lvlText w:val="%2."/>
      <w:lvlJc w:val="left"/>
      <w:pPr>
        <w:ind w:left="1440" w:hanging="360"/>
      </w:pPr>
    </w:lvl>
    <w:lvl w:ilvl="2" w:tplc="36444147" w:tentative="1">
      <w:start w:val="1"/>
      <w:numFmt w:val="lowerRoman"/>
      <w:lvlText w:val="%3."/>
      <w:lvlJc w:val="right"/>
      <w:pPr>
        <w:ind w:left="2160" w:hanging="180"/>
      </w:pPr>
    </w:lvl>
    <w:lvl w:ilvl="3" w:tplc="36444147" w:tentative="1">
      <w:start w:val="1"/>
      <w:numFmt w:val="decimal"/>
      <w:lvlText w:val="%4."/>
      <w:lvlJc w:val="left"/>
      <w:pPr>
        <w:ind w:left="2880" w:hanging="360"/>
      </w:pPr>
    </w:lvl>
    <w:lvl w:ilvl="4" w:tplc="36444147" w:tentative="1">
      <w:start w:val="1"/>
      <w:numFmt w:val="lowerLetter"/>
      <w:lvlText w:val="%5."/>
      <w:lvlJc w:val="left"/>
      <w:pPr>
        <w:ind w:left="3600" w:hanging="360"/>
      </w:pPr>
    </w:lvl>
    <w:lvl w:ilvl="5" w:tplc="36444147" w:tentative="1">
      <w:start w:val="1"/>
      <w:numFmt w:val="lowerRoman"/>
      <w:lvlText w:val="%6."/>
      <w:lvlJc w:val="right"/>
      <w:pPr>
        <w:ind w:left="4320" w:hanging="180"/>
      </w:pPr>
    </w:lvl>
    <w:lvl w:ilvl="6" w:tplc="36444147" w:tentative="1">
      <w:start w:val="1"/>
      <w:numFmt w:val="decimal"/>
      <w:lvlText w:val="%7."/>
      <w:lvlJc w:val="left"/>
      <w:pPr>
        <w:ind w:left="5040" w:hanging="360"/>
      </w:pPr>
    </w:lvl>
    <w:lvl w:ilvl="7" w:tplc="36444147" w:tentative="1">
      <w:start w:val="1"/>
      <w:numFmt w:val="lowerLetter"/>
      <w:lvlText w:val="%8."/>
      <w:lvlJc w:val="left"/>
      <w:pPr>
        <w:ind w:left="5760" w:hanging="360"/>
      </w:pPr>
    </w:lvl>
    <w:lvl w:ilvl="8" w:tplc="36444147" w:tentative="1">
      <w:start w:val="1"/>
      <w:numFmt w:val="lowerRoman"/>
      <w:lvlText w:val="%9."/>
      <w:lvlJc w:val="right"/>
      <w:pPr>
        <w:ind w:left="6480" w:hanging="180"/>
      </w:pPr>
    </w:lvl>
  </w:abstractNum>
  <w:abstractNum w:abstractNumId="84188642">
    <w:multiLevelType w:val="hybridMultilevel"/>
    <w:lvl w:ilvl="0" w:tplc="46711241">
      <w:start w:val="1"/>
      <w:numFmt w:val="decimal"/>
      <w:lvlText w:val="%1."/>
      <w:lvlJc w:val="left"/>
      <w:pPr>
        <w:ind w:left="720" w:hanging="360"/>
      </w:pPr>
    </w:lvl>
    <w:lvl w:ilvl="1" w:tplc="46711241" w:tentative="1">
      <w:start w:val="1"/>
      <w:numFmt w:val="lowerLetter"/>
      <w:lvlText w:val="%2."/>
      <w:lvlJc w:val="left"/>
      <w:pPr>
        <w:ind w:left="1440" w:hanging="360"/>
      </w:pPr>
    </w:lvl>
    <w:lvl w:ilvl="2" w:tplc="46711241" w:tentative="1">
      <w:start w:val="1"/>
      <w:numFmt w:val="lowerRoman"/>
      <w:lvlText w:val="%3."/>
      <w:lvlJc w:val="right"/>
      <w:pPr>
        <w:ind w:left="2160" w:hanging="180"/>
      </w:pPr>
    </w:lvl>
    <w:lvl w:ilvl="3" w:tplc="46711241" w:tentative="1">
      <w:start w:val="1"/>
      <w:numFmt w:val="decimal"/>
      <w:lvlText w:val="%4."/>
      <w:lvlJc w:val="left"/>
      <w:pPr>
        <w:ind w:left="2880" w:hanging="360"/>
      </w:pPr>
    </w:lvl>
    <w:lvl w:ilvl="4" w:tplc="46711241" w:tentative="1">
      <w:start w:val="1"/>
      <w:numFmt w:val="lowerLetter"/>
      <w:lvlText w:val="%5."/>
      <w:lvlJc w:val="left"/>
      <w:pPr>
        <w:ind w:left="3600" w:hanging="360"/>
      </w:pPr>
    </w:lvl>
    <w:lvl w:ilvl="5" w:tplc="46711241" w:tentative="1">
      <w:start w:val="1"/>
      <w:numFmt w:val="lowerRoman"/>
      <w:lvlText w:val="%6."/>
      <w:lvlJc w:val="right"/>
      <w:pPr>
        <w:ind w:left="4320" w:hanging="180"/>
      </w:pPr>
    </w:lvl>
    <w:lvl w:ilvl="6" w:tplc="46711241" w:tentative="1">
      <w:start w:val="1"/>
      <w:numFmt w:val="decimal"/>
      <w:lvlText w:val="%7."/>
      <w:lvlJc w:val="left"/>
      <w:pPr>
        <w:ind w:left="5040" w:hanging="360"/>
      </w:pPr>
    </w:lvl>
    <w:lvl w:ilvl="7" w:tplc="46711241" w:tentative="1">
      <w:start w:val="1"/>
      <w:numFmt w:val="lowerLetter"/>
      <w:lvlText w:val="%8."/>
      <w:lvlJc w:val="left"/>
      <w:pPr>
        <w:ind w:left="5760" w:hanging="360"/>
      </w:pPr>
    </w:lvl>
    <w:lvl w:ilvl="8" w:tplc="46711241" w:tentative="1">
      <w:start w:val="1"/>
      <w:numFmt w:val="lowerRoman"/>
      <w:lvlText w:val="%9."/>
      <w:lvlJc w:val="right"/>
      <w:pPr>
        <w:ind w:left="6480" w:hanging="180"/>
      </w:pPr>
    </w:lvl>
  </w:abstractNum>
  <w:abstractNum w:abstractNumId="84188641">
    <w:multiLevelType w:val="hybridMultilevel"/>
    <w:lvl w:ilvl="0" w:tplc="67495520">
      <w:start w:val="1"/>
      <w:numFmt w:val="decimal"/>
      <w:lvlText w:val="%1."/>
      <w:lvlJc w:val="left"/>
      <w:pPr>
        <w:ind w:left="720" w:hanging="360"/>
      </w:pPr>
    </w:lvl>
    <w:lvl w:ilvl="1" w:tplc="67495520" w:tentative="1">
      <w:start w:val="1"/>
      <w:numFmt w:val="lowerLetter"/>
      <w:lvlText w:val="%2."/>
      <w:lvlJc w:val="left"/>
      <w:pPr>
        <w:ind w:left="1440" w:hanging="360"/>
      </w:pPr>
    </w:lvl>
    <w:lvl w:ilvl="2" w:tplc="67495520" w:tentative="1">
      <w:start w:val="1"/>
      <w:numFmt w:val="lowerRoman"/>
      <w:lvlText w:val="%3."/>
      <w:lvlJc w:val="right"/>
      <w:pPr>
        <w:ind w:left="2160" w:hanging="180"/>
      </w:pPr>
    </w:lvl>
    <w:lvl w:ilvl="3" w:tplc="67495520" w:tentative="1">
      <w:start w:val="1"/>
      <w:numFmt w:val="decimal"/>
      <w:lvlText w:val="%4."/>
      <w:lvlJc w:val="left"/>
      <w:pPr>
        <w:ind w:left="2880" w:hanging="360"/>
      </w:pPr>
    </w:lvl>
    <w:lvl w:ilvl="4" w:tplc="67495520" w:tentative="1">
      <w:start w:val="1"/>
      <w:numFmt w:val="lowerLetter"/>
      <w:lvlText w:val="%5."/>
      <w:lvlJc w:val="left"/>
      <w:pPr>
        <w:ind w:left="3600" w:hanging="360"/>
      </w:pPr>
    </w:lvl>
    <w:lvl w:ilvl="5" w:tplc="67495520" w:tentative="1">
      <w:start w:val="1"/>
      <w:numFmt w:val="lowerRoman"/>
      <w:lvlText w:val="%6."/>
      <w:lvlJc w:val="right"/>
      <w:pPr>
        <w:ind w:left="4320" w:hanging="180"/>
      </w:pPr>
    </w:lvl>
    <w:lvl w:ilvl="6" w:tplc="67495520" w:tentative="1">
      <w:start w:val="1"/>
      <w:numFmt w:val="decimal"/>
      <w:lvlText w:val="%7."/>
      <w:lvlJc w:val="left"/>
      <w:pPr>
        <w:ind w:left="5040" w:hanging="360"/>
      </w:pPr>
    </w:lvl>
    <w:lvl w:ilvl="7" w:tplc="67495520" w:tentative="1">
      <w:start w:val="1"/>
      <w:numFmt w:val="lowerLetter"/>
      <w:lvlText w:val="%8."/>
      <w:lvlJc w:val="left"/>
      <w:pPr>
        <w:ind w:left="5760" w:hanging="360"/>
      </w:pPr>
    </w:lvl>
    <w:lvl w:ilvl="8" w:tplc="67495520" w:tentative="1">
      <w:start w:val="1"/>
      <w:numFmt w:val="lowerRoman"/>
      <w:lvlText w:val="%9."/>
      <w:lvlJc w:val="right"/>
      <w:pPr>
        <w:ind w:left="6480" w:hanging="180"/>
      </w:pPr>
    </w:lvl>
  </w:abstractNum>
  <w:abstractNum w:abstractNumId="84188640">
    <w:multiLevelType w:val="hybridMultilevel"/>
    <w:lvl w:ilvl="0" w:tplc="97778600">
      <w:start w:val="1"/>
      <w:numFmt w:val="decimal"/>
      <w:lvlText w:val="%1."/>
      <w:lvlJc w:val="left"/>
      <w:pPr>
        <w:ind w:left="720" w:hanging="360"/>
      </w:pPr>
    </w:lvl>
    <w:lvl w:ilvl="1" w:tplc="97778600" w:tentative="1">
      <w:start w:val="1"/>
      <w:numFmt w:val="lowerLetter"/>
      <w:lvlText w:val="%2."/>
      <w:lvlJc w:val="left"/>
      <w:pPr>
        <w:ind w:left="1440" w:hanging="360"/>
      </w:pPr>
    </w:lvl>
    <w:lvl w:ilvl="2" w:tplc="97778600" w:tentative="1">
      <w:start w:val="1"/>
      <w:numFmt w:val="lowerRoman"/>
      <w:lvlText w:val="%3."/>
      <w:lvlJc w:val="right"/>
      <w:pPr>
        <w:ind w:left="2160" w:hanging="180"/>
      </w:pPr>
    </w:lvl>
    <w:lvl w:ilvl="3" w:tplc="97778600" w:tentative="1">
      <w:start w:val="1"/>
      <w:numFmt w:val="decimal"/>
      <w:lvlText w:val="%4."/>
      <w:lvlJc w:val="left"/>
      <w:pPr>
        <w:ind w:left="2880" w:hanging="360"/>
      </w:pPr>
    </w:lvl>
    <w:lvl w:ilvl="4" w:tplc="97778600" w:tentative="1">
      <w:start w:val="1"/>
      <w:numFmt w:val="lowerLetter"/>
      <w:lvlText w:val="%5."/>
      <w:lvlJc w:val="left"/>
      <w:pPr>
        <w:ind w:left="3600" w:hanging="360"/>
      </w:pPr>
    </w:lvl>
    <w:lvl w:ilvl="5" w:tplc="97778600" w:tentative="1">
      <w:start w:val="1"/>
      <w:numFmt w:val="lowerRoman"/>
      <w:lvlText w:val="%6."/>
      <w:lvlJc w:val="right"/>
      <w:pPr>
        <w:ind w:left="4320" w:hanging="180"/>
      </w:pPr>
    </w:lvl>
    <w:lvl w:ilvl="6" w:tplc="97778600" w:tentative="1">
      <w:start w:val="1"/>
      <w:numFmt w:val="decimal"/>
      <w:lvlText w:val="%7."/>
      <w:lvlJc w:val="left"/>
      <w:pPr>
        <w:ind w:left="5040" w:hanging="360"/>
      </w:pPr>
    </w:lvl>
    <w:lvl w:ilvl="7" w:tplc="97778600" w:tentative="1">
      <w:start w:val="1"/>
      <w:numFmt w:val="lowerLetter"/>
      <w:lvlText w:val="%8."/>
      <w:lvlJc w:val="left"/>
      <w:pPr>
        <w:ind w:left="5760" w:hanging="360"/>
      </w:pPr>
    </w:lvl>
    <w:lvl w:ilvl="8" w:tplc="97778600" w:tentative="1">
      <w:start w:val="1"/>
      <w:numFmt w:val="lowerRoman"/>
      <w:lvlText w:val="%9."/>
      <w:lvlJc w:val="right"/>
      <w:pPr>
        <w:ind w:left="6480" w:hanging="180"/>
      </w:pPr>
    </w:lvl>
  </w:abstractNum>
  <w:abstractNum w:abstractNumId="84188639">
    <w:multiLevelType w:val="hybridMultilevel"/>
    <w:lvl w:ilvl="0" w:tplc="44469685">
      <w:start w:val="1"/>
      <w:numFmt w:val="decimal"/>
      <w:lvlText w:val="%1."/>
      <w:lvlJc w:val="left"/>
      <w:pPr>
        <w:ind w:left="720" w:hanging="360"/>
      </w:pPr>
    </w:lvl>
    <w:lvl w:ilvl="1" w:tplc="44469685" w:tentative="1">
      <w:start w:val="1"/>
      <w:numFmt w:val="lowerLetter"/>
      <w:lvlText w:val="%2."/>
      <w:lvlJc w:val="left"/>
      <w:pPr>
        <w:ind w:left="1440" w:hanging="360"/>
      </w:pPr>
    </w:lvl>
    <w:lvl w:ilvl="2" w:tplc="44469685" w:tentative="1">
      <w:start w:val="1"/>
      <w:numFmt w:val="lowerRoman"/>
      <w:lvlText w:val="%3."/>
      <w:lvlJc w:val="right"/>
      <w:pPr>
        <w:ind w:left="2160" w:hanging="180"/>
      </w:pPr>
    </w:lvl>
    <w:lvl w:ilvl="3" w:tplc="44469685" w:tentative="1">
      <w:start w:val="1"/>
      <w:numFmt w:val="decimal"/>
      <w:lvlText w:val="%4."/>
      <w:lvlJc w:val="left"/>
      <w:pPr>
        <w:ind w:left="2880" w:hanging="360"/>
      </w:pPr>
    </w:lvl>
    <w:lvl w:ilvl="4" w:tplc="44469685" w:tentative="1">
      <w:start w:val="1"/>
      <w:numFmt w:val="lowerLetter"/>
      <w:lvlText w:val="%5."/>
      <w:lvlJc w:val="left"/>
      <w:pPr>
        <w:ind w:left="3600" w:hanging="360"/>
      </w:pPr>
    </w:lvl>
    <w:lvl w:ilvl="5" w:tplc="44469685" w:tentative="1">
      <w:start w:val="1"/>
      <w:numFmt w:val="lowerRoman"/>
      <w:lvlText w:val="%6."/>
      <w:lvlJc w:val="right"/>
      <w:pPr>
        <w:ind w:left="4320" w:hanging="180"/>
      </w:pPr>
    </w:lvl>
    <w:lvl w:ilvl="6" w:tplc="44469685" w:tentative="1">
      <w:start w:val="1"/>
      <w:numFmt w:val="decimal"/>
      <w:lvlText w:val="%7."/>
      <w:lvlJc w:val="left"/>
      <w:pPr>
        <w:ind w:left="5040" w:hanging="360"/>
      </w:pPr>
    </w:lvl>
    <w:lvl w:ilvl="7" w:tplc="44469685" w:tentative="1">
      <w:start w:val="1"/>
      <w:numFmt w:val="lowerLetter"/>
      <w:lvlText w:val="%8."/>
      <w:lvlJc w:val="left"/>
      <w:pPr>
        <w:ind w:left="5760" w:hanging="360"/>
      </w:pPr>
    </w:lvl>
    <w:lvl w:ilvl="8" w:tplc="44469685" w:tentative="1">
      <w:start w:val="1"/>
      <w:numFmt w:val="lowerRoman"/>
      <w:lvlText w:val="%9."/>
      <w:lvlJc w:val="right"/>
      <w:pPr>
        <w:ind w:left="6480" w:hanging="180"/>
      </w:pPr>
    </w:lvl>
  </w:abstractNum>
  <w:abstractNum w:abstractNumId="84188638">
    <w:multiLevelType w:val="hybridMultilevel"/>
    <w:lvl w:ilvl="0" w:tplc="86128675">
      <w:start w:val="1"/>
      <w:numFmt w:val="decimal"/>
      <w:lvlText w:val="%1."/>
      <w:lvlJc w:val="left"/>
      <w:pPr>
        <w:ind w:left="720" w:hanging="360"/>
      </w:pPr>
    </w:lvl>
    <w:lvl w:ilvl="1" w:tplc="86128675" w:tentative="1">
      <w:start w:val="1"/>
      <w:numFmt w:val="lowerLetter"/>
      <w:lvlText w:val="%2."/>
      <w:lvlJc w:val="left"/>
      <w:pPr>
        <w:ind w:left="1440" w:hanging="360"/>
      </w:pPr>
    </w:lvl>
    <w:lvl w:ilvl="2" w:tplc="86128675" w:tentative="1">
      <w:start w:val="1"/>
      <w:numFmt w:val="lowerRoman"/>
      <w:lvlText w:val="%3."/>
      <w:lvlJc w:val="right"/>
      <w:pPr>
        <w:ind w:left="2160" w:hanging="180"/>
      </w:pPr>
    </w:lvl>
    <w:lvl w:ilvl="3" w:tplc="86128675" w:tentative="1">
      <w:start w:val="1"/>
      <w:numFmt w:val="decimal"/>
      <w:lvlText w:val="%4."/>
      <w:lvlJc w:val="left"/>
      <w:pPr>
        <w:ind w:left="2880" w:hanging="360"/>
      </w:pPr>
    </w:lvl>
    <w:lvl w:ilvl="4" w:tplc="86128675" w:tentative="1">
      <w:start w:val="1"/>
      <w:numFmt w:val="lowerLetter"/>
      <w:lvlText w:val="%5."/>
      <w:lvlJc w:val="left"/>
      <w:pPr>
        <w:ind w:left="3600" w:hanging="360"/>
      </w:pPr>
    </w:lvl>
    <w:lvl w:ilvl="5" w:tplc="86128675" w:tentative="1">
      <w:start w:val="1"/>
      <w:numFmt w:val="lowerRoman"/>
      <w:lvlText w:val="%6."/>
      <w:lvlJc w:val="right"/>
      <w:pPr>
        <w:ind w:left="4320" w:hanging="180"/>
      </w:pPr>
    </w:lvl>
    <w:lvl w:ilvl="6" w:tplc="86128675" w:tentative="1">
      <w:start w:val="1"/>
      <w:numFmt w:val="decimal"/>
      <w:lvlText w:val="%7."/>
      <w:lvlJc w:val="left"/>
      <w:pPr>
        <w:ind w:left="5040" w:hanging="360"/>
      </w:pPr>
    </w:lvl>
    <w:lvl w:ilvl="7" w:tplc="86128675" w:tentative="1">
      <w:start w:val="1"/>
      <w:numFmt w:val="lowerLetter"/>
      <w:lvlText w:val="%8."/>
      <w:lvlJc w:val="left"/>
      <w:pPr>
        <w:ind w:left="5760" w:hanging="360"/>
      </w:pPr>
    </w:lvl>
    <w:lvl w:ilvl="8" w:tplc="86128675" w:tentative="1">
      <w:start w:val="1"/>
      <w:numFmt w:val="lowerRoman"/>
      <w:lvlText w:val="%9."/>
      <w:lvlJc w:val="right"/>
      <w:pPr>
        <w:ind w:left="6480" w:hanging="180"/>
      </w:pPr>
    </w:lvl>
  </w:abstractNum>
  <w:abstractNum w:abstractNumId="84188637">
    <w:multiLevelType w:val="hybridMultilevel"/>
    <w:lvl w:ilvl="0" w:tplc="37644479">
      <w:start w:val="1"/>
      <w:numFmt w:val="decimal"/>
      <w:lvlText w:val="%1."/>
      <w:lvlJc w:val="left"/>
      <w:pPr>
        <w:ind w:left="720" w:hanging="360"/>
      </w:pPr>
    </w:lvl>
    <w:lvl w:ilvl="1" w:tplc="37644479" w:tentative="1">
      <w:start w:val="1"/>
      <w:numFmt w:val="lowerLetter"/>
      <w:lvlText w:val="%2."/>
      <w:lvlJc w:val="left"/>
      <w:pPr>
        <w:ind w:left="1440" w:hanging="360"/>
      </w:pPr>
    </w:lvl>
    <w:lvl w:ilvl="2" w:tplc="37644479" w:tentative="1">
      <w:start w:val="1"/>
      <w:numFmt w:val="lowerRoman"/>
      <w:lvlText w:val="%3."/>
      <w:lvlJc w:val="right"/>
      <w:pPr>
        <w:ind w:left="2160" w:hanging="180"/>
      </w:pPr>
    </w:lvl>
    <w:lvl w:ilvl="3" w:tplc="37644479" w:tentative="1">
      <w:start w:val="1"/>
      <w:numFmt w:val="decimal"/>
      <w:lvlText w:val="%4."/>
      <w:lvlJc w:val="left"/>
      <w:pPr>
        <w:ind w:left="2880" w:hanging="360"/>
      </w:pPr>
    </w:lvl>
    <w:lvl w:ilvl="4" w:tplc="37644479" w:tentative="1">
      <w:start w:val="1"/>
      <w:numFmt w:val="lowerLetter"/>
      <w:lvlText w:val="%5."/>
      <w:lvlJc w:val="left"/>
      <w:pPr>
        <w:ind w:left="3600" w:hanging="360"/>
      </w:pPr>
    </w:lvl>
    <w:lvl w:ilvl="5" w:tplc="37644479" w:tentative="1">
      <w:start w:val="1"/>
      <w:numFmt w:val="lowerRoman"/>
      <w:lvlText w:val="%6."/>
      <w:lvlJc w:val="right"/>
      <w:pPr>
        <w:ind w:left="4320" w:hanging="180"/>
      </w:pPr>
    </w:lvl>
    <w:lvl w:ilvl="6" w:tplc="37644479" w:tentative="1">
      <w:start w:val="1"/>
      <w:numFmt w:val="decimal"/>
      <w:lvlText w:val="%7."/>
      <w:lvlJc w:val="left"/>
      <w:pPr>
        <w:ind w:left="5040" w:hanging="360"/>
      </w:pPr>
    </w:lvl>
    <w:lvl w:ilvl="7" w:tplc="37644479" w:tentative="1">
      <w:start w:val="1"/>
      <w:numFmt w:val="lowerLetter"/>
      <w:lvlText w:val="%8."/>
      <w:lvlJc w:val="left"/>
      <w:pPr>
        <w:ind w:left="5760" w:hanging="360"/>
      </w:pPr>
    </w:lvl>
    <w:lvl w:ilvl="8" w:tplc="37644479" w:tentative="1">
      <w:start w:val="1"/>
      <w:numFmt w:val="lowerRoman"/>
      <w:lvlText w:val="%9."/>
      <w:lvlJc w:val="right"/>
      <w:pPr>
        <w:ind w:left="6480" w:hanging="180"/>
      </w:pPr>
    </w:lvl>
  </w:abstractNum>
  <w:abstractNum w:abstractNumId="84188636">
    <w:multiLevelType w:val="hybridMultilevel"/>
    <w:lvl w:ilvl="0" w:tplc="69470225">
      <w:start w:val="1"/>
      <w:numFmt w:val="decimal"/>
      <w:lvlText w:val="%1."/>
      <w:lvlJc w:val="left"/>
      <w:pPr>
        <w:ind w:left="720" w:hanging="360"/>
      </w:pPr>
    </w:lvl>
    <w:lvl w:ilvl="1" w:tplc="69470225" w:tentative="1">
      <w:start w:val="1"/>
      <w:numFmt w:val="lowerLetter"/>
      <w:lvlText w:val="%2."/>
      <w:lvlJc w:val="left"/>
      <w:pPr>
        <w:ind w:left="1440" w:hanging="360"/>
      </w:pPr>
    </w:lvl>
    <w:lvl w:ilvl="2" w:tplc="69470225" w:tentative="1">
      <w:start w:val="1"/>
      <w:numFmt w:val="lowerRoman"/>
      <w:lvlText w:val="%3."/>
      <w:lvlJc w:val="right"/>
      <w:pPr>
        <w:ind w:left="2160" w:hanging="180"/>
      </w:pPr>
    </w:lvl>
    <w:lvl w:ilvl="3" w:tplc="69470225" w:tentative="1">
      <w:start w:val="1"/>
      <w:numFmt w:val="decimal"/>
      <w:lvlText w:val="%4."/>
      <w:lvlJc w:val="left"/>
      <w:pPr>
        <w:ind w:left="2880" w:hanging="360"/>
      </w:pPr>
    </w:lvl>
    <w:lvl w:ilvl="4" w:tplc="69470225" w:tentative="1">
      <w:start w:val="1"/>
      <w:numFmt w:val="lowerLetter"/>
      <w:lvlText w:val="%5."/>
      <w:lvlJc w:val="left"/>
      <w:pPr>
        <w:ind w:left="3600" w:hanging="360"/>
      </w:pPr>
    </w:lvl>
    <w:lvl w:ilvl="5" w:tplc="69470225" w:tentative="1">
      <w:start w:val="1"/>
      <w:numFmt w:val="lowerRoman"/>
      <w:lvlText w:val="%6."/>
      <w:lvlJc w:val="right"/>
      <w:pPr>
        <w:ind w:left="4320" w:hanging="180"/>
      </w:pPr>
    </w:lvl>
    <w:lvl w:ilvl="6" w:tplc="69470225" w:tentative="1">
      <w:start w:val="1"/>
      <w:numFmt w:val="decimal"/>
      <w:lvlText w:val="%7."/>
      <w:lvlJc w:val="left"/>
      <w:pPr>
        <w:ind w:left="5040" w:hanging="360"/>
      </w:pPr>
    </w:lvl>
    <w:lvl w:ilvl="7" w:tplc="69470225" w:tentative="1">
      <w:start w:val="1"/>
      <w:numFmt w:val="lowerLetter"/>
      <w:lvlText w:val="%8."/>
      <w:lvlJc w:val="left"/>
      <w:pPr>
        <w:ind w:left="5760" w:hanging="360"/>
      </w:pPr>
    </w:lvl>
    <w:lvl w:ilvl="8" w:tplc="69470225" w:tentative="1">
      <w:start w:val="1"/>
      <w:numFmt w:val="lowerRoman"/>
      <w:lvlText w:val="%9."/>
      <w:lvlJc w:val="right"/>
      <w:pPr>
        <w:ind w:left="6480" w:hanging="180"/>
      </w:pPr>
    </w:lvl>
  </w:abstractNum>
  <w:abstractNum w:abstractNumId="84188635">
    <w:multiLevelType w:val="hybridMultilevel"/>
    <w:lvl w:ilvl="0" w:tplc="41614585">
      <w:start w:val="1"/>
      <w:numFmt w:val="decimal"/>
      <w:lvlText w:val="%1."/>
      <w:lvlJc w:val="left"/>
      <w:pPr>
        <w:ind w:left="720" w:hanging="360"/>
      </w:pPr>
    </w:lvl>
    <w:lvl w:ilvl="1" w:tplc="41614585" w:tentative="1">
      <w:start w:val="1"/>
      <w:numFmt w:val="lowerLetter"/>
      <w:lvlText w:val="%2."/>
      <w:lvlJc w:val="left"/>
      <w:pPr>
        <w:ind w:left="1440" w:hanging="360"/>
      </w:pPr>
    </w:lvl>
    <w:lvl w:ilvl="2" w:tplc="41614585" w:tentative="1">
      <w:start w:val="1"/>
      <w:numFmt w:val="lowerRoman"/>
      <w:lvlText w:val="%3."/>
      <w:lvlJc w:val="right"/>
      <w:pPr>
        <w:ind w:left="2160" w:hanging="180"/>
      </w:pPr>
    </w:lvl>
    <w:lvl w:ilvl="3" w:tplc="41614585" w:tentative="1">
      <w:start w:val="1"/>
      <w:numFmt w:val="decimal"/>
      <w:lvlText w:val="%4."/>
      <w:lvlJc w:val="left"/>
      <w:pPr>
        <w:ind w:left="2880" w:hanging="360"/>
      </w:pPr>
    </w:lvl>
    <w:lvl w:ilvl="4" w:tplc="41614585" w:tentative="1">
      <w:start w:val="1"/>
      <w:numFmt w:val="lowerLetter"/>
      <w:lvlText w:val="%5."/>
      <w:lvlJc w:val="left"/>
      <w:pPr>
        <w:ind w:left="3600" w:hanging="360"/>
      </w:pPr>
    </w:lvl>
    <w:lvl w:ilvl="5" w:tplc="41614585" w:tentative="1">
      <w:start w:val="1"/>
      <w:numFmt w:val="lowerRoman"/>
      <w:lvlText w:val="%6."/>
      <w:lvlJc w:val="right"/>
      <w:pPr>
        <w:ind w:left="4320" w:hanging="180"/>
      </w:pPr>
    </w:lvl>
    <w:lvl w:ilvl="6" w:tplc="41614585" w:tentative="1">
      <w:start w:val="1"/>
      <w:numFmt w:val="decimal"/>
      <w:lvlText w:val="%7."/>
      <w:lvlJc w:val="left"/>
      <w:pPr>
        <w:ind w:left="5040" w:hanging="360"/>
      </w:pPr>
    </w:lvl>
    <w:lvl w:ilvl="7" w:tplc="41614585" w:tentative="1">
      <w:start w:val="1"/>
      <w:numFmt w:val="lowerLetter"/>
      <w:lvlText w:val="%8."/>
      <w:lvlJc w:val="left"/>
      <w:pPr>
        <w:ind w:left="5760" w:hanging="360"/>
      </w:pPr>
    </w:lvl>
    <w:lvl w:ilvl="8" w:tplc="41614585" w:tentative="1">
      <w:start w:val="1"/>
      <w:numFmt w:val="lowerRoman"/>
      <w:lvlText w:val="%9."/>
      <w:lvlJc w:val="right"/>
      <w:pPr>
        <w:ind w:left="6480" w:hanging="180"/>
      </w:pPr>
    </w:lvl>
  </w:abstractNum>
  <w:abstractNum w:abstractNumId="84188634">
    <w:multiLevelType w:val="hybridMultilevel"/>
    <w:lvl w:ilvl="0" w:tplc="98252467">
      <w:start w:val="1"/>
      <w:numFmt w:val="decimal"/>
      <w:lvlText w:val="%1."/>
      <w:lvlJc w:val="left"/>
      <w:pPr>
        <w:ind w:left="720" w:hanging="360"/>
      </w:pPr>
    </w:lvl>
    <w:lvl w:ilvl="1" w:tplc="98252467" w:tentative="1">
      <w:start w:val="1"/>
      <w:numFmt w:val="lowerLetter"/>
      <w:lvlText w:val="%2."/>
      <w:lvlJc w:val="left"/>
      <w:pPr>
        <w:ind w:left="1440" w:hanging="360"/>
      </w:pPr>
    </w:lvl>
    <w:lvl w:ilvl="2" w:tplc="98252467" w:tentative="1">
      <w:start w:val="1"/>
      <w:numFmt w:val="lowerRoman"/>
      <w:lvlText w:val="%3."/>
      <w:lvlJc w:val="right"/>
      <w:pPr>
        <w:ind w:left="2160" w:hanging="180"/>
      </w:pPr>
    </w:lvl>
    <w:lvl w:ilvl="3" w:tplc="98252467" w:tentative="1">
      <w:start w:val="1"/>
      <w:numFmt w:val="decimal"/>
      <w:lvlText w:val="%4."/>
      <w:lvlJc w:val="left"/>
      <w:pPr>
        <w:ind w:left="2880" w:hanging="360"/>
      </w:pPr>
    </w:lvl>
    <w:lvl w:ilvl="4" w:tplc="98252467" w:tentative="1">
      <w:start w:val="1"/>
      <w:numFmt w:val="lowerLetter"/>
      <w:lvlText w:val="%5."/>
      <w:lvlJc w:val="left"/>
      <w:pPr>
        <w:ind w:left="3600" w:hanging="360"/>
      </w:pPr>
    </w:lvl>
    <w:lvl w:ilvl="5" w:tplc="98252467" w:tentative="1">
      <w:start w:val="1"/>
      <w:numFmt w:val="lowerRoman"/>
      <w:lvlText w:val="%6."/>
      <w:lvlJc w:val="right"/>
      <w:pPr>
        <w:ind w:left="4320" w:hanging="180"/>
      </w:pPr>
    </w:lvl>
    <w:lvl w:ilvl="6" w:tplc="98252467" w:tentative="1">
      <w:start w:val="1"/>
      <w:numFmt w:val="decimal"/>
      <w:lvlText w:val="%7."/>
      <w:lvlJc w:val="left"/>
      <w:pPr>
        <w:ind w:left="5040" w:hanging="360"/>
      </w:pPr>
    </w:lvl>
    <w:lvl w:ilvl="7" w:tplc="98252467" w:tentative="1">
      <w:start w:val="1"/>
      <w:numFmt w:val="lowerLetter"/>
      <w:lvlText w:val="%8."/>
      <w:lvlJc w:val="left"/>
      <w:pPr>
        <w:ind w:left="5760" w:hanging="360"/>
      </w:pPr>
    </w:lvl>
    <w:lvl w:ilvl="8" w:tplc="98252467" w:tentative="1">
      <w:start w:val="1"/>
      <w:numFmt w:val="lowerRoman"/>
      <w:lvlText w:val="%9."/>
      <w:lvlJc w:val="right"/>
      <w:pPr>
        <w:ind w:left="6480" w:hanging="180"/>
      </w:pPr>
    </w:lvl>
  </w:abstractNum>
  <w:abstractNum w:abstractNumId="84188633">
    <w:multiLevelType w:val="hybridMultilevel"/>
    <w:lvl w:ilvl="0" w:tplc="53999398">
      <w:start w:val="1"/>
      <w:numFmt w:val="decimal"/>
      <w:lvlText w:val="%1."/>
      <w:lvlJc w:val="left"/>
      <w:pPr>
        <w:ind w:left="720" w:hanging="360"/>
      </w:pPr>
    </w:lvl>
    <w:lvl w:ilvl="1" w:tplc="53999398" w:tentative="1">
      <w:start w:val="1"/>
      <w:numFmt w:val="lowerLetter"/>
      <w:lvlText w:val="%2."/>
      <w:lvlJc w:val="left"/>
      <w:pPr>
        <w:ind w:left="1440" w:hanging="360"/>
      </w:pPr>
    </w:lvl>
    <w:lvl w:ilvl="2" w:tplc="53999398" w:tentative="1">
      <w:start w:val="1"/>
      <w:numFmt w:val="lowerRoman"/>
      <w:lvlText w:val="%3."/>
      <w:lvlJc w:val="right"/>
      <w:pPr>
        <w:ind w:left="2160" w:hanging="180"/>
      </w:pPr>
    </w:lvl>
    <w:lvl w:ilvl="3" w:tplc="53999398" w:tentative="1">
      <w:start w:val="1"/>
      <w:numFmt w:val="decimal"/>
      <w:lvlText w:val="%4."/>
      <w:lvlJc w:val="left"/>
      <w:pPr>
        <w:ind w:left="2880" w:hanging="360"/>
      </w:pPr>
    </w:lvl>
    <w:lvl w:ilvl="4" w:tplc="53999398" w:tentative="1">
      <w:start w:val="1"/>
      <w:numFmt w:val="lowerLetter"/>
      <w:lvlText w:val="%5."/>
      <w:lvlJc w:val="left"/>
      <w:pPr>
        <w:ind w:left="3600" w:hanging="360"/>
      </w:pPr>
    </w:lvl>
    <w:lvl w:ilvl="5" w:tplc="53999398" w:tentative="1">
      <w:start w:val="1"/>
      <w:numFmt w:val="lowerRoman"/>
      <w:lvlText w:val="%6."/>
      <w:lvlJc w:val="right"/>
      <w:pPr>
        <w:ind w:left="4320" w:hanging="180"/>
      </w:pPr>
    </w:lvl>
    <w:lvl w:ilvl="6" w:tplc="53999398" w:tentative="1">
      <w:start w:val="1"/>
      <w:numFmt w:val="decimal"/>
      <w:lvlText w:val="%7."/>
      <w:lvlJc w:val="left"/>
      <w:pPr>
        <w:ind w:left="5040" w:hanging="360"/>
      </w:pPr>
    </w:lvl>
    <w:lvl w:ilvl="7" w:tplc="53999398" w:tentative="1">
      <w:start w:val="1"/>
      <w:numFmt w:val="lowerLetter"/>
      <w:lvlText w:val="%8."/>
      <w:lvlJc w:val="left"/>
      <w:pPr>
        <w:ind w:left="5760" w:hanging="360"/>
      </w:pPr>
    </w:lvl>
    <w:lvl w:ilvl="8" w:tplc="53999398" w:tentative="1">
      <w:start w:val="1"/>
      <w:numFmt w:val="lowerRoman"/>
      <w:lvlText w:val="%9."/>
      <w:lvlJc w:val="right"/>
      <w:pPr>
        <w:ind w:left="6480" w:hanging="180"/>
      </w:pPr>
    </w:lvl>
  </w:abstractNum>
  <w:abstractNum w:abstractNumId="84188632">
    <w:multiLevelType w:val="hybridMultilevel"/>
    <w:lvl w:ilvl="0" w:tplc="54428833">
      <w:start w:val="1"/>
      <w:numFmt w:val="decimal"/>
      <w:lvlText w:val="%1."/>
      <w:lvlJc w:val="left"/>
      <w:pPr>
        <w:ind w:left="720" w:hanging="360"/>
      </w:pPr>
    </w:lvl>
    <w:lvl w:ilvl="1" w:tplc="54428833" w:tentative="1">
      <w:start w:val="1"/>
      <w:numFmt w:val="lowerLetter"/>
      <w:lvlText w:val="%2."/>
      <w:lvlJc w:val="left"/>
      <w:pPr>
        <w:ind w:left="1440" w:hanging="360"/>
      </w:pPr>
    </w:lvl>
    <w:lvl w:ilvl="2" w:tplc="54428833" w:tentative="1">
      <w:start w:val="1"/>
      <w:numFmt w:val="lowerRoman"/>
      <w:lvlText w:val="%3."/>
      <w:lvlJc w:val="right"/>
      <w:pPr>
        <w:ind w:left="2160" w:hanging="180"/>
      </w:pPr>
    </w:lvl>
    <w:lvl w:ilvl="3" w:tplc="54428833" w:tentative="1">
      <w:start w:val="1"/>
      <w:numFmt w:val="decimal"/>
      <w:lvlText w:val="%4."/>
      <w:lvlJc w:val="left"/>
      <w:pPr>
        <w:ind w:left="2880" w:hanging="360"/>
      </w:pPr>
    </w:lvl>
    <w:lvl w:ilvl="4" w:tplc="54428833" w:tentative="1">
      <w:start w:val="1"/>
      <w:numFmt w:val="lowerLetter"/>
      <w:lvlText w:val="%5."/>
      <w:lvlJc w:val="left"/>
      <w:pPr>
        <w:ind w:left="3600" w:hanging="360"/>
      </w:pPr>
    </w:lvl>
    <w:lvl w:ilvl="5" w:tplc="54428833" w:tentative="1">
      <w:start w:val="1"/>
      <w:numFmt w:val="lowerRoman"/>
      <w:lvlText w:val="%6."/>
      <w:lvlJc w:val="right"/>
      <w:pPr>
        <w:ind w:left="4320" w:hanging="180"/>
      </w:pPr>
    </w:lvl>
    <w:lvl w:ilvl="6" w:tplc="54428833" w:tentative="1">
      <w:start w:val="1"/>
      <w:numFmt w:val="decimal"/>
      <w:lvlText w:val="%7."/>
      <w:lvlJc w:val="left"/>
      <w:pPr>
        <w:ind w:left="5040" w:hanging="360"/>
      </w:pPr>
    </w:lvl>
    <w:lvl w:ilvl="7" w:tplc="54428833" w:tentative="1">
      <w:start w:val="1"/>
      <w:numFmt w:val="lowerLetter"/>
      <w:lvlText w:val="%8."/>
      <w:lvlJc w:val="left"/>
      <w:pPr>
        <w:ind w:left="5760" w:hanging="360"/>
      </w:pPr>
    </w:lvl>
    <w:lvl w:ilvl="8" w:tplc="54428833" w:tentative="1">
      <w:start w:val="1"/>
      <w:numFmt w:val="lowerRoman"/>
      <w:lvlText w:val="%9."/>
      <w:lvlJc w:val="right"/>
      <w:pPr>
        <w:ind w:left="6480" w:hanging="180"/>
      </w:pPr>
    </w:lvl>
  </w:abstractNum>
  <w:abstractNum w:abstractNumId="84188631">
    <w:multiLevelType w:val="hybridMultilevel"/>
    <w:lvl w:ilvl="0" w:tplc="27666018">
      <w:start w:val="1"/>
      <w:numFmt w:val="decimal"/>
      <w:lvlText w:val="%1."/>
      <w:lvlJc w:val="left"/>
      <w:pPr>
        <w:ind w:left="720" w:hanging="360"/>
      </w:pPr>
    </w:lvl>
    <w:lvl w:ilvl="1" w:tplc="27666018" w:tentative="1">
      <w:start w:val="1"/>
      <w:numFmt w:val="lowerLetter"/>
      <w:lvlText w:val="%2."/>
      <w:lvlJc w:val="left"/>
      <w:pPr>
        <w:ind w:left="1440" w:hanging="360"/>
      </w:pPr>
    </w:lvl>
    <w:lvl w:ilvl="2" w:tplc="27666018" w:tentative="1">
      <w:start w:val="1"/>
      <w:numFmt w:val="lowerRoman"/>
      <w:lvlText w:val="%3."/>
      <w:lvlJc w:val="right"/>
      <w:pPr>
        <w:ind w:left="2160" w:hanging="180"/>
      </w:pPr>
    </w:lvl>
    <w:lvl w:ilvl="3" w:tplc="27666018" w:tentative="1">
      <w:start w:val="1"/>
      <w:numFmt w:val="decimal"/>
      <w:lvlText w:val="%4."/>
      <w:lvlJc w:val="left"/>
      <w:pPr>
        <w:ind w:left="2880" w:hanging="360"/>
      </w:pPr>
    </w:lvl>
    <w:lvl w:ilvl="4" w:tplc="27666018" w:tentative="1">
      <w:start w:val="1"/>
      <w:numFmt w:val="lowerLetter"/>
      <w:lvlText w:val="%5."/>
      <w:lvlJc w:val="left"/>
      <w:pPr>
        <w:ind w:left="3600" w:hanging="360"/>
      </w:pPr>
    </w:lvl>
    <w:lvl w:ilvl="5" w:tplc="27666018" w:tentative="1">
      <w:start w:val="1"/>
      <w:numFmt w:val="lowerRoman"/>
      <w:lvlText w:val="%6."/>
      <w:lvlJc w:val="right"/>
      <w:pPr>
        <w:ind w:left="4320" w:hanging="180"/>
      </w:pPr>
    </w:lvl>
    <w:lvl w:ilvl="6" w:tplc="27666018" w:tentative="1">
      <w:start w:val="1"/>
      <w:numFmt w:val="decimal"/>
      <w:lvlText w:val="%7."/>
      <w:lvlJc w:val="left"/>
      <w:pPr>
        <w:ind w:left="5040" w:hanging="360"/>
      </w:pPr>
    </w:lvl>
    <w:lvl w:ilvl="7" w:tplc="27666018" w:tentative="1">
      <w:start w:val="1"/>
      <w:numFmt w:val="lowerLetter"/>
      <w:lvlText w:val="%8."/>
      <w:lvlJc w:val="left"/>
      <w:pPr>
        <w:ind w:left="5760" w:hanging="360"/>
      </w:pPr>
    </w:lvl>
    <w:lvl w:ilvl="8" w:tplc="27666018" w:tentative="1">
      <w:start w:val="1"/>
      <w:numFmt w:val="lowerRoman"/>
      <w:lvlText w:val="%9."/>
      <w:lvlJc w:val="right"/>
      <w:pPr>
        <w:ind w:left="6480" w:hanging="180"/>
      </w:pPr>
    </w:lvl>
  </w:abstractNum>
  <w:abstractNum w:abstractNumId="84188630">
    <w:multiLevelType w:val="hybridMultilevel"/>
    <w:lvl w:ilvl="0" w:tplc="56599388">
      <w:start w:val="1"/>
      <w:numFmt w:val="decimal"/>
      <w:lvlText w:val="%1."/>
      <w:lvlJc w:val="left"/>
      <w:pPr>
        <w:ind w:left="720" w:hanging="360"/>
      </w:pPr>
    </w:lvl>
    <w:lvl w:ilvl="1" w:tplc="56599388" w:tentative="1">
      <w:start w:val="1"/>
      <w:numFmt w:val="lowerLetter"/>
      <w:lvlText w:val="%2."/>
      <w:lvlJc w:val="left"/>
      <w:pPr>
        <w:ind w:left="1440" w:hanging="360"/>
      </w:pPr>
    </w:lvl>
    <w:lvl w:ilvl="2" w:tplc="56599388" w:tentative="1">
      <w:start w:val="1"/>
      <w:numFmt w:val="lowerRoman"/>
      <w:lvlText w:val="%3."/>
      <w:lvlJc w:val="right"/>
      <w:pPr>
        <w:ind w:left="2160" w:hanging="180"/>
      </w:pPr>
    </w:lvl>
    <w:lvl w:ilvl="3" w:tplc="56599388" w:tentative="1">
      <w:start w:val="1"/>
      <w:numFmt w:val="decimal"/>
      <w:lvlText w:val="%4."/>
      <w:lvlJc w:val="left"/>
      <w:pPr>
        <w:ind w:left="2880" w:hanging="360"/>
      </w:pPr>
    </w:lvl>
    <w:lvl w:ilvl="4" w:tplc="56599388" w:tentative="1">
      <w:start w:val="1"/>
      <w:numFmt w:val="lowerLetter"/>
      <w:lvlText w:val="%5."/>
      <w:lvlJc w:val="left"/>
      <w:pPr>
        <w:ind w:left="3600" w:hanging="360"/>
      </w:pPr>
    </w:lvl>
    <w:lvl w:ilvl="5" w:tplc="56599388" w:tentative="1">
      <w:start w:val="1"/>
      <w:numFmt w:val="lowerRoman"/>
      <w:lvlText w:val="%6."/>
      <w:lvlJc w:val="right"/>
      <w:pPr>
        <w:ind w:left="4320" w:hanging="180"/>
      </w:pPr>
    </w:lvl>
    <w:lvl w:ilvl="6" w:tplc="56599388" w:tentative="1">
      <w:start w:val="1"/>
      <w:numFmt w:val="decimal"/>
      <w:lvlText w:val="%7."/>
      <w:lvlJc w:val="left"/>
      <w:pPr>
        <w:ind w:left="5040" w:hanging="360"/>
      </w:pPr>
    </w:lvl>
    <w:lvl w:ilvl="7" w:tplc="56599388" w:tentative="1">
      <w:start w:val="1"/>
      <w:numFmt w:val="lowerLetter"/>
      <w:lvlText w:val="%8."/>
      <w:lvlJc w:val="left"/>
      <w:pPr>
        <w:ind w:left="5760" w:hanging="360"/>
      </w:pPr>
    </w:lvl>
    <w:lvl w:ilvl="8" w:tplc="56599388" w:tentative="1">
      <w:start w:val="1"/>
      <w:numFmt w:val="lowerRoman"/>
      <w:lvlText w:val="%9."/>
      <w:lvlJc w:val="right"/>
      <w:pPr>
        <w:ind w:left="6480" w:hanging="180"/>
      </w:pPr>
    </w:lvl>
  </w:abstractNum>
  <w:abstractNum w:abstractNumId="84188629">
    <w:multiLevelType w:val="hybridMultilevel"/>
    <w:lvl w:ilvl="0" w:tplc="32196149">
      <w:start w:val="1"/>
      <w:numFmt w:val="decimal"/>
      <w:lvlText w:val="%1."/>
      <w:lvlJc w:val="left"/>
      <w:pPr>
        <w:ind w:left="720" w:hanging="360"/>
      </w:pPr>
    </w:lvl>
    <w:lvl w:ilvl="1" w:tplc="32196149" w:tentative="1">
      <w:start w:val="1"/>
      <w:numFmt w:val="lowerLetter"/>
      <w:lvlText w:val="%2."/>
      <w:lvlJc w:val="left"/>
      <w:pPr>
        <w:ind w:left="1440" w:hanging="360"/>
      </w:pPr>
    </w:lvl>
    <w:lvl w:ilvl="2" w:tplc="32196149" w:tentative="1">
      <w:start w:val="1"/>
      <w:numFmt w:val="lowerRoman"/>
      <w:lvlText w:val="%3."/>
      <w:lvlJc w:val="right"/>
      <w:pPr>
        <w:ind w:left="2160" w:hanging="180"/>
      </w:pPr>
    </w:lvl>
    <w:lvl w:ilvl="3" w:tplc="32196149" w:tentative="1">
      <w:start w:val="1"/>
      <w:numFmt w:val="decimal"/>
      <w:lvlText w:val="%4."/>
      <w:lvlJc w:val="left"/>
      <w:pPr>
        <w:ind w:left="2880" w:hanging="360"/>
      </w:pPr>
    </w:lvl>
    <w:lvl w:ilvl="4" w:tplc="32196149" w:tentative="1">
      <w:start w:val="1"/>
      <w:numFmt w:val="lowerLetter"/>
      <w:lvlText w:val="%5."/>
      <w:lvlJc w:val="left"/>
      <w:pPr>
        <w:ind w:left="3600" w:hanging="360"/>
      </w:pPr>
    </w:lvl>
    <w:lvl w:ilvl="5" w:tplc="32196149" w:tentative="1">
      <w:start w:val="1"/>
      <w:numFmt w:val="lowerRoman"/>
      <w:lvlText w:val="%6."/>
      <w:lvlJc w:val="right"/>
      <w:pPr>
        <w:ind w:left="4320" w:hanging="180"/>
      </w:pPr>
    </w:lvl>
    <w:lvl w:ilvl="6" w:tplc="32196149" w:tentative="1">
      <w:start w:val="1"/>
      <w:numFmt w:val="decimal"/>
      <w:lvlText w:val="%7."/>
      <w:lvlJc w:val="left"/>
      <w:pPr>
        <w:ind w:left="5040" w:hanging="360"/>
      </w:pPr>
    </w:lvl>
    <w:lvl w:ilvl="7" w:tplc="32196149" w:tentative="1">
      <w:start w:val="1"/>
      <w:numFmt w:val="lowerLetter"/>
      <w:lvlText w:val="%8."/>
      <w:lvlJc w:val="left"/>
      <w:pPr>
        <w:ind w:left="5760" w:hanging="360"/>
      </w:pPr>
    </w:lvl>
    <w:lvl w:ilvl="8" w:tplc="32196149" w:tentative="1">
      <w:start w:val="1"/>
      <w:numFmt w:val="lowerRoman"/>
      <w:lvlText w:val="%9."/>
      <w:lvlJc w:val="right"/>
      <w:pPr>
        <w:ind w:left="6480" w:hanging="180"/>
      </w:pPr>
    </w:lvl>
  </w:abstractNum>
  <w:abstractNum w:abstractNumId="84188628">
    <w:multiLevelType w:val="hybridMultilevel"/>
    <w:lvl w:ilvl="0" w:tplc="10822647">
      <w:start w:val="1"/>
      <w:numFmt w:val="decimal"/>
      <w:lvlText w:val="%1."/>
      <w:lvlJc w:val="left"/>
      <w:pPr>
        <w:ind w:left="720" w:hanging="360"/>
      </w:pPr>
    </w:lvl>
    <w:lvl w:ilvl="1" w:tplc="10822647" w:tentative="1">
      <w:start w:val="1"/>
      <w:numFmt w:val="lowerLetter"/>
      <w:lvlText w:val="%2."/>
      <w:lvlJc w:val="left"/>
      <w:pPr>
        <w:ind w:left="1440" w:hanging="360"/>
      </w:pPr>
    </w:lvl>
    <w:lvl w:ilvl="2" w:tplc="10822647" w:tentative="1">
      <w:start w:val="1"/>
      <w:numFmt w:val="lowerRoman"/>
      <w:lvlText w:val="%3."/>
      <w:lvlJc w:val="right"/>
      <w:pPr>
        <w:ind w:left="2160" w:hanging="180"/>
      </w:pPr>
    </w:lvl>
    <w:lvl w:ilvl="3" w:tplc="10822647" w:tentative="1">
      <w:start w:val="1"/>
      <w:numFmt w:val="decimal"/>
      <w:lvlText w:val="%4."/>
      <w:lvlJc w:val="left"/>
      <w:pPr>
        <w:ind w:left="2880" w:hanging="360"/>
      </w:pPr>
    </w:lvl>
    <w:lvl w:ilvl="4" w:tplc="10822647" w:tentative="1">
      <w:start w:val="1"/>
      <w:numFmt w:val="lowerLetter"/>
      <w:lvlText w:val="%5."/>
      <w:lvlJc w:val="left"/>
      <w:pPr>
        <w:ind w:left="3600" w:hanging="360"/>
      </w:pPr>
    </w:lvl>
    <w:lvl w:ilvl="5" w:tplc="10822647" w:tentative="1">
      <w:start w:val="1"/>
      <w:numFmt w:val="lowerRoman"/>
      <w:lvlText w:val="%6."/>
      <w:lvlJc w:val="right"/>
      <w:pPr>
        <w:ind w:left="4320" w:hanging="180"/>
      </w:pPr>
    </w:lvl>
    <w:lvl w:ilvl="6" w:tplc="10822647" w:tentative="1">
      <w:start w:val="1"/>
      <w:numFmt w:val="decimal"/>
      <w:lvlText w:val="%7."/>
      <w:lvlJc w:val="left"/>
      <w:pPr>
        <w:ind w:left="5040" w:hanging="360"/>
      </w:pPr>
    </w:lvl>
    <w:lvl w:ilvl="7" w:tplc="10822647" w:tentative="1">
      <w:start w:val="1"/>
      <w:numFmt w:val="lowerLetter"/>
      <w:lvlText w:val="%8."/>
      <w:lvlJc w:val="left"/>
      <w:pPr>
        <w:ind w:left="5760" w:hanging="360"/>
      </w:pPr>
    </w:lvl>
    <w:lvl w:ilvl="8" w:tplc="10822647" w:tentative="1">
      <w:start w:val="1"/>
      <w:numFmt w:val="lowerRoman"/>
      <w:lvlText w:val="%9."/>
      <w:lvlJc w:val="right"/>
      <w:pPr>
        <w:ind w:left="6480" w:hanging="180"/>
      </w:pPr>
    </w:lvl>
  </w:abstractNum>
  <w:abstractNum w:abstractNumId="84188627">
    <w:multiLevelType w:val="hybridMultilevel"/>
    <w:lvl w:ilvl="0" w:tplc="97158486">
      <w:start w:val="1"/>
      <w:numFmt w:val="decimal"/>
      <w:lvlText w:val="%1."/>
      <w:lvlJc w:val="left"/>
      <w:pPr>
        <w:ind w:left="720" w:hanging="360"/>
      </w:pPr>
    </w:lvl>
    <w:lvl w:ilvl="1" w:tplc="97158486" w:tentative="1">
      <w:start w:val="1"/>
      <w:numFmt w:val="lowerLetter"/>
      <w:lvlText w:val="%2."/>
      <w:lvlJc w:val="left"/>
      <w:pPr>
        <w:ind w:left="1440" w:hanging="360"/>
      </w:pPr>
    </w:lvl>
    <w:lvl w:ilvl="2" w:tplc="97158486" w:tentative="1">
      <w:start w:val="1"/>
      <w:numFmt w:val="lowerRoman"/>
      <w:lvlText w:val="%3."/>
      <w:lvlJc w:val="right"/>
      <w:pPr>
        <w:ind w:left="2160" w:hanging="180"/>
      </w:pPr>
    </w:lvl>
    <w:lvl w:ilvl="3" w:tplc="97158486" w:tentative="1">
      <w:start w:val="1"/>
      <w:numFmt w:val="decimal"/>
      <w:lvlText w:val="%4."/>
      <w:lvlJc w:val="left"/>
      <w:pPr>
        <w:ind w:left="2880" w:hanging="360"/>
      </w:pPr>
    </w:lvl>
    <w:lvl w:ilvl="4" w:tplc="97158486" w:tentative="1">
      <w:start w:val="1"/>
      <w:numFmt w:val="lowerLetter"/>
      <w:lvlText w:val="%5."/>
      <w:lvlJc w:val="left"/>
      <w:pPr>
        <w:ind w:left="3600" w:hanging="360"/>
      </w:pPr>
    </w:lvl>
    <w:lvl w:ilvl="5" w:tplc="97158486" w:tentative="1">
      <w:start w:val="1"/>
      <w:numFmt w:val="lowerRoman"/>
      <w:lvlText w:val="%6."/>
      <w:lvlJc w:val="right"/>
      <w:pPr>
        <w:ind w:left="4320" w:hanging="180"/>
      </w:pPr>
    </w:lvl>
    <w:lvl w:ilvl="6" w:tplc="97158486" w:tentative="1">
      <w:start w:val="1"/>
      <w:numFmt w:val="decimal"/>
      <w:lvlText w:val="%7."/>
      <w:lvlJc w:val="left"/>
      <w:pPr>
        <w:ind w:left="5040" w:hanging="360"/>
      </w:pPr>
    </w:lvl>
    <w:lvl w:ilvl="7" w:tplc="97158486" w:tentative="1">
      <w:start w:val="1"/>
      <w:numFmt w:val="lowerLetter"/>
      <w:lvlText w:val="%8."/>
      <w:lvlJc w:val="left"/>
      <w:pPr>
        <w:ind w:left="5760" w:hanging="360"/>
      </w:pPr>
    </w:lvl>
    <w:lvl w:ilvl="8" w:tplc="97158486" w:tentative="1">
      <w:start w:val="1"/>
      <w:numFmt w:val="lowerRoman"/>
      <w:lvlText w:val="%9."/>
      <w:lvlJc w:val="right"/>
      <w:pPr>
        <w:ind w:left="6480" w:hanging="180"/>
      </w:pPr>
    </w:lvl>
  </w:abstractNum>
  <w:abstractNum w:abstractNumId="84188626">
    <w:multiLevelType w:val="hybridMultilevel"/>
    <w:lvl w:ilvl="0" w:tplc="47715537">
      <w:start w:val="1"/>
      <w:numFmt w:val="decimal"/>
      <w:lvlText w:val="%1."/>
      <w:lvlJc w:val="left"/>
      <w:pPr>
        <w:ind w:left="720" w:hanging="360"/>
      </w:pPr>
    </w:lvl>
    <w:lvl w:ilvl="1" w:tplc="47715537" w:tentative="1">
      <w:start w:val="1"/>
      <w:numFmt w:val="lowerLetter"/>
      <w:lvlText w:val="%2."/>
      <w:lvlJc w:val="left"/>
      <w:pPr>
        <w:ind w:left="1440" w:hanging="360"/>
      </w:pPr>
    </w:lvl>
    <w:lvl w:ilvl="2" w:tplc="47715537" w:tentative="1">
      <w:start w:val="1"/>
      <w:numFmt w:val="lowerRoman"/>
      <w:lvlText w:val="%3."/>
      <w:lvlJc w:val="right"/>
      <w:pPr>
        <w:ind w:left="2160" w:hanging="180"/>
      </w:pPr>
    </w:lvl>
    <w:lvl w:ilvl="3" w:tplc="47715537" w:tentative="1">
      <w:start w:val="1"/>
      <w:numFmt w:val="decimal"/>
      <w:lvlText w:val="%4."/>
      <w:lvlJc w:val="left"/>
      <w:pPr>
        <w:ind w:left="2880" w:hanging="360"/>
      </w:pPr>
    </w:lvl>
    <w:lvl w:ilvl="4" w:tplc="47715537" w:tentative="1">
      <w:start w:val="1"/>
      <w:numFmt w:val="lowerLetter"/>
      <w:lvlText w:val="%5."/>
      <w:lvlJc w:val="left"/>
      <w:pPr>
        <w:ind w:left="3600" w:hanging="360"/>
      </w:pPr>
    </w:lvl>
    <w:lvl w:ilvl="5" w:tplc="47715537" w:tentative="1">
      <w:start w:val="1"/>
      <w:numFmt w:val="lowerRoman"/>
      <w:lvlText w:val="%6."/>
      <w:lvlJc w:val="right"/>
      <w:pPr>
        <w:ind w:left="4320" w:hanging="180"/>
      </w:pPr>
    </w:lvl>
    <w:lvl w:ilvl="6" w:tplc="47715537" w:tentative="1">
      <w:start w:val="1"/>
      <w:numFmt w:val="decimal"/>
      <w:lvlText w:val="%7."/>
      <w:lvlJc w:val="left"/>
      <w:pPr>
        <w:ind w:left="5040" w:hanging="360"/>
      </w:pPr>
    </w:lvl>
    <w:lvl w:ilvl="7" w:tplc="47715537" w:tentative="1">
      <w:start w:val="1"/>
      <w:numFmt w:val="lowerLetter"/>
      <w:lvlText w:val="%8."/>
      <w:lvlJc w:val="left"/>
      <w:pPr>
        <w:ind w:left="5760" w:hanging="360"/>
      </w:pPr>
    </w:lvl>
    <w:lvl w:ilvl="8" w:tplc="47715537" w:tentative="1">
      <w:start w:val="1"/>
      <w:numFmt w:val="lowerRoman"/>
      <w:lvlText w:val="%9."/>
      <w:lvlJc w:val="right"/>
      <w:pPr>
        <w:ind w:left="6480" w:hanging="180"/>
      </w:pPr>
    </w:lvl>
  </w:abstractNum>
  <w:abstractNum w:abstractNumId="84188625">
    <w:multiLevelType w:val="hybridMultilevel"/>
    <w:lvl w:ilvl="0" w:tplc="17219222">
      <w:start w:val="1"/>
      <w:numFmt w:val="decimal"/>
      <w:lvlText w:val="%1."/>
      <w:lvlJc w:val="left"/>
      <w:pPr>
        <w:ind w:left="720" w:hanging="360"/>
      </w:pPr>
    </w:lvl>
    <w:lvl w:ilvl="1" w:tplc="17219222" w:tentative="1">
      <w:start w:val="1"/>
      <w:numFmt w:val="lowerLetter"/>
      <w:lvlText w:val="%2."/>
      <w:lvlJc w:val="left"/>
      <w:pPr>
        <w:ind w:left="1440" w:hanging="360"/>
      </w:pPr>
    </w:lvl>
    <w:lvl w:ilvl="2" w:tplc="17219222" w:tentative="1">
      <w:start w:val="1"/>
      <w:numFmt w:val="lowerRoman"/>
      <w:lvlText w:val="%3."/>
      <w:lvlJc w:val="right"/>
      <w:pPr>
        <w:ind w:left="2160" w:hanging="180"/>
      </w:pPr>
    </w:lvl>
    <w:lvl w:ilvl="3" w:tplc="17219222" w:tentative="1">
      <w:start w:val="1"/>
      <w:numFmt w:val="decimal"/>
      <w:lvlText w:val="%4."/>
      <w:lvlJc w:val="left"/>
      <w:pPr>
        <w:ind w:left="2880" w:hanging="360"/>
      </w:pPr>
    </w:lvl>
    <w:lvl w:ilvl="4" w:tplc="17219222" w:tentative="1">
      <w:start w:val="1"/>
      <w:numFmt w:val="lowerLetter"/>
      <w:lvlText w:val="%5."/>
      <w:lvlJc w:val="left"/>
      <w:pPr>
        <w:ind w:left="3600" w:hanging="360"/>
      </w:pPr>
    </w:lvl>
    <w:lvl w:ilvl="5" w:tplc="17219222" w:tentative="1">
      <w:start w:val="1"/>
      <w:numFmt w:val="lowerRoman"/>
      <w:lvlText w:val="%6."/>
      <w:lvlJc w:val="right"/>
      <w:pPr>
        <w:ind w:left="4320" w:hanging="180"/>
      </w:pPr>
    </w:lvl>
    <w:lvl w:ilvl="6" w:tplc="17219222" w:tentative="1">
      <w:start w:val="1"/>
      <w:numFmt w:val="decimal"/>
      <w:lvlText w:val="%7."/>
      <w:lvlJc w:val="left"/>
      <w:pPr>
        <w:ind w:left="5040" w:hanging="360"/>
      </w:pPr>
    </w:lvl>
    <w:lvl w:ilvl="7" w:tplc="17219222" w:tentative="1">
      <w:start w:val="1"/>
      <w:numFmt w:val="lowerLetter"/>
      <w:lvlText w:val="%8."/>
      <w:lvlJc w:val="left"/>
      <w:pPr>
        <w:ind w:left="5760" w:hanging="360"/>
      </w:pPr>
    </w:lvl>
    <w:lvl w:ilvl="8" w:tplc="17219222" w:tentative="1">
      <w:start w:val="1"/>
      <w:numFmt w:val="lowerRoman"/>
      <w:lvlText w:val="%9."/>
      <w:lvlJc w:val="right"/>
      <w:pPr>
        <w:ind w:left="6480" w:hanging="180"/>
      </w:pPr>
    </w:lvl>
  </w:abstractNum>
  <w:abstractNum w:abstractNumId="84188624">
    <w:multiLevelType w:val="hybridMultilevel"/>
    <w:lvl w:ilvl="0" w:tplc="47425233">
      <w:start w:val="1"/>
      <w:numFmt w:val="decimal"/>
      <w:lvlText w:val="%1."/>
      <w:lvlJc w:val="left"/>
      <w:pPr>
        <w:ind w:left="720" w:hanging="360"/>
      </w:pPr>
    </w:lvl>
    <w:lvl w:ilvl="1" w:tplc="47425233" w:tentative="1">
      <w:start w:val="1"/>
      <w:numFmt w:val="lowerLetter"/>
      <w:lvlText w:val="%2."/>
      <w:lvlJc w:val="left"/>
      <w:pPr>
        <w:ind w:left="1440" w:hanging="360"/>
      </w:pPr>
    </w:lvl>
    <w:lvl w:ilvl="2" w:tplc="47425233" w:tentative="1">
      <w:start w:val="1"/>
      <w:numFmt w:val="lowerRoman"/>
      <w:lvlText w:val="%3."/>
      <w:lvlJc w:val="right"/>
      <w:pPr>
        <w:ind w:left="2160" w:hanging="180"/>
      </w:pPr>
    </w:lvl>
    <w:lvl w:ilvl="3" w:tplc="47425233" w:tentative="1">
      <w:start w:val="1"/>
      <w:numFmt w:val="decimal"/>
      <w:lvlText w:val="%4."/>
      <w:lvlJc w:val="left"/>
      <w:pPr>
        <w:ind w:left="2880" w:hanging="360"/>
      </w:pPr>
    </w:lvl>
    <w:lvl w:ilvl="4" w:tplc="47425233" w:tentative="1">
      <w:start w:val="1"/>
      <w:numFmt w:val="lowerLetter"/>
      <w:lvlText w:val="%5."/>
      <w:lvlJc w:val="left"/>
      <w:pPr>
        <w:ind w:left="3600" w:hanging="360"/>
      </w:pPr>
    </w:lvl>
    <w:lvl w:ilvl="5" w:tplc="47425233" w:tentative="1">
      <w:start w:val="1"/>
      <w:numFmt w:val="lowerRoman"/>
      <w:lvlText w:val="%6."/>
      <w:lvlJc w:val="right"/>
      <w:pPr>
        <w:ind w:left="4320" w:hanging="180"/>
      </w:pPr>
    </w:lvl>
    <w:lvl w:ilvl="6" w:tplc="47425233" w:tentative="1">
      <w:start w:val="1"/>
      <w:numFmt w:val="decimal"/>
      <w:lvlText w:val="%7."/>
      <w:lvlJc w:val="left"/>
      <w:pPr>
        <w:ind w:left="5040" w:hanging="360"/>
      </w:pPr>
    </w:lvl>
    <w:lvl w:ilvl="7" w:tplc="47425233" w:tentative="1">
      <w:start w:val="1"/>
      <w:numFmt w:val="lowerLetter"/>
      <w:lvlText w:val="%8."/>
      <w:lvlJc w:val="left"/>
      <w:pPr>
        <w:ind w:left="5760" w:hanging="360"/>
      </w:pPr>
    </w:lvl>
    <w:lvl w:ilvl="8" w:tplc="47425233" w:tentative="1">
      <w:start w:val="1"/>
      <w:numFmt w:val="lowerRoman"/>
      <w:lvlText w:val="%9."/>
      <w:lvlJc w:val="right"/>
      <w:pPr>
        <w:ind w:left="6480" w:hanging="180"/>
      </w:pPr>
    </w:lvl>
  </w:abstractNum>
  <w:abstractNum w:abstractNumId="84188623">
    <w:multiLevelType w:val="hybridMultilevel"/>
    <w:lvl w:ilvl="0" w:tplc="26248044">
      <w:start w:val="1"/>
      <w:numFmt w:val="decimal"/>
      <w:lvlText w:val="%1."/>
      <w:lvlJc w:val="left"/>
      <w:pPr>
        <w:ind w:left="720" w:hanging="360"/>
      </w:pPr>
    </w:lvl>
    <w:lvl w:ilvl="1" w:tplc="26248044" w:tentative="1">
      <w:start w:val="1"/>
      <w:numFmt w:val="lowerLetter"/>
      <w:lvlText w:val="%2."/>
      <w:lvlJc w:val="left"/>
      <w:pPr>
        <w:ind w:left="1440" w:hanging="360"/>
      </w:pPr>
    </w:lvl>
    <w:lvl w:ilvl="2" w:tplc="26248044" w:tentative="1">
      <w:start w:val="1"/>
      <w:numFmt w:val="lowerRoman"/>
      <w:lvlText w:val="%3."/>
      <w:lvlJc w:val="right"/>
      <w:pPr>
        <w:ind w:left="2160" w:hanging="180"/>
      </w:pPr>
    </w:lvl>
    <w:lvl w:ilvl="3" w:tplc="26248044" w:tentative="1">
      <w:start w:val="1"/>
      <w:numFmt w:val="decimal"/>
      <w:lvlText w:val="%4."/>
      <w:lvlJc w:val="left"/>
      <w:pPr>
        <w:ind w:left="2880" w:hanging="360"/>
      </w:pPr>
    </w:lvl>
    <w:lvl w:ilvl="4" w:tplc="26248044" w:tentative="1">
      <w:start w:val="1"/>
      <w:numFmt w:val="lowerLetter"/>
      <w:lvlText w:val="%5."/>
      <w:lvlJc w:val="left"/>
      <w:pPr>
        <w:ind w:left="3600" w:hanging="360"/>
      </w:pPr>
    </w:lvl>
    <w:lvl w:ilvl="5" w:tplc="26248044" w:tentative="1">
      <w:start w:val="1"/>
      <w:numFmt w:val="lowerRoman"/>
      <w:lvlText w:val="%6."/>
      <w:lvlJc w:val="right"/>
      <w:pPr>
        <w:ind w:left="4320" w:hanging="180"/>
      </w:pPr>
    </w:lvl>
    <w:lvl w:ilvl="6" w:tplc="26248044" w:tentative="1">
      <w:start w:val="1"/>
      <w:numFmt w:val="decimal"/>
      <w:lvlText w:val="%7."/>
      <w:lvlJc w:val="left"/>
      <w:pPr>
        <w:ind w:left="5040" w:hanging="360"/>
      </w:pPr>
    </w:lvl>
    <w:lvl w:ilvl="7" w:tplc="26248044" w:tentative="1">
      <w:start w:val="1"/>
      <w:numFmt w:val="lowerLetter"/>
      <w:lvlText w:val="%8."/>
      <w:lvlJc w:val="left"/>
      <w:pPr>
        <w:ind w:left="5760" w:hanging="360"/>
      </w:pPr>
    </w:lvl>
    <w:lvl w:ilvl="8" w:tplc="26248044" w:tentative="1">
      <w:start w:val="1"/>
      <w:numFmt w:val="lowerRoman"/>
      <w:lvlText w:val="%9."/>
      <w:lvlJc w:val="right"/>
      <w:pPr>
        <w:ind w:left="6480" w:hanging="180"/>
      </w:pPr>
    </w:lvl>
  </w:abstractNum>
  <w:abstractNum w:abstractNumId="84188622">
    <w:multiLevelType w:val="hybridMultilevel"/>
    <w:lvl w:ilvl="0" w:tplc="78266170">
      <w:start w:val="1"/>
      <w:numFmt w:val="decimal"/>
      <w:lvlText w:val="%1."/>
      <w:lvlJc w:val="left"/>
      <w:pPr>
        <w:ind w:left="720" w:hanging="360"/>
      </w:pPr>
    </w:lvl>
    <w:lvl w:ilvl="1" w:tplc="78266170" w:tentative="1">
      <w:start w:val="1"/>
      <w:numFmt w:val="lowerLetter"/>
      <w:lvlText w:val="%2."/>
      <w:lvlJc w:val="left"/>
      <w:pPr>
        <w:ind w:left="1440" w:hanging="360"/>
      </w:pPr>
    </w:lvl>
    <w:lvl w:ilvl="2" w:tplc="78266170" w:tentative="1">
      <w:start w:val="1"/>
      <w:numFmt w:val="lowerRoman"/>
      <w:lvlText w:val="%3."/>
      <w:lvlJc w:val="right"/>
      <w:pPr>
        <w:ind w:left="2160" w:hanging="180"/>
      </w:pPr>
    </w:lvl>
    <w:lvl w:ilvl="3" w:tplc="78266170" w:tentative="1">
      <w:start w:val="1"/>
      <w:numFmt w:val="decimal"/>
      <w:lvlText w:val="%4."/>
      <w:lvlJc w:val="left"/>
      <w:pPr>
        <w:ind w:left="2880" w:hanging="360"/>
      </w:pPr>
    </w:lvl>
    <w:lvl w:ilvl="4" w:tplc="78266170" w:tentative="1">
      <w:start w:val="1"/>
      <w:numFmt w:val="lowerLetter"/>
      <w:lvlText w:val="%5."/>
      <w:lvlJc w:val="left"/>
      <w:pPr>
        <w:ind w:left="3600" w:hanging="360"/>
      </w:pPr>
    </w:lvl>
    <w:lvl w:ilvl="5" w:tplc="78266170" w:tentative="1">
      <w:start w:val="1"/>
      <w:numFmt w:val="lowerRoman"/>
      <w:lvlText w:val="%6."/>
      <w:lvlJc w:val="right"/>
      <w:pPr>
        <w:ind w:left="4320" w:hanging="180"/>
      </w:pPr>
    </w:lvl>
    <w:lvl w:ilvl="6" w:tplc="78266170" w:tentative="1">
      <w:start w:val="1"/>
      <w:numFmt w:val="decimal"/>
      <w:lvlText w:val="%7."/>
      <w:lvlJc w:val="left"/>
      <w:pPr>
        <w:ind w:left="5040" w:hanging="360"/>
      </w:pPr>
    </w:lvl>
    <w:lvl w:ilvl="7" w:tplc="78266170" w:tentative="1">
      <w:start w:val="1"/>
      <w:numFmt w:val="lowerLetter"/>
      <w:lvlText w:val="%8."/>
      <w:lvlJc w:val="left"/>
      <w:pPr>
        <w:ind w:left="5760" w:hanging="360"/>
      </w:pPr>
    </w:lvl>
    <w:lvl w:ilvl="8" w:tplc="78266170" w:tentative="1">
      <w:start w:val="1"/>
      <w:numFmt w:val="lowerRoman"/>
      <w:lvlText w:val="%9."/>
      <w:lvlJc w:val="right"/>
      <w:pPr>
        <w:ind w:left="6480" w:hanging="180"/>
      </w:pPr>
    </w:lvl>
  </w:abstractNum>
  <w:abstractNum w:abstractNumId="84188621">
    <w:multiLevelType w:val="hybridMultilevel"/>
    <w:lvl w:ilvl="0" w:tplc="28540808">
      <w:start w:val="1"/>
      <w:numFmt w:val="decimal"/>
      <w:lvlText w:val="%1."/>
      <w:lvlJc w:val="left"/>
      <w:pPr>
        <w:ind w:left="720" w:hanging="360"/>
      </w:pPr>
    </w:lvl>
    <w:lvl w:ilvl="1" w:tplc="28540808" w:tentative="1">
      <w:start w:val="1"/>
      <w:numFmt w:val="lowerLetter"/>
      <w:lvlText w:val="%2."/>
      <w:lvlJc w:val="left"/>
      <w:pPr>
        <w:ind w:left="1440" w:hanging="360"/>
      </w:pPr>
    </w:lvl>
    <w:lvl w:ilvl="2" w:tplc="28540808" w:tentative="1">
      <w:start w:val="1"/>
      <w:numFmt w:val="lowerRoman"/>
      <w:lvlText w:val="%3."/>
      <w:lvlJc w:val="right"/>
      <w:pPr>
        <w:ind w:left="2160" w:hanging="180"/>
      </w:pPr>
    </w:lvl>
    <w:lvl w:ilvl="3" w:tplc="28540808" w:tentative="1">
      <w:start w:val="1"/>
      <w:numFmt w:val="decimal"/>
      <w:lvlText w:val="%4."/>
      <w:lvlJc w:val="left"/>
      <w:pPr>
        <w:ind w:left="2880" w:hanging="360"/>
      </w:pPr>
    </w:lvl>
    <w:lvl w:ilvl="4" w:tplc="28540808" w:tentative="1">
      <w:start w:val="1"/>
      <w:numFmt w:val="lowerLetter"/>
      <w:lvlText w:val="%5."/>
      <w:lvlJc w:val="left"/>
      <w:pPr>
        <w:ind w:left="3600" w:hanging="360"/>
      </w:pPr>
    </w:lvl>
    <w:lvl w:ilvl="5" w:tplc="28540808" w:tentative="1">
      <w:start w:val="1"/>
      <w:numFmt w:val="lowerRoman"/>
      <w:lvlText w:val="%6."/>
      <w:lvlJc w:val="right"/>
      <w:pPr>
        <w:ind w:left="4320" w:hanging="180"/>
      </w:pPr>
    </w:lvl>
    <w:lvl w:ilvl="6" w:tplc="28540808" w:tentative="1">
      <w:start w:val="1"/>
      <w:numFmt w:val="decimal"/>
      <w:lvlText w:val="%7."/>
      <w:lvlJc w:val="left"/>
      <w:pPr>
        <w:ind w:left="5040" w:hanging="360"/>
      </w:pPr>
    </w:lvl>
    <w:lvl w:ilvl="7" w:tplc="28540808" w:tentative="1">
      <w:start w:val="1"/>
      <w:numFmt w:val="lowerLetter"/>
      <w:lvlText w:val="%8."/>
      <w:lvlJc w:val="left"/>
      <w:pPr>
        <w:ind w:left="5760" w:hanging="360"/>
      </w:pPr>
    </w:lvl>
    <w:lvl w:ilvl="8" w:tplc="28540808" w:tentative="1">
      <w:start w:val="1"/>
      <w:numFmt w:val="lowerRoman"/>
      <w:lvlText w:val="%9."/>
      <w:lvlJc w:val="right"/>
      <w:pPr>
        <w:ind w:left="6480" w:hanging="180"/>
      </w:pPr>
    </w:lvl>
  </w:abstractNum>
  <w:abstractNum w:abstractNumId="84188620">
    <w:multiLevelType w:val="hybridMultilevel"/>
    <w:lvl w:ilvl="0" w:tplc="14817279">
      <w:start w:val="1"/>
      <w:numFmt w:val="decimal"/>
      <w:lvlText w:val="%1."/>
      <w:lvlJc w:val="left"/>
      <w:pPr>
        <w:ind w:left="720" w:hanging="360"/>
      </w:pPr>
    </w:lvl>
    <w:lvl w:ilvl="1" w:tplc="14817279" w:tentative="1">
      <w:start w:val="1"/>
      <w:numFmt w:val="lowerLetter"/>
      <w:lvlText w:val="%2."/>
      <w:lvlJc w:val="left"/>
      <w:pPr>
        <w:ind w:left="1440" w:hanging="360"/>
      </w:pPr>
    </w:lvl>
    <w:lvl w:ilvl="2" w:tplc="14817279" w:tentative="1">
      <w:start w:val="1"/>
      <w:numFmt w:val="lowerRoman"/>
      <w:lvlText w:val="%3."/>
      <w:lvlJc w:val="right"/>
      <w:pPr>
        <w:ind w:left="2160" w:hanging="180"/>
      </w:pPr>
    </w:lvl>
    <w:lvl w:ilvl="3" w:tplc="14817279" w:tentative="1">
      <w:start w:val="1"/>
      <w:numFmt w:val="decimal"/>
      <w:lvlText w:val="%4."/>
      <w:lvlJc w:val="left"/>
      <w:pPr>
        <w:ind w:left="2880" w:hanging="360"/>
      </w:pPr>
    </w:lvl>
    <w:lvl w:ilvl="4" w:tplc="14817279" w:tentative="1">
      <w:start w:val="1"/>
      <w:numFmt w:val="lowerLetter"/>
      <w:lvlText w:val="%5."/>
      <w:lvlJc w:val="left"/>
      <w:pPr>
        <w:ind w:left="3600" w:hanging="360"/>
      </w:pPr>
    </w:lvl>
    <w:lvl w:ilvl="5" w:tplc="14817279" w:tentative="1">
      <w:start w:val="1"/>
      <w:numFmt w:val="lowerRoman"/>
      <w:lvlText w:val="%6."/>
      <w:lvlJc w:val="right"/>
      <w:pPr>
        <w:ind w:left="4320" w:hanging="180"/>
      </w:pPr>
    </w:lvl>
    <w:lvl w:ilvl="6" w:tplc="14817279" w:tentative="1">
      <w:start w:val="1"/>
      <w:numFmt w:val="decimal"/>
      <w:lvlText w:val="%7."/>
      <w:lvlJc w:val="left"/>
      <w:pPr>
        <w:ind w:left="5040" w:hanging="360"/>
      </w:pPr>
    </w:lvl>
    <w:lvl w:ilvl="7" w:tplc="14817279" w:tentative="1">
      <w:start w:val="1"/>
      <w:numFmt w:val="lowerLetter"/>
      <w:lvlText w:val="%8."/>
      <w:lvlJc w:val="left"/>
      <w:pPr>
        <w:ind w:left="5760" w:hanging="360"/>
      </w:pPr>
    </w:lvl>
    <w:lvl w:ilvl="8" w:tplc="14817279" w:tentative="1">
      <w:start w:val="1"/>
      <w:numFmt w:val="lowerRoman"/>
      <w:lvlText w:val="%9."/>
      <w:lvlJc w:val="right"/>
      <w:pPr>
        <w:ind w:left="6480" w:hanging="180"/>
      </w:pPr>
    </w:lvl>
  </w:abstractNum>
  <w:abstractNum w:abstractNumId="84188619">
    <w:multiLevelType w:val="hybridMultilevel"/>
    <w:lvl w:ilvl="0" w:tplc="31076678">
      <w:start w:val="1"/>
      <w:numFmt w:val="decimal"/>
      <w:lvlText w:val="%1."/>
      <w:lvlJc w:val="left"/>
      <w:pPr>
        <w:ind w:left="720" w:hanging="360"/>
      </w:pPr>
    </w:lvl>
    <w:lvl w:ilvl="1" w:tplc="31076678" w:tentative="1">
      <w:start w:val="1"/>
      <w:numFmt w:val="lowerLetter"/>
      <w:lvlText w:val="%2."/>
      <w:lvlJc w:val="left"/>
      <w:pPr>
        <w:ind w:left="1440" w:hanging="360"/>
      </w:pPr>
    </w:lvl>
    <w:lvl w:ilvl="2" w:tplc="31076678" w:tentative="1">
      <w:start w:val="1"/>
      <w:numFmt w:val="lowerRoman"/>
      <w:lvlText w:val="%3."/>
      <w:lvlJc w:val="right"/>
      <w:pPr>
        <w:ind w:left="2160" w:hanging="180"/>
      </w:pPr>
    </w:lvl>
    <w:lvl w:ilvl="3" w:tplc="31076678" w:tentative="1">
      <w:start w:val="1"/>
      <w:numFmt w:val="decimal"/>
      <w:lvlText w:val="%4."/>
      <w:lvlJc w:val="left"/>
      <w:pPr>
        <w:ind w:left="2880" w:hanging="360"/>
      </w:pPr>
    </w:lvl>
    <w:lvl w:ilvl="4" w:tplc="31076678" w:tentative="1">
      <w:start w:val="1"/>
      <w:numFmt w:val="lowerLetter"/>
      <w:lvlText w:val="%5."/>
      <w:lvlJc w:val="left"/>
      <w:pPr>
        <w:ind w:left="3600" w:hanging="360"/>
      </w:pPr>
    </w:lvl>
    <w:lvl w:ilvl="5" w:tplc="31076678" w:tentative="1">
      <w:start w:val="1"/>
      <w:numFmt w:val="lowerRoman"/>
      <w:lvlText w:val="%6."/>
      <w:lvlJc w:val="right"/>
      <w:pPr>
        <w:ind w:left="4320" w:hanging="180"/>
      </w:pPr>
    </w:lvl>
    <w:lvl w:ilvl="6" w:tplc="31076678" w:tentative="1">
      <w:start w:val="1"/>
      <w:numFmt w:val="decimal"/>
      <w:lvlText w:val="%7."/>
      <w:lvlJc w:val="left"/>
      <w:pPr>
        <w:ind w:left="5040" w:hanging="360"/>
      </w:pPr>
    </w:lvl>
    <w:lvl w:ilvl="7" w:tplc="31076678" w:tentative="1">
      <w:start w:val="1"/>
      <w:numFmt w:val="lowerLetter"/>
      <w:lvlText w:val="%8."/>
      <w:lvlJc w:val="left"/>
      <w:pPr>
        <w:ind w:left="5760" w:hanging="360"/>
      </w:pPr>
    </w:lvl>
    <w:lvl w:ilvl="8" w:tplc="31076678" w:tentative="1">
      <w:start w:val="1"/>
      <w:numFmt w:val="lowerRoman"/>
      <w:lvlText w:val="%9."/>
      <w:lvlJc w:val="right"/>
      <w:pPr>
        <w:ind w:left="6480" w:hanging="180"/>
      </w:pPr>
    </w:lvl>
  </w:abstractNum>
  <w:abstractNum w:abstractNumId="84188618">
    <w:multiLevelType w:val="hybridMultilevel"/>
    <w:lvl w:ilvl="0" w:tplc="98104875">
      <w:start w:val="1"/>
      <w:numFmt w:val="decimal"/>
      <w:lvlText w:val="%1."/>
      <w:lvlJc w:val="left"/>
      <w:pPr>
        <w:ind w:left="720" w:hanging="360"/>
      </w:pPr>
    </w:lvl>
    <w:lvl w:ilvl="1" w:tplc="98104875" w:tentative="1">
      <w:start w:val="1"/>
      <w:numFmt w:val="lowerLetter"/>
      <w:lvlText w:val="%2."/>
      <w:lvlJc w:val="left"/>
      <w:pPr>
        <w:ind w:left="1440" w:hanging="360"/>
      </w:pPr>
    </w:lvl>
    <w:lvl w:ilvl="2" w:tplc="98104875" w:tentative="1">
      <w:start w:val="1"/>
      <w:numFmt w:val="lowerRoman"/>
      <w:lvlText w:val="%3."/>
      <w:lvlJc w:val="right"/>
      <w:pPr>
        <w:ind w:left="2160" w:hanging="180"/>
      </w:pPr>
    </w:lvl>
    <w:lvl w:ilvl="3" w:tplc="98104875" w:tentative="1">
      <w:start w:val="1"/>
      <w:numFmt w:val="decimal"/>
      <w:lvlText w:val="%4."/>
      <w:lvlJc w:val="left"/>
      <w:pPr>
        <w:ind w:left="2880" w:hanging="360"/>
      </w:pPr>
    </w:lvl>
    <w:lvl w:ilvl="4" w:tplc="98104875" w:tentative="1">
      <w:start w:val="1"/>
      <w:numFmt w:val="lowerLetter"/>
      <w:lvlText w:val="%5."/>
      <w:lvlJc w:val="left"/>
      <w:pPr>
        <w:ind w:left="3600" w:hanging="360"/>
      </w:pPr>
    </w:lvl>
    <w:lvl w:ilvl="5" w:tplc="98104875" w:tentative="1">
      <w:start w:val="1"/>
      <w:numFmt w:val="lowerRoman"/>
      <w:lvlText w:val="%6."/>
      <w:lvlJc w:val="right"/>
      <w:pPr>
        <w:ind w:left="4320" w:hanging="180"/>
      </w:pPr>
    </w:lvl>
    <w:lvl w:ilvl="6" w:tplc="98104875" w:tentative="1">
      <w:start w:val="1"/>
      <w:numFmt w:val="decimal"/>
      <w:lvlText w:val="%7."/>
      <w:lvlJc w:val="left"/>
      <w:pPr>
        <w:ind w:left="5040" w:hanging="360"/>
      </w:pPr>
    </w:lvl>
    <w:lvl w:ilvl="7" w:tplc="98104875" w:tentative="1">
      <w:start w:val="1"/>
      <w:numFmt w:val="lowerLetter"/>
      <w:lvlText w:val="%8."/>
      <w:lvlJc w:val="left"/>
      <w:pPr>
        <w:ind w:left="5760" w:hanging="360"/>
      </w:pPr>
    </w:lvl>
    <w:lvl w:ilvl="8" w:tplc="98104875" w:tentative="1">
      <w:start w:val="1"/>
      <w:numFmt w:val="lowerRoman"/>
      <w:lvlText w:val="%9."/>
      <w:lvlJc w:val="right"/>
      <w:pPr>
        <w:ind w:left="6480" w:hanging="180"/>
      </w:pPr>
    </w:lvl>
  </w:abstractNum>
  <w:abstractNum w:abstractNumId="84188617">
    <w:multiLevelType w:val="hybridMultilevel"/>
    <w:lvl w:ilvl="0" w:tplc="40369431">
      <w:start w:val="1"/>
      <w:numFmt w:val="decimal"/>
      <w:lvlText w:val="%1."/>
      <w:lvlJc w:val="left"/>
      <w:pPr>
        <w:ind w:left="720" w:hanging="360"/>
      </w:pPr>
    </w:lvl>
    <w:lvl w:ilvl="1" w:tplc="40369431" w:tentative="1">
      <w:start w:val="1"/>
      <w:numFmt w:val="lowerLetter"/>
      <w:lvlText w:val="%2."/>
      <w:lvlJc w:val="left"/>
      <w:pPr>
        <w:ind w:left="1440" w:hanging="360"/>
      </w:pPr>
    </w:lvl>
    <w:lvl w:ilvl="2" w:tplc="40369431" w:tentative="1">
      <w:start w:val="1"/>
      <w:numFmt w:val="lowerRoman"/>
      <w:lvlText w:val="%3."/>
      <w:lvlJc w:val="right"/>
      <w:pPr>
        <w:ind w:left="2160" w:hanging="180"/>
      </w:pPr>
    </w:lvl>
    <w:lvl w:ilvl="3" w:tplc="40369431" w:tentative="1">
      <w:start w:val="1"/>
      <w:numFmt w:val="decimal"/>
      <w:lvlText w:val="%4."/>
      <w:lvlJc w:val="left"/>
      <w:pPr>
        <w:ind w:left="2880" w:hanging="360"/>
      </w:pPr>
    </w:lvl>
    <w:lvl w:ilvl="4" w:tplc="40369431" w:tentative="1">
      <w:start w:val="1"/>
      <w:numFmt w:val="lowerLetter"/>
      <w:lvlText w:val="%5."/>
      <w:lvlJc w:val="left"/>
      <w:pPr>
        <w:ind w:left="3600" w:hanging="360"/>
      </w:pPr>
    </w:lvl>
    <w:lvl w:ilvl="5" w:tplc="40369431" w:tentative="1">
      <w:start w:val="1"/>
      <w:numFmt w:val="lowerRoman"/>
      <w:lvlText w:val="%6."/>
      <w:lvlJc w:val="right"/>
      <w:pPr>
        <w:ind w:left="4320" w:hanging="180"/>
      </w:pPr>
    </w:lvl>
    <w:lvl w:ilvl="6" w:tplc="40369431" w:tentative="1">
      <w:start w:val="1"/>
      <w:numFmt w:val="decimal"/>
      <w:lvlText w:val="%7."/>
      <w:lvlJc w:val="left"/>
      <w:pPr>
        <w:ind w:left="5040" w:hanging="360"/>
      </w:pPr>
    </w:lvl>
    <w:lvl w:ilvl="7" w:tplc="40369431" w:tentative="1">
      <w:start w:val="1"/>
      <w:numFmt w:val="lowerLetter"/>
      <w:lvlText w:val="%8."/>
      <w:lvlJc w:val="left"/>
      <w:pPr>
        <w:ind w:left="5760" w:hanging="360"/>
      </w:pPr>
    </w:lvl>
    <w:lvl w:ilvl="8" w:tplc="40369431" w:tentative="1">
      <w:start w:val="1"/>
      <w:numFmt w:val="lowerRoman"/>
      <w:lvlText w:val="%9."/>
      <w:lvlJc w:val="right"/>
      <w:pPr>
        <w:ind w:left="6480" w:hanging="180"/>
      </w:pPr>
    </w:lvl>
  </w:abstractNum>
  <w:abstractNum w:abstractNumId="84188616">
    <w:multiLevelType w:val="hybridMultilevel"/>
    <w:lvl w:ilvl="0" w:tplc="15552197">
      <w:start w:val="1"/>
      <w:numFmt w:val="decimal"/>
      <w:lvlText w:val="%1."/>
      <w:lvlJc w:val="left"/>
      <w:pPr>
        <w:ind w:left="720" w:hanging="360"/>
      </w:pPr>
    </w:lvl>
    <w:lvl w:ilvl="1" w:tplc="15552197" w:tentative="1">
      <w:start w:val="1"/>
      <w:numFmt w:val="lowerLetter"/>
      <w:lvlText w:val="%2."/>
      <w:lvlJc w:val="left"/>
      <w:pPr>
        <w:ind w:left="1440" w:hanging="360"/>
      </w:pPr>
    </w:lvl>
    <w:lvl w:ilvl="2" w:tplc="15552197" w:tentative="1">
      <w:start w:val="1"/>
      <w:numFmt w:val="lowerRoman"/>
      <w:lvlText w:val="%3."/>
      <w:lvlJc w:val="right"/>
      <w:pPr>
        <w:ind w:left="2160" w:hanging="180"/>
      </w:pPr>
    </w:lvl>
    <w:lvl w:ilvl="3" w:tplc="15552197" w:tentative="1">
      <w:start w:val="1"/>
      <w:numFmt w:val="decimal"/>
      <w:lvlText w:val="%4."/>
      <w:lvlJc w:val="left"/>
      <w:pPr>
        <w:ind w:left="2880" w:hanging="360"/>
      </w:pPr>
    </w:lvl>
    <w:lvl w:ilvl="4" w:tplc="15552197" w:tentative="1">
      <w:start w:val="1"/>
      <w:numFmt w:val="lowerLetter"/>
      <w:lvlText w:val="%5."/>
      <w:lvlJc w:val="left"/>
      <w:pPr>
        <w:ind w:left="3600" w:hanging="360"/>
      </w:pPr>
    </w:lvl>
    <w:lvl w:ilvl="5" w:tplc="15552197" w:tentative="1">
      <w:start w:val="1"/>
      <w:numFmt w:val="lowerRoman"/>
      <w:lvlText w:val="%6."/>
      <w:lvlJc w:val="right"/>
      <w:pPr>
        <w:ind w:left="4320" w:hanging="180"/>
      </w:pPr>
    </w:lvl>
    <w:lvl w:ilvl="6" w:tplc="15552197" w:tentative="1">
      <w:start w:val="1"/>
      <w:numFmt w:val="decimal"/>
      <w:lvlText w:val="%7."/>
      <w:lvlJc w:val="left"/>
      <w:pPr>
        <w:ind w:left="5040" w:hanging="360"/>
      </w:pPr>
    </w:lvl>
    <w:lvl w:ilvl="7" w:tplc="15552197" w:tentative="1">
      <w:start w:val="1"/>
      <w:numFmt w:val="lowerLetter"/>
      <w:lvlText w:val="%8."/>
      <w:lvlJc w:val="left"/>
      <w:pPr>
        <w:ind w:left="5760" w:hanging="360"/>
      </w:pPr>
    </w:lvl>
    <w:lvl w:ilvl="8" w:tplc="15552197" w:tentative="1">
      <w:start w:val="1"/>
      <w:numFmt w:val="lowerRoman"/>
      <w:lvlText w:val="%9."/>
      <w:lvlJc w:val="right"/>
      <w:pPr>
        <w:ind w:left="6480" w:hanging="180"/>
      </w:pPr>
    </w:lvl>
  </w:abstractNum>
  <w:abstractNum w:abstractNumId="84188615">
    <w:multiLevelType w:val="hybridMultilevel"/>
    <w:lvl w:ilvl="0" w:tplc="14744057">
      <w:start w:val="1"/>
      <w:numFmt w:val="decimal"/>
      <w:lvlText w:val="%1."/>
      <w:lvlJc w:val="left"/>
      <w:pPr>
        <w:ind w:left="720" w:hanging="360"/>
      </w:pPr>
    </w:lvl>
    <w:lvl w:ilvl="1" w:tplc="14744057" w:tentative="1">
      <w:start w:val="1"/>
      <w:numFmt w:val="lowerLetter"/>
      <w:lvlText w:val="%2."/>
      <w:lvlJc w:val="left"/>
      <w:pPr>
        <w:ind w:left="1440" w:hanging="360"/>
      </w:pPr>
    </w:lvl>
    <w:lvl w:ilvl="2" w:tplc="14744057" w:tentative="1">
      <w:start w:val="1"/>
      <w:numFmt w:val="lowerRoman"/>
      <w:lvlText w:val="%3."/>
      <w:lvlJc w:val="right"/>
      <w:pPr>
        <w:ind w:left="2160" w:hanging="180"/>
      </w:pPr>
    </w:lvl>
    <w:lvl w:ilvl="3" w:tplc="14744057" w:tentative="1">
      <w:start w:val="1"/>
      <w:numFmt w:val="decimal"/>
      <w:lvlText w:val="%4."/>
      <w:lvlJc w:val="left"/>
      <w:pPr>
        <w:ind w:left="2880" w:hanging="360"/>
      </w:pPr>
    </w:lvl>
    <w:lvl w:ilvl="4" w:tplc="14744057" w:tentative="1">
      <w:start w:val="1"/>
      <w:numFmt w:val="lowerLetter"/>
      <w:lvlText w:val="%5."/>
      <w:lvlJc w:val="left"/>
      <w:pPr>
        <w:ind w:left="3600" w:hanging="360"/>
      </w:pPr>
    </w:lvl>
    <w:lvl w:ilvl="5" w:tplc="14744057" w:tentative="1">
      <w:start w:val="1"/>
      <w:numFmt w:val="lowerRoman"/>
      <w:lvlText w:val="%6."/>
      <w:lvlJc w:val="right"/>
      <w:pPr>
        <w:ind w:left="4320" w:hanging="180"/>
      </w:pPr>
    </w:lvl>
    <w:lvl w:ilvl="6" w:tplc="14744057" w:tentative="1">
      <w:start w:val="1"/>
      <w:numFmt w:val="decimal"/>
      <w:lvlText w:val="%7."/>
      <w:lvlJc w:val="left"/>
      <w:pPr>
        <w:ind w:left="5040" w:hanging="360"/>
      </w:pPr>
    </w:lvl>
    <w:lvl w:ilvl="7" w:tplc="14744057" w:tentative="1">
      <w:start w:val="1"/>
      <w:numFmt w:val="lowerLetter"/>
      <w:lvlText w:val="%8."/>
      <w:lvlJc w:val="left"/>
      <w:pPr>
        <w:ind w:left="5760" w:hanging="360"/>
      </w:pPr>
    </w:lvl>
    <w:lvl w:ilvl="8" w:tplc="14744057" w:tentative="1">
      <w:start w:val="1"/>
      <w:numFmt w:val="lowerRoman"/>
      <w:lvlText w:val="%9."/>
      <w:lvlJc w:val="right"/>
      <w:pPr>
        <w:ind w:left="6480" w:hanging="180"/>
      </w:pPr>
    </w:lvl>
  </w:abstractNum>
  <w:abstractNum w:abstractNumId="84188614">
    <w:multiLevelType w:val="hybridMultilevel"/>
    <w:lvl w:ilvl="0" w:tplc="78821949">
      <w:start w:val="1"/>
      <w:numFmt w:val="decimal"/>
      <w:lvlText w:val="%1."/>
      <w:lvlJc w:val="left"/>
      <w:pPr>
        <w:ind w:left="720" w:hanging="360"/>
      </w:pPr>
    </w:lvl>
    <w:lvl w:ilvl="1" w:tplc="78821949" w:tentative="1">
      <w:start w:val="1"/>
      <w:numFmt w:val="lowerLetter"/>
      <w:lvlText w:val="%2."/>
      <w:lvlJc w:val="left"/>
      <w:pPr>
        <w:ind w:left="1440" w:hanging="360"/>
      </w:pPr>
    </w:lvl>
    <w:lvl w:ilvl="2" w:tplc="78821949" w:tentative="1">
      <w:start w:val="1"/>
      <w:numFmt w:val="lowerRoman"/>
      <w:lvlText w:val="%3."/>
      <w:lvlJc w:val="right"/>
      <w:pPr>
        <w:ind w:left="2160" w:hanging="180"/>
      </w:pPr>
    </w:lvl>
    <w:lvl w:ilvl="3" w:tplc="78821949" w:tentative="1">
      <w:start w:val="1"/>
      <w:numFmt w:val="decimal"/>
      <w:lvlText w:val="%4."/>
      <w:lvlJc w:val="left"/>
      <w:pPr>
        <w:ind w:left="2880" w:hanging="360"/>
      </w:pPr>
    </w:lvl>
    <w:lvl w:ilvl="4" w:tplc="78821949" w:tentative="1">
      <w:start w:val="1"/>
      <w:numFmt w:val="lowerLetter"/>
      <w:lvlText w:val="%5."/>
      <w:lvlJc w:val="left"/>
      <w:pPr>
        <w:ind w:left="3600" w:hanging="360"/>
      </w:pPr>
    </w:lvl>
    <w:lvl w:ilvl="5" w:tplc="78821949" w:tentative="1">
      <w:start w:val="1"/>
      <w:numFmt w:val="lowerRoman"/>
      <w:lvlText w:val="%6."/>
      <w:lvlJc w:val="right"/>
      <w:pPr>
        <w:ind w:left="4320" w:hanging="180"/>
      </w:pPr>
    </w:lvl>
    <w:lvl w:ilvl="6" w:tplc="78821949" w:tentative="1">
      <w:start w:val="1"/>
      <w:numFmt w:val="decimal"/>
      <w:lvlText w:val="%7."/>
      <w:lvlJc w:val="left"/>
      <w:pPr>
        <w:ind w:left="5040" w:hanging="360"/>
      </w:pPr>
    </w:lvl>
    <w:lvl w:ilvl="7" w:tplc="78821949" w:tentative="1">
      <w:start w:val="1"/>
      <w:numFmt w:val="lowerLetter"/>
      <w:lvlText w:val="%8."/>
      <w:lvlJc w:val="left"/>
      <w:pPr>
        <w:ind w:left="5760" w:hanging="360"/>
      </w:pPr>
    </w:lvl>
    <w:lvl w:ilvl="8" w:tplc="78821949" w:tentative="1">
      <w:start w:val="1"/>
      <w:numFmt w:val="lowerRoman"/>
      <w:lvlText w:val="%9."/>
      <w:lvlJc w:val="right"/>
      <w:pPr>
        <w:ind w:left="6480" w:hanging="180"/>
      </w:pPr>
    </w:lvl>
  </w:abstractNum>
  <w:abstractNum w:abstractNumId="84188613">
    <w:multiLevelType w:val="hybridMultilevel"/>
    <w:lvl w:ilvl="0" w:tplc="59630084">
      <w:start w:val="1"/>
      <w:numFmt w:val="decimal"/>
      <w:lvlText w:val="%1."/>
      <w:lvlJc w:val="left"/>
      <w:pPr>
        <w:ind w:left="720" w:hanging="360"/>
      </w:pPr>
    </w:lvl>
    <w:lvl w:ilvl="1" w:tplc="59630084" w:tentative="1">
      <w:start w:val="1"/>
      <w:numFmt w:val="lowerLetter"/>
      <w:lvlText w:val="%2."/>
      <w:lvlJc w:val="left"/>
      <w:pPr>
        <w:ind w:left="1440" w:hanging="360"/>
      </w:pPr>
    </w:lvl>
    <w:lvl w:ilvl="2" w:tplc="59630084" w:tentative="1">
      <w:start w:val="1"/>
      <w:numFmt w:val="lowerRoman"/>
      <w:lvlText w:val="%3."/>
      <w:lvlJc w:val="right"/>
      <w:pPr>
        <w:ind w:left="2160" w:hanging="180"/>
      </w:pPr>
    </w:lvl>
    <w:lvl w:ilvl="3" w:tplc="59630084" w:tentative="1">
      <w:start w:val="1"/>
      <w:numFmt w:val="decimal"/>
      <w:lvlText w:val="%4."/>
      <w:lvlJc w:val="left"/>
      <w:pPr>
        <w:ind w:left="2880" w:hanging="360"/>
      </w:pPr>
    </w:lvl>
    <w:lvl w:ilvl="4" w:tplc="59630084" w:tentative="1">
      <w:start w:val="1"/>
      <w:numFmt w:val="lowerLetter"/>
      <w:lvlText w:val="%5."/>
      <w:lvlJc w:val="left"/>
      <w:pPr>
        <w:ind w:left="3600" w:hanging="360"/>
      </w:pPr>
    </w:lvl>
    <w:lvl w:ilvl="5" w:tplc="59630084" w:tentative="1">
      <w:start w:val="1"/>
      <w:numFmt w:val="lowerRoman"/>
      <w:lvlText w:val="%6."/>
      <w:lvlJc w:val="right"/>
      <w:pPr>
        <w:ind w:left="4320" w:hanging="180"/>
      </w:pPr>
    </w:lvl>
    <w:lvl w:ilvl="6" w:tplc="59630084" w:tentative="1">
      <w:start w:val="1"/>
      <w:numFmt w:val="decimal"/>
      <w:lvlText w:val="%7."/>
      <w:lvlJc w:val="left"/>
      <w:pPr>
        <w:ind w:left="5040" w:hanging="360"/>
      </w:pPr>
    </w:lvl>
    <w:lvl w:ilvl="7" w:tplc="59630084" w:tentative="1">
      <w:start w:val="1"/>
      <w:numFmt w:val="lowerLetter"/>
      <w:lvlText w:val="%8."/>
      <w:lvlJc w:val="left"/>
      <w:pPr>
        <w:ind w:left="5760" w:hanging="360"/>
      </w:pPr>
    </w:lvl>
    <w:lvl w:ilvl="8" w:tplc="59630084" w:tentative="1">
      <w:start w:val="1"/>
      <w:numFmt w:val="lowerRoman"/>
      <w:lvlText w:val="%9."/>
      <w:lvlJc w:val="right"/>
      <w:pPr>
        <w:ind w:left="6480" w:hanging="180"/>
      </w:pPr>
    </w:lvl>
  </w:abstractNum>
  <w:abstractNum w:abstractNumId="84188612">
    <w:multiLevelType w:val="hybridMultilevel"/>
    <w:lvl w:ilvl="0" w:tplc="66349744">
      <w:start w:val="1"/>
      <w:numFmt w:val="decimal"/>
      <w:lvlText w:val="%1."/>
      <w:lvlJc w:val="left"/>
      <w:pPr>
        <w:ind w:left="720" w:hanging="360"/>
      </w:pPr>
    </w:lvl>
    <w:lvl w:ilvl="1" w:tplc="66349744" w:tentative="1">
      <w:start w:val="1"/>
      <w:numFmt w:val="lowerLetter"/>
      <w:lvlText w:val="%2."/>
      <w:lvlJc w:val="left"/>
      <w:pPr>
        <w:ind w:left="1440" w:hanging="360"/>
      </w:pPr>
    </w:lvl>
    <w:lvl w:ilvl="2" w:tplc="66349744" w:tentative="1">
      <w:start w:val="1"/>
      <w:numFmt w:val="lowerRoman"/>
      <w:lvlText w:val="%3."/>
      <w:lvlJc w:val="right"/>
      <w:pPr>
        <w:ind w:left="2160" w:hanging="180"/>
      </w:pPr>
    </w:lvl>
    <w:lvl w:ilvl="3" w:tplc="66349744" w:tentative="1">
      <w:start w:val="1"/>
      <w:numFmt w:val="decimal"/>
      <w:lvlText w:val="%4."/>
      <w:lvlJc w:val="left"/>
      <w:pPr>
        <w:ind w:left="2880" w:hanging="360"/>
      </w:pPr>
    </w:lvl>
    <w:lvl w:ilvl="4" w:tplc="66349744" w:tentative="1">
      <w:start w:val="1"/>
      <w:numFmt w:val="lowerLetter"/>
      <w:lvlText w:val="%5."/>
      <w:lvlJc w:val="left"/>
      <w:pPr>
        <w:ind w:left="3600" w:hanging="360"/>
      </w:pPr>
    </w:lvl>
    <w:lvl w:ilvl="5" w:tplc="66349744" w:tentative="1">
      <w:start w:val="1"/>
      <w:numFmt w:val="lowerRoman"/>
      <w:lvlText w:val="%6."/>
      <w:lvlJc w:val="right"/>
      <w:pPr>
        <w:ind w:left="4320" w:hanging="180"/>
      </w:pPr>
    </w:lvl>
    <w:lvl w:ilvl="6" w:tplc="66349744" w:tentative="1">
      <w:start w:val="1"/>
      <w:numFmt w:val="decimal"/>
      <w:lvlText w:val="%7."/>
      <w:lvlJc w:val="left"/>
      <w:pPr>
        <w:ind w:left="5040" w:hanging="360"/>
      </w:pPr>
    </w:lvl>
    <w:lvl w:ilvl="7" w:tplc="66349744" w:tentative="1">
      <w:start w:val="1"/>
      <w:numFmt w:val="lowerLetter"/>
      <w:lvlText w:val="%8."/>
      <w:lvlJc w:val="left"/>
      <w:pPr>
        <w:ind w:left="5760" w:hanging="360"/>
      </w:pPr>
    </w:lvl>
    <w:lvl w:ilvl="8" w:tplc="66349744" w:tentative="1">
      <w:start w:val="1"/>
      <w:numFmt w:val="lowerRoman"/>
      <w:lvlText w:val="%9."/>
      <w:lvlJc w:val="right"/>
      <w:pPr>
        <w:ind w:left="6480" w:hanging="180"/>
      </w:pPr>
    </w:lvl>
  </w:abstractNum>
  <w:abstractNum w:abstractNumId="84188611">
    <w:multiLevelType w:val="hybridMultilevel"/>
    <w:lvl w:ilvl="0" w:tplc="53396330">
      <w:start w:val="1"/>
      <w:numFmt w:val="decimal"/>
      <w:lvlText w:val="%1."/>
      <w:lvlJc w:val="left"/>
      <w:pPr>
        <w:ind w:left="720" w:hanging="360"/>
      </w:pPr>
    </w:lvl>
    <w:lvl w:ilvl="1" w:tplc="53396330" w:tentative="1">
      <w:start w:val="1"/>
      <w:numFmt w:val="lowerLetter"/>
      <w:lvlText w:val="%2."/>
      <w:lvlJc w:val="left"/>
      <w:pPr>
        <w:ind w:left="1440" w:hanging="360"/>
      </w:pPr>
    </w:lvl>
    <w:lvl w:ilvl="2" w:tplc="53396330" w:tentative="1">
      <w:start w:val="1"/>
      <w:numFmt w:val="lowerRoman"/>
      <w:lvlText w:val="%3."/>
      <w:lvlJc w:val="right"/>
      <w:pPr>
        <w:ind w:left="2160" w:hanging="180"/>
      </w:pPr>
    </w:lvl>
    <w:lvl w:ilvl="3" w:tplc="53396330" w:tentative="1">
      <w:start w:val="1"/>
      <w:numFmt w:val="decimal"/>
      <w:lvlText w:val="%4."/>
      <w:lvlJc w:val="left"/>
      <w:pPr>
        <w:ind w:left="2880" w:hanging="360"/>
      </w:pPr>
    </w:lvl>
    <w:lvl w:ilvl="4" w:tplc="53396330" w:tentative="1">
      <w:start w:val="1"/>
      <w:numFmt w:val="lowerLetter"/>
      <w:lvlText w:val="%5."/>
      <w:lvlJc w:val="left"/>
      <w:pPr>
        <w:ind w:left="3600" w:hanging="360"/>
      </w:pPr>
    </w:lvl>
    <w:lvl w:ilvl="5" w:tplc="53396330" w:tentative="1">
      <w:start w:val="1"/>
      <w:numFmt w:val="lowerRoman"/>
      <w:lvlText w:val="%6."/>
      <w:lvlJc w:val="right"/>
      <w:pPr>
        <w:ind w:left="4320" w:hanging="180"/>
      </w:pPr>
    </w:lvl>
    <w:lvl w:ilvl="6" w:tplc="53396330" w:tentative="1">
      <w:start w:val="1"/>
      <w:numFmt w:val="decimal"/>
      <w:lvlText w:val="%7."/>
      <w:lvlJc w:val="left"/>
      <w:pPr>
        <w:ind w:left="5040" w:hanging="360"/>
      </w:pPr>
    </w:lvl>
    <w:lvl w:ilvl="7" w:tplc="53396330" w:tentative="1">
      <w:start w:val="1"/>
      <w:numFmt w:val="lowerLetter"/>
      <w:lvlText w:val="%8."/>
      <w:lvlJc w:val="left"/>
      <w:pPr>
        <w:ind w:left="5760" w:hanging="360"/>
      </w:pPr>
    </w:lvl>
    <w:lvl w:ilvl="8" w:tplc="53396330" w:tentative="1">
      <w:start w:val="1"/>
      <w:numFmt w:val="lowerRoman"/>
      <w:lvlText w:val="%9."/>
      <w:lvlJc w:val="right"/>
      <w:pPr>
        <w:ind w:left="6480" w:hanging="180"/>
      </w:pPr>
    </w:lvl>
  </w:abstractNum>
  <w:abstractNum w:abstractNumId="84188610">
    <w:multiLevelType w:val="hybridMultilevel"/>
    <w:lvl w:ilvl="0" w:tplc="43612742">
      <w:start w:val="1"/>
      <w:numFmt w:val="decimal"/>
      <w:lvlText w:val="%1."/>
      <w:lvlJc w:val="left"/>
      <w:pPr>
        <w:ind w:left="720" w:hanging="360"/>
      </w:pPr>
    </w:lvl>
    <w:lvl w:ilvl="1" w:tplc="43612742" w:tentative="1">
      <w:start w:val="1"/>
      <w:numFmt w:val="lowerLetter"/>
      <w:lvlText w:val="%2."/>
      <w:lvlJc w:val="left"/>
      <w:pPr>
        <w:ind w:left="1440" w:hanging="360"/>
      </w:pPr>
    </w:lvl>
    <w:lvl w:ilvl="2" w:tplc="43612742" w:tentative="1">
      <w:start w:val="1"/>
      <w:numFmt w:val="lowerRoman"/>
      <w:lvlText w:val="%3."/>
      <w:lvlJc w:val="right"/>
      <w:pPr>
        <w:ind w:left="2160" w:hanging="180"/>
      </w:pPr>
    </w:lvl>
    <w:lvl w:ilvl="3" w:tplc="43612742" w:tentative="1">
      <w:start w:val="1"/>
      <w:numFmt w:val="decimal"/>
      <w:lvlText w:val="%4."/>
      <w:lvlJc w:val="left"/>
      <w:pPr>
        <w:ind w:left="2880" w:hanging="360"/>
      </w:pPr>
    </w:lvl>
    <w:lvl w:ilvl="4" w:tplc="43612742" w:tentative="1">
      <w:start w:val="1"/>
      <w:numFmt w:val="lowerLetter"/>
      <w:lvlText w:val="%5."/>
      <w:lvlJc w:val="left"/>
      <w:pPr>
        <w:ind w:left="3600" w:hanging="360"/>
      </w:pPr>
    </w:lvl>
    <w:lvl w:ilvl="5" w:tplc="43612742" w:tentative="1">
      <w:start w:val="1"/>
      <w:numFmt w:val="lowerRoman"/>
      <w:lvlText w:val="%6."/>
      <w:lvlJc w:val="right"/>
      <w:pPr>
        <w:ind w:left="4320" w:hanging="180"/>
      </w:pPr>
    </w:lvl>
    <w:lvl w:ilvl="6" w:tplc="43612742" w:tentative="1">
      <w:start w:val="1"/>
      <w:numFmt w:val="decimal"/>
      <w:lvlText w:val="%7."/>
      <w:lvlJc w:val="left"/>
      <w:pPr>
        <w:ind w:left="5040" w:hanging="360"/>
      </w:pPr>
    </w:lvl>
    <w:lvl w:ilvl="7" w:tplc="43612742" w:tentative="1">
      <w:start w:val="1"/>
      <w:numFmt w:val="lowerLetter"/>
      <w:lvlText w:val="%8."/>
      <w:lvlJc w:val="left"/>
      <w:pPr>
        <w:ind w:left="5760" w:hanging="360"/>
      </w:pPr>
    </w:lvl>
    <w:lvl w:ilvl="8" w:tplc="43612742" w:tentative="1">
      <w:start w:val="1"/>
      <w:numFmt w:val="lowerRoman"/>
      <w:lvlText w:val="%9."/>
      <w:lvlJc w:val="right"/>
      <w:pPr>
        <w:ind w:left="6480" w:hanging="180"/>
      </w:pPr>
    </w:lvl>
  </w:abstractNum>
  <w:abstractNum w:abstractNumId="84188609">
    <w:multiLevelType w:val="hybridMultilevel"/>
    <w:lvl w:ilvl="0" w:tplc="48585898">
      <w:start w:val="1"/>
      <w:numFmt w:val="decimal"/>
      <w:lvlText w:val="%1."/>
      <w:lvlJc w:val="left"/>
      <w:pPr>
        <w:ind w:left="720" w:hanging="360"/>
      </w:pPr>
    </w:lvl>
    <w:lvl w:ilvl="1" w:tplc="48585898" w:tentative="1">
      <w:start w:val="1"/>
      <w:numFmt w:val="lowerLetter"/>
      <w:lvlText w:val="%2."/>
      <w:lvlJc w:val="left"/>
      <w:pPr>
        <w:ind w:left="1440" w:hanging="360"/>
      </w:pPr>
    </w:lvl>
    <w:lvl w:ilvl="2" w:tplc="48585898" w:tentative="1">
      <w:start w:val="1"/>
      <w:numFmt w:val="lowerRoman"/>
      <w:lvlText w:val="%3."/>
      <w:lvlJc w:val="right"/>
      <w:pPr>
        <w:ind w:left="2160" w:hanging="180"/>
      </w:pPr>
    </w:lvl>
    <w:lvl w:ilvl="3" w:tplc="48585898" w:tentative="1">
      <w:start w:val="1"/>
      <w:numFmt w:val="decimal"/>
      <w:lvlText w:val="%4."/>
      <w:lvlJc w:val="left"/>
      <w:pPr>
        <w:ind w:left="2880" w:hanging="360"/>
      </w:pPr>
    </w:lvl>
    <w:lvl w:ilvl="4" w:tplc="48585898" w:tentative="1">
      <w:start w:val="1"/>
      <w:numFmt w:val="lowerLetter"/>
      <w:lvlText w:val="%5."/>
      <w:lvlJc w:val="left"/>
      <w:pPr>
        <w:ind w:left="3600" w:hanging="360"/>
      </w:pPr>
    </w:lvl>
    <w:lvl w:ilvl="5" w:tplc="48585898" w:tentative="1">
      <w:start w:val="1"/>
      <w:numFmt w:val="lowerRoman"/>
      <w:lvlText w:val="%6."/>
      <w:lvlJc w:val="right"/>
      <w:pPr>
        <w:ind w:left="4320" w:hanging="180"/>
      </w:pPr>
    </w:lvl>
    <w:lvl w:ilvl="6" w:tplc="48585898" w:tentative="1">
      <w:start w:val="1"/>
      <w:numFmt w:val="decimal"/>
      <w:lvlText w:val="%7."/>
      <w:lvlJc w:val="left"/>
      <w:pPr>
        <w:ind w:left="5040" w:hanging="360"/>
      </w:pPr>
    </w:lvl>
    <w:lvl w:ilvl="7" w:tplc="48585898" w:tentative="1">
      <w:start w:val="1"/>
      <w:numFmt w:val="lowerLetter"/>
      <w:lvlText w:val="%8."/>
      <w:lvlJc w:val="left"/>
      <w:pPr>
        <w:ind w:left="5760" w:hanging="360"/>
      </w:pPr>
    </w:lvl>
    <w:lvl w:ilvl="8" w:tplc="48585898" w:tentative="1">
      <w:start w:val="1"/>
      <w:numFmt w:val="lowerRoman"/>
      <w:lvlText w:val="%9."/>
      <w:lvlJc w:val="right"/>
      <w:pPr>
        <w:ind w:left="6480" w:hanging="180"/>
      </w:pPr>
    </w:lvl>
  </w:abstractNum>
  <w:abstractNum w:abstractNumId="84188608">
    <w:multiLevelType w:val="hybridMultilevel"/>
    <w:lvl w:ilvl="0" w:tplc="84433588">
      <w:start w:val="1"/>
      <w:numFmt w:val="decimal"/>
      <w:lvlText w:val="%1."/>
      <w:lvlJc w:val="left"/>
      <w:pPr>
        <w:ind w:left="720" w:hanging="360"/>
      </w:pPr>
    </w:lvl>
    <w:lvl w:ilvl="1" w:tplc="84433588" w:tentative="1">
      <w:start w:val="1"/>
      <w:numFmt w:val="lowerLetter"/>
      <w:lvlText w:val="%2."/>
      <w:lvlJc w:val="left"/>
      <w:pPr>
        <w:ind w:left="1440" w:hanging="360"/>
      </w:pPr>
    </w:lvl>
    <w:lvl w:ilvl="2" w:tplc="84433588" w:tentative="1">
      <w:start w:val="1"/>
      <w:numFmt w:val="lowerRoman"/>
      <w:lvlText w:val="%3."/>
      <w:lvlJc w:val="right"/>
      <w:pPr>
        <w:ind w:left="2160" w:hanging="180"/>
      </w:pPr>
    </w:lvl>
    <w:lvl w:ilvl="3" w:tplc="84433588" w:tentative="1">
      <w:start w:val="1"/>
      <w:numFmt w:val="decimal"/>
      <w:lvlText w:val="%4."/>
      <w:lvlJc w:val="left"/>
      <w:pPr>
        <w:ind w:left="2880" w:hanging="360"/>
      </w:pPr>
    </w:lvl>
    <w:lvl w:ilvl="4" w:tplc="84433588" w:tentative="1">
      <w:start w:val="1"/>
      <w:numFmt w:val="lowerLetter"/>
      <w:lvlText w:val="%5."/>
      <w:lvlJc w:val="left"/>
      <w:pPr>
        <w:ind w:left="3600" w:hanging="360"/>
      </w:pPr>
    </w:lvl>
    <w:lvl w:ilvl="5" w:tplc="84433588" w:tentative="1">
      <w:start w:val="1"/>
      <w:numFmt w:val="lowerRoman"/>
      <w:lvlText w:val="%6."/>
      <w:lvlJc w:val="right"/>
      <w:pPr>
        <w:ind w:left="4320" w:hanging="180"/>
      </w:pPr>
    </w:lvl>
    <w:lvl w:ilvl="6" w:tplc="84433588" w:tentative="1">
      <w:start w:val="1"/>
      <w:numFmt w:val="decimal"/>
      <w:lvlText w:val="%7."/>
      <w:lvlJc w:val="left"/>
      <w:pPr>
        <w:ind w:left="5040" w:hanging="360"/>
      </w:pPr>
    </w:lvl>
    <w:lvl w:ilvl="7" w:tplc="84433588" w:tentative="1">
      <w:start w:val="1"/>
      <w:numFmt w:val="lowerLetter"/>
      <w:lvlText w:val="%8."/>
      <w:lvlJc w:val="left"/>
      <w:pPr>
        <w:ind w:left="5760" w:hanging="360"/>
      </w:pPr>
    </w:lvl>
    <w:lvl w:ilvl="8" w:tplc="84433588" w:tentative="1">
      <w:start w:val="1"/>
      <w:numFmt w:val="lowerRoman"/>
      <w:lvlText w:val="%9."/>
      <w:lvlJc w:val="right"/>
      <w:pPr>
        <w:ind w:left="6480" w:hanging="180"/>
      </w:pPr>
    </w:lvl>
  </w:abstractNum>
  <w:abstractNum w:abstractNumId="84188607">
    <w:multiLevelType w:val="hybridMultilevel"/>
    <w:lvl w:ilvl="0" w:tplc="32036040">
      <w:start w:val="1"/>
      <w:numFmt w:val="decimal"/>
      <w:lvlText w:val="%1."/>
      <w:lvlJc w:val="left"/>
      <w:pPr>
        <w:ind w:left="720" w:hanging="360"/>
      </w:pPr>
    </w:lvl>
    <w:lvl w:ilvl="1" w:tplc="32036040" w:tentative="1">
      <w:start w:val="1"/>
      <w:numFmt w:val="lowerLetter"/>
      <w:lvlText w:val="%2."/>
      <w:lvlJc w:val="left"/>
      <w:pPr>
        <w:ind w:left="1440" w:hanging="360"/>
      </w:pPr>
    </w:lvl>
    <w:lvl w:ilvl="2" w:tplc="32036040" w:tentative="1">
      <w:start w:val="1"/>
      <w:numFmt w:val="lowerRoman"/>
      <w:lvlText w:val="%3."/>
      <w:lvlJc w:val="right"/>
      <w:pPr>
        <w:ind w:left="2160" w:hanging="180"/>
      </w:pPr>
    </w:lvl>
    <w:lvl w:ilvl="3" w:tplc="32036040" w:tentative="1">
      <w:start w:val="1"/>
      <w:numFmt w:val="decimal"/>
      <w:lvlText w:val="%4."/>
      <w:lvlJc w:val="left"/>
      <w:pPr>
        <w:ind w:left="2880" w:hanging="360"/>
      </w:pPr>
    </w:lvl>
    <w:lvl w:ilvl="4" w:tplc="32036040" w:tentative="1">
      <w:start w:val="1"/>
      <w:numFmt w:val="lowerLetter"/>
      <w:lvlText w:val="%5."/>
      <w:lvlJc w:val="left"/>
      <w:pPr>
        <w:ind w:left="3600" w:hanging="360"/>
      </w:pPr>
    </w:lvl>
    <w:lvl w:ilvl="5" w:tplc="32036040" w:tentative="1">
      <w:start w:val="1"/>
      <w:numFmt w:val="lowerRoman"/>
      <w:lvlText w:val="%6."/>
      <w:lvlJc w:val="right"/>
      <w:pPr>
        <w:ind w:left="4320" w:hanging="180"/>
      </w:pPr>
    </w:lvl>
    <w:lvl w:ilvl="6" w:tplc="32036040" w:tentative="1">
      <w:start w:val="1"/>
      <w:numFmt w:val="decimal"/>
      <w:lvlText w:val="%7."/>
      <w:lvlJc w:val="left"/>
      <w:pPr>
        <w:ind w:left="5040" w:hanging="360"/>
      </w:pPr>
    </w:lvl>
    <w:lvl w:ilvl="7" w:tplc="32036040" w:tentative="1">
      <w:start w:val="1"/>
      <w:numFmt w:val="lowerLetter"/>
      <w:lvlText w:val="%8."/>
      <w:lvlJc w:val="left"/>
      <w:pPr>
        <w:ind w:left="5760" w:hanging="360"/>
      </w:pPr>
    </w:lvl>
    <w:lvl w:ilvl="8" w:tplc="32036040" w:tentative="1">
      <w:start w:val="1"/>
      <w:numFmt w:val="lowerRoman"/>
      <w:lvlText w:val="%9."/>
      <w:lvlJc w:val="right"/>
      <w:pPr>
        <w:ind w:left="6480" w:hanging="180"/>
      </w:pPr>
    </w:lvl>
  </w:abstractNum>
  <w:abstractNum w:abstractNumId="84188606">
    <w:multiLevelType w:val="hybridMultilevel"/>
    <w:lvl w:ilvl="0" w:tplc="28688988">
      <w:start w:val="1"/>
      <w:numFmt w:val="decimal"/>
      <w:lvlText w:val="%1."/>
      <w:lvlJc w:val="left"/>
      <w:pPr>
        <w:ind w:left="720" w:hanging="360"/>
      </w:pPr>
    </w:lvl>
    <w:lvl w:ilvl="1" w:tplc="28688988" w:tentative="1">
      <w:start w:val="1"/>
      <w:numFmt w:val="lowerLetter"/>
      <w:lvlText w:val="%2."/>
      <w:lvlJc w:val="left"/>
      <w:pPr>
        <w:ind w:left="1440" w:hanging="360"/>
      </w:pPr>
    </w:lvl>
    <w:lvl w:ilvl="2" w:tplc="28688988" w:tentative="1">
      <w:start w:val="1"/>
      <w:numFmt w:val="lowerRoman"/>
      <w:lvlText w:val="%3."/>
      <w:lvlJc w:val="right"/>
      <w:pPr>
        <w:ind w:left="2160" w:hanging="180"/>
      </w:pPr>
    </w:lvl>
    <w:lvl w:ilvl="3" w:tplc="28688988" w:tentative="1">
      <w:start w:val="1"/>
      <w:numFmt w:val="decimal"/>
      <w:lvlText w:val="%4."/>
      <w:lvlJc w:val="left"/>
      <w:pPr>
        <w:ind w:left="2880" w:hanging="360"/>
      </w:pPr>
    </w:lvl>
    <w:lvl w:ilvl="4" w:tplc="28688988" w:tentative="1">
      <w:start w:val="1"/>
      <w:numFmt w:val="lowerLetter"/>
      <w:lvlText w:val="%5."/>
      <w:lvlJc w:val="left"/>
      <w:pPr>
        <w:ind w:left="3600" w:hanging="360"/>
      </w:pPr>
    </w:lvl>
    <w:lvl w:ilvl="5" w:tplc="28688988" w:tentative="1">
      <w:start w:val="1"/>
      <w:numFmt w:val="lowerRoman"/>
      <w:lvlText w:val="%6."/>
      <w:lvlJc w:val="right"/>
      <w:pPr>
        <w:ind w:left="4320" w:hanging="180"/>
      </w:pPr>
    </w:lvl>
    <w:lvl w:ilvl="6" w:tplc="28688988" w:tentative="1">
      <w:start w:val="1"/>
      <w:numFmt w:val="decimal"/>
      <w:lvlText w:val="%7."/>
      <w:lvlJc w:val="left"/>
      <w:pPr>
        <w:ind w:left="5040" w:hanging="360"/>
      </w:pPr>
    </w:lvl>
    <w:lvl w:ilvl="7" w:tplc="28688988" w:tentative="1">
      <w:start w:val="1"/>
      <w:numFmt w:val="lowerLetter"/>
      <w:lvlText w:val="%8."/>
      <w:lvlJc w:val="left"/>
      <w:pPr>
        <w:ind w:left="5760" w:hanging="360"/>
      </w:pPr>
    </w:lvl>
    <w:lvl w:ilvl="8" w:tplc="28688988" w:tentative="1">
      <w:start w:val="1"/>
      <w:numFmt w:val="lowerRoman"/>
      <w:lvlText w:val="%9."/>
      <w:lvlJc w:val="right"/>
      <w:pPr>
        <w:ind w:left="6480" w:hanging="180"/>
      </w:pPr>
    </w:lvl>
  </w:abstractNum>
  <w:abstractNum w:abstractNumId="84188605">
    <w:multiLevelType w:val="hybridMultilevel"/>
    <w:lvl w:ilvl="0" w:tplc="35148077">
      <w:start w:val="1"/>
      <w:numFmt w:val="decimal"/>
      <w:lvlText w:val="%1."/>
      <w:lvlJc w:val="left"/>
      <w:pPr>
        <w:ind w:left="720" w:hanging="360"/>
      </w:pPr>
    </w:lvl>
    <w:lvl w:ilvl="1" w:tplc="35148077" w:tentative="1">
      <w:start w:val="1"/>
      <w:numFmt w:val="lowerLetter"/>
      <w:lvlText w:val="%2."/>
      <w:lvlJc w:val="left"/>
      <w:pPr>
        <w:ind w:left="1440" w:hanging="360"/>
      </w:pPr>
    </w:lvl>
    <w:lvl w:ilvl="2" w:tplc="35148077" w:tentative="1">
      <w:start w:val="1"/>
      <w:numFmt w:val="lowerRoman"/>
      <w:lvlText w:val="%3."/>
      <w:lvlJc w:val="right"/>
      <w:pPr>
        <w:ind w:left="2160" w:hanging="180"/>
      </w:pPr>
    </w:lvl>
    <w:lvl w:ilvl="3" w:tplc="35148077" w:tentative="1">
      <w:start w:val="1"/>
      <w:numFmt w:val="decimal"/>
      <w:lvlText w:val="%4."/>
      <w:lvlJc w:val="left"/>
      <w:pPr>
        <w:ind w:left="2880" w:hanging="360"/>
      </w:pPr>
    </w:lvl>
    <w:lvl w:ilvl="4" w:tplc="35148077" w:tentative="1">
      <w:start w:val="1"/>
      <w:numFmt w:val="lowerLetter"/>
      <w:lvlText w:val="%5."/>
      <w:lvlJc w:val="left"/>
      <w:pPr>
        <w:ind w:left="3600" w:hanging="360"/>
      </w:pPr>
    </w:lvl>
    <w:lvl w:ilvl="5" w:tplc="35148077" w:tentative="1">
      <w:start w:val="1"/>
      <w:numFmt w:val="lowerRoman"/>
      <w:lvlText w:val="%6."/>
      <w:lvlJc w:val="right"/>
      <w:pPr>
        <w:ind w:left="4320" w:hanging="180"/>
      </w:pPr>
    </w:lvl>
    <w:lvl w:ilvl="6" w:tplc="35148077" w:tentative="1">
      <w:start w:val="1"/>
      <w:numFmt w:val="decimal"/>
      <w:lvlText w:val="%7."/>
      <w:lvlJc w:val="left"/>
      <w:pPr>
        <w:ind w:left="5040" w:hanging="360"/>
      </w:pPr>
    </w:lvl>
    <w:lvl w:ilvl="7" w:tplc="35148077" w:tentative="1">
      <w:start w:val="1"/>
      <w:numFmt w:val="lowerLetter"/>
      <w:lvlText w:val="%8."/>
      <w:lvlJc w:val="left"/>
      <w:pPr>
        <w:ind w:left="5760" w:hanging="360"/>
      </w:pPr>
    </w:lvl>
    <w:lvl w:ilvl="8" w:tplc="35148077" w:tentative="1">
      <w:start w:val="1"/>
      <w:numFmt w:val="lowerRoman"/>
      <w:lvlText w:val="%9."/>
      <w:lvlJc w:val="right"/>
      <w:pPr>
        <w:ind w:left="6480" w:hanging="180"/>
      </w:pPr>
    </w:lvl>
  </w:abstractNum>
  <w:abstractNum w:abstractNumId="84188604">
    <w:multiLevelType w:val="hybridMultilevel"/>
    <w:lvl w:ilvl="0" w:tplc="90741757">
      <w:start w:val="1"/>
      <w:numFmt w:val="decimal"/>
      <w:lvlText w:val="%1."/>
      <w:lvlJc w:val="left"/>
      <w:pPr>
        <w:ind w:left="720" w:hanging="360"/>
      </w:pPr>
    </w:lvl>
    <w:lvl w:ilvl="1" w:tplc="90741757" w:tentative="1">
      <w:start w:val="1"/>
      <w:numFmt w:val="lowerLetter"/>
      <w:lvlText w:val="%2."/>
      <w:lvlJc w:val="left"/>
      <w:pPr>
        <w:ind w:left="1440" w:hanging="360"/>
      </w:pPr>
    </w:lvl>
    <w:lvl w:ilvl="2" w:tplc="90741757" w:tentative="1">
      <w:start w:val="1"/>
      <w:numFmt w:val="lowerRoman"/>
      <w:lvlText w:val="%3."/>
      <w:lvlJc w:val="right"/>
      <w:pPr>
        <w:ind w:left="2160" w:hanging="180"/>
      </w:pPr>
    </w:lvl>
    <w:lvl w:ilvl="3" w:tplc="90741757" w:tentative="1">
      <w:start w:val="1"/>
      <w:numFmt w:val="decimal"/>
      <w:lvlText w:val="%4."/>
      <w:lvlJc w:val="left"/>
      <w:pPr>
        <w:ind w:left="2880" w:hanging="360"/>
      </w:pPr>
    </w:lvl>
    <w:lvl w:ilvl="4" w:tplc="90741757" w:tentative="1">
      <w:start w:val="1"/>
      <w:numFmt w:val="lowerLetter"/>
      <w:lvlText w:val="%5."/>
      <w:lvlJc w:val="left"/>
      <w:pPr>
        <w:ind w:left="3600" w:hanging="360"/>
      </w:pPr>
    </w:lvl>
    <w:lvl w:ilvl="5" w:tplc="90741757" w:tentative="1">
      <w:start w:val="1"/>
      <w:numFmt w:val="lowerRoman"/>
      <w:lvlText w:val="%6."/>
      <w:lvlJc w:val="right"/>
      <w:pPr>
        <w:ind w:left="4320" w:hanging="180"/>
      </w:pPr>
    </w:lvl>
    <w:lvl w:ilvl="6" w:tplc="90741757" w:tentative="1">
      <w:start w:val="1"/>
      <w:numFmt w:val="decimal"/>
      <w:lvlText w:val="%7."/>
      <w:lvlJc w:val="left"/>
      <w:pPr>
        <w:ind w:left="5040" w:hanging="360"/>
      </w:pPr>
    </w:lvl>
    <w:lvl w:ilvl="7" w:tplc="90741757" w:tentative="1">
      <w:start w:val="1"/>
      <w:numFmt w:val="lowerLetter"/>
      <w:lvlText w:val="%8."/>
      <w:lvlJc w:val="left"/>
      <w:pPr>
        <w:ind w:left="5760" w:hanging="360"/>
      </w:pPr>
    </w:lvl>
    <w:lvl w:ilvl="8" w:tplc="90741757" w:tentative="1">
      <w:start w:val="1"/>
      <w:numFmt w:val="lowerRoman"/>
      <w:lvlText w:val="%9."/>
      <w:lvlJc w:val="right"/>
      <w:pPr>
        <w:ind w:left="6480" w:hanging="180"/>
      </w:pPr>
    </w:lvl>
  </w:abstractNum>
  <w:abstractNum w:abstractNumId="84188603">
    <w:multiLevelType w:val="hybridMultilevel"/>
    <w:lvl w:ilvl="0" w:tplc="92706877">
      <w:start w:val="1"/>
      <w:numFmt w:val="decimal"/>
      <w:lvlText w:val="%1."/>
      <w:lvlJc w:val="left"/>
      <w:pPr>
        <w:ind w:left="720" w:hanging="360"/>
      </w:pPr>
    </w:lvl>
    <w:lvl w:ilvl="1" w:tplc="92706877" w:tentative="1">
      <w:start w:val="1"/>
      <w:numFmt w:val="lowerLetter"/>
      <w:lvlText w:val="%2."/>
      <w:lvlJc w:val="left"/>
      <w:pPr>
        <w:ind w:left="1440" w:hanging="360"/>
      </w:pPr>
    </w:lvl>
    <w:lvl w:ilvl="2" w:tplc="92706877" w:tentative="1">
      <w:start w:val="1"/>
      <w:numFmt w:val="lowerRoman"/>
      <w:lvlText w:val="%3."/>
      <w:lvlJc w:val="right"/>
      <w:pPr>
        <w:ind w:left="2160" w:hanging="180"/>
      </w:pPr>
    </w:lvl>
    <w:lvl w:ilvl="3" w:tplc="92706877" w:tentative="1">
      <w:start w:val="1"/>
      <w:numFmt w:val="decimal"/>
      <w:lvlText w:val="%4."/>
      <w:lvlJc w:val="left"/>
      <w:pPr>
        <w:ind w:left="2880" w:hanging="360"/>
      </w:pPr>
    </w:lvl>
    <w:lvl w:ilvl="4" w:tplc="92706877" w:tentative="1">
      <w:start w:val="1"/>
      <w:numFmt w:val="lowerLetter"/>
      <w:lvlText w:val="%5."/>
      <w:lvlJc w:val="left"/>
      <w:pPr>
        <w:ind w:left="3600" w:hanging="360"/>
      </w:pPr>
    </w:lvl>
    <w:lvl w:ilvl="5" w:tplc="92706877" w:tentative="1">
      <w:start w:val="1"/>
      <w:numFmt w:val="lowerRoman"/>
      <w:lvlText w:val="%6."/>
      <w:lvlJc w:val="right"/>
      <w:pPr>
        <w:ind w:left="4320" w:hanging="180"/>
      </w:pPr>
    </w:lvl>
    <w:lvl w:ilvl="6" w:tplc="92706877" w:tentative="1">
      <w:start w:val="1"/>
      <w:numFmt w:val="decimal"/>
      <w:lvlText w:val="%7."/>
      <w:lvlJc w:val="left"/>
      <w:pPr>
        <w:ind w:left="5040" w:hanging="360"/>
      </w:pPr>
    </w:lvl>
    <w:lvl w:ilvl="7" w:tplc="92706877" w:tentative="1">
      <w:start w:val="1"/>
      <w:numFmt w:val="lowerLetter"/>
      <w:lvlText w:val="%8."/>
      <w:lvlJc w:val="left"/>
      <w:pPr>
        <w:ind w:left="5760" w:hanging="360"/>
      </w:pPr>
    </w:lvl>
    <w:lvl w:ilvl="8" w:tplc="92706877" w:tentative="1">
      <w:start w:val="1"/>
      <w:numFmt w:val="lowerRoman"/>
      <w:lvlText w:val="%9."/>
      <w:lvlJc w:val="right"/>
      <w:pPr>
        <w:ind w:left="6480" w:hanging="180"/>
      </w:pPr>
    </w:lvl>
  </w:abstractNum>
  <w:abstractNum w:abstractNumId="84188602">
    <w:multiLevelType w:val="hybridMultilevel"/>
    <w:lvl w:ilvl="0" w:tplc="91354862">
      <w:start w:val="1"/>
      <w:numFmt w:val="decimal"/>
      <w:lvlText w:val="%1."/>
      <w:lvlJc w:val="left"/>
      <w:pPr>
        <w:ind w:left="720" w:hanging="360"/>
      </w:pPr>
    </w:lvl>
    <w:lvl w:ilvl="1" w:tplc="91354862" w:tentative="1">
      <w:start w:val="1"/>
      <w:numFmt w:val="lowerLetter"/>
      <w:lvlText w:val="%2."/>
      <w:lvlJc w:val="left"/>
      <w:pPr>
        <w:ind w:left="1440" w:hanging="360"/>
      </w:pPr>
    </w:lvl>
    <w:lvl w:ilvl="2" w:tplc="91354862" w:tentative="1">
      <w:start w:val="1"/>
      <w:numFmt w:val="lowerRoman"/>
      <w:lvlText w:val="%3."/>
      <w:lvlJc w:val="right"/>
      <w:pPr>
        <w:ind w:left="2160" w:hanging="180"/>
      </w:pPr>
    </w:lvl>
    <w:lvl w:ilvl="3" w:tplc="91354862" w:tentative="1">
      <w:start w:val="1"/>
      <w:numFmt w:val="decimal"/>
      <w:lvlText w:val="%4."/>
      <w:lvlJc w:val="left"/>
      <w:pPr>
        <w:ind w:left="2880" w:hanging="360"/>
      </w:pPr>
    </w:lvl>
    <w:lvl w:ilvl="4" w:tplc="91354862" w:tentative="1">
      <w:start w:val="1"/>
      <w:numFmt w:val="lowerLetter"/>
      <w:lvlText w:val="%5."/>
      <w:lvlJc w:val="left"/>
      <w:pPr>
        <w:ind w:left="3600" w:hanging="360"/>
      </w:pPr>
    </w:lvl>
    <w:lvl w:ilvl="5" w:tplc="91354862" w:tentative="1">
      <w:start w:val="1"/>
      <w:numFmt w:val="lowerRoman"/>
      <w:lvlText w:val="%6."/>
      <w:lvlJc w:val="right"/>
      <w:pPr>
        <w:ind w:left="4320" w:hanging="180"/>
      </w:pPr>
    </w:lvl>
    <w:lvl w:ilvl="6" w:tplc="91354862" w:tentative="1">
      <w:start w:val="1"/>
      <w:numFmt w:val="decimal"/>
      <w:lvlText w:val="%7."/>
      <w:lvlJc w:val="left"/>
      <w:pPr>
        <w:ind w:left="5040" w:hanging="360"/>
      </w:pPr>
    </w:lvl>
    <w:lvl w:ilvl="7" w:tplc="91354862" w:tentative="1">
      <w:start w:val="1"/>
      <w:numFmt w:val="lowerLetter"/>
      <w:lvlText w:val="%8."/>
      <w:lvlJc w:val="left"/>
      <w:pPr>
        <w:ind w:left="5760" w:hanging="360"/>
      </w:pPr>
    </w:lvl>
    <w:lvl w:ilvl="8" w:tplc="91354862" w:tentative="1">
      <w:start w:val="1"/>
      <w:numFmt w:val="lowerRoman"/>
      <w:lvlText w:val="%9."/>
      <w:lvlJc w:val="right"/>
      <w:pPr>
        <w:ind w:left="6480" w:hanging="180"/>
      </w:pPr>
    </w:lvl>
  </w:abstractNum>
  <w:abstractNum w:abstractNumId="84188601">
    <w:multiLevelType w:val="hybridMultilevel"/>
    <w:lvl w:ilvl="0" w:tplc="27566057">
      <w:start w:val="1"/>
      <w:numFmt w:val="decimal"/>
      <w:lvlText w:val="%1."/>
      <w:lvlJc w:val="left"/>
      <w:pPr>
        <w:ind w:left="720" w:hanging="360"/>
      </w:pPr>
    </w:lvl>
    <w:lvl w:ilvl="1" w:tplc="27566057" w:tentative="1">
      <w:start w:val="1"/>
      <w:numFmt w:val="lowerLetter"/>
      <w:lvlText w:val="%2."/>
      <w:lvlJc w:val="left"/>
      <w:pPr>
        <w:ind w:left="1440" w:hanging="360"/>
      </w:pPr>
    </w:lvl>
    <w:lvl w:ilvl="2" w:tplc="27566057" w:tentative="1">
      <w:start w:val="1"/>
      <w:numFmt w:val="lowerRoman"/>
      <w:lvlText w:val="%3."/>
      <w:lvlJc w:val="right"/>
      <w:pPr>
        <w:ind w:left="2160" w:hanging="180"/>
      </w:pPr>
    </w:lvl>
    <w:lvl w:ilvl="3" w:tplc="27566057" w:tentative="1">
      <w:start w:val="1"/>
      <w:numFmt w:val="decimal"/>
      <w:lvlText w:val="%4."/>
      <w:lvlJc w:val="left"/>
      <w:pPr>
        <w:ind w:left="2880" w:hanging="360"/>
      </w:pPr>
    </w:lvl>
    <w:lvl w:ilvl="4" w:tplc="27566057" w:tentative="1">
      <w:start w:val="1"/>
      <w:numFmt w:val="lowerLetter"/>
      <w:lvlText w:val="%5."/>
      <w:lvlJc w:val="left"/>
      <w:pPr>
        <w:ind w:left="3600" w:hanging="360"/>
      </w:pPr>
    </w:lvl>
    <w:lvl w:ilvl="5" w:tplc="27566057" w:tentative="1">
      <w:start w:val="1"/>
      <w:numFmt w:val="lowerRoman"/>
      <w:lvlText w:val="%6."/>
      <w:lvlJc w:val="right"/>
      <w:pPr>
        <w:ind w:left="4320" w:hanging="180"/>
      </w:pPr>
    </w:lvl>
    <w:lvl w:ilvl="6" w:tplc="27566057" w:tentative="1">
      <w:start w:val="1"/>
      <w:numFmt w:val="decimal"/>
      <w:lvlText w:val="%7."/>
      <w:lvlJc w:val="left"/>
      <w:pPr>
        <w:ind w:left="5040" w:hanging="360"/>
      </w:pPr>
    </w:lvl>
    <w:lvl w:ilvl="7" w:tplc="27566057" w:tentative="1">
      <w:start w:val="1"/>
      <w:numFmt w:val="lowerLetter"/>
      <w:lvlText w:val="%8."/>
      <w:lvlJc w:val="left"/>
      <w:pPr>
        <w:ind w:left="5760" w:hanging="360"/>
      </w:pPr>
    </w:lvl>
    <w:lvl w:ilvl="8" w:tplc="27566057" w:tentative="1">
      <w:start w:val="1"/>
      <w:numFmt w:val="lowerRoman"/>
      <w:lvlText w:val="%9."/>
      <w:lvlJc w:val="right"/>
      <w:pPr>
        <w:ind w:left="6480" w:hanging="180"/>
      </w:pPr>
    </w:lvl>
  </w:abstractNum>
  <w:abstractNum w:abstractNumId="84188600">
    <w:multiLevelType w:val="hybridMultilevel"/>
    <w:lvl w:ilvl="0" w:tplc="63118992">
      <w:start w:val="1"/>
      <w:numFmt w:val="decimal"/>
      <w:lvlText w:val="%1."/>
      <w:lvlJc w:val="left"/>
      <w:pPr>
        <w:ind w:left="720" w:hanging="360"/>
      </w:pPr>
    </w:lvl>
    <w:lvl w:ilvl="1" w:tplc="63118992" w:tentative="1">
      <w:start w:val="1"/>
      <w:numFmt w:val="lowerLetter"/>
      <w:lvlText w:val="%2."/>
      <w:lvlJc w:val="left"/>
      <w:pPr>
        <w:ind w:left="1440" w:hanging="360"/>
      </w:pPr>
    </w:lvl>
    <w:lvl w:ilvl="2" w:tplc="63118992" w:tentative="1">
      <w:start w:val="1"/>
      <w:numFmt w:val="lowerRoman"/>
      <w:lvlText w:val="%3."/>
      <w:lvlJc w:val="right"/>
      <w:pPr>
        <w:ind w:left="2160" w:hanging="180"/>
      </w:pPr>
    </w:lvl>
    <w:lvl w:ilvl="3" w:tplc="63118992" w:tentative="1">
      <w:start w:val="1"/>
      <w:numFmt w:val="decimal"/>
      <w:lvlText w:val="%4."/>
      <w:lvlJc w:val="left"/>
      <w:pPr>
        <w:ind w:left="2880" w:hanging="360"/>
      </w:pPr>
    </w:lvl>
    <w:lvl w:ilvl="4" w:tplc="63118992" w:tentative="1">
      <w:start w:val="1"/>
      <w:numFmt w:val="lowerLetter"/>
      <w:lvlText w:val="%5."/>
      <w:lvlJc w:val="left"/>
      <w:pPr>
        <w:ind w:left="3600" w:hanging="360"/>
      </w:pPr>
    </w:lvl>
    <w:lvl w:ilvl="5" w:tplc="63118992" w:tentative="1">
      <w:start w:val="1"/>
      <w:numFmt w:val="lowerRoman"/>
      <w:lvlText w:val="%6."/>
      <w:lvlJc w:val="right"/>
      <w:pPr>
        <w:ind w:left="4320" w:hanging="180"/>
      </w:pPr>
    </w:lvl>
    <w:lvl w:ilvl="6" w:tplc="63118992" w:tentative="1">
      <w:start w:val="1"/>
      <w:numFmt w:val="decimal"/>
      <w:lvlText w:val="%7."/>
      <w:lvlJc w:val="left"/>
      <w:pPr>
        <w:ind w:left="5040" w:hanging="360"/>
      </w:pPr>
    </w:lvl>
    <w:lvl w:ilvl="7" w:tplc="63118992" w:tentative="1">
      <w:start w:val="1"/>
      <w:numFmt w:val="lowerLetter"/>
      <w:lvlText w:val="%8."/>
      <w:lvlJc w:val="left"/>
      <w:pPr>
        <w:ind w:left="5760" w:hanging="360"/>
      </w:pPr>
    </w:lvl>
    <w:lvl w:ilvl="8" w:tplc="63118992" w:tentative="1">
      <w:start w:val="1"/>
      <w:numFmt w:val="lowerRoman"/>
      <w:lvlText w:val="%9."/>
      <w:lvlJc w:val="right"/>
      <w:pPr>
        <w:ind w:left="6480" w:hanging="180"/>
      </w:pPr>
    </w:lvl>
  </w:abstractNum>
  <w:abstractNum w:abstractNumId="84188599">
    <w:multiLevelType w:val="hybridMultilevel"/>
    <w:lvl w:ilvl="0" w:tplc="28492769">
      <w:start w:val="1"/>
      <w:numFmt w:val="decimal"/>
      <w:lvlText w:val="%1."/>
      <w:lvlJc w:val="left"/>
      <w:pPr>
        <w:ind w:left="720" w:hanging="360"/>
      </w:pPr>
    </w:lvl>
    <w:lvl w:ilvl="1" w:tplc="28492769" w:tentative="1">
      <w:start w:val="1"/>
      <w:numFmt w:val="lowerLetter"/>
      <w:lvlText w:val="%2."/>
      <w:lvlJc w:val="left"/>
      <w:pPr>
        <w:ind w:left="1440" w:hanging="360"/>
      </w:pPr>
    </w:lvl>
    <w:lvl w:ilvl="2" w:tplc="28492769" w:tentative="1">
      <w:start w:val="1"/>
      <w:numFmt w:val="lowerRoman"/>
      <w:lvlText w:val="%3."/>
      <w:lvlJc w:val="right"/>
      <w:pPr>
        <w:ind w:left="2160" w:hanging="180"/>
      </w:pPr>
    </w:lvl>
    <w:lvl w:ilvl="3" w:tplc="28492769" w:tentative="1">
      <w:start w:val="1"/>
      <w:numFmt w:val="decimal"/>
      <w:lvlText w:val="%4."/>
      <w:lvlJc w:val="left"/>
      <w:pPr>
        <w:ind w:left="2880" w:hanging="360"/>
      </w:pPr>
    </w:lvl>
    <w:lvl w:ilvl="4" w:tplc="28492769" w:tentative="1">
      <w:start w:val="1"/>
      <w:numFmt w:val="lowerLetter"/>
      <w:lvlText w:val="%5."/>
      <w:lvlJc w:val="left"/>
      <w:pPr>
        <w:ind w:left="3600" w:hanging="360"/>
      </w:pPr>
    </w:lvl>
    <w:lvl w:ilvl="5" w:tplc="28492769" w:tentative="1">
      <w:start w:val="1"/>
      <w:numFmt w:val="lowerRoman"/>
      <w:lvlText w:val="%6."/>
      <w:lvlJc w:val="right"/>
      <w:pPr>
        <w:ind w:left="4320" w:hanging="180"/>
      </w:pPr>
    </w:lvl>
    <w:lvl w:ilvl="6" w:tplc="28492769" w:tentative="1">
      <w:start w:val="1"/>
      <w:numFmt w:val="decimal"/>
      <w:lvlText w:val="%7."/>
      <w:lvlJc w:val="left"/>
      <w:pPr>
        <w:ind w:left="5040" w:hanging="360"/>
      </w:pPr>
    </w:lvl>
    <w:lvl w:ilvl="7" w:tplc="28492769" w:tentative="1">
      <w:start w:val="1"/>
      <w:numFmt w:val="lowerLetter"/>
      <w:lvlText w:val="%8."/>
      <w:lvlJc w:val="left"/>
      <w:pPr>
        <w:ind w:left="5760" w:hanging="360"/>
      </w:pPr>
    </w:lvl>
    <w:lvl w:ilvl="8" w:tplc="28492769" w:tentative="1">
      <w:start w:val="1"/>
      <w:numFmt w:val="lowerRoman"/>
      <w:lvlText w:val="%9."/>
      <w:lvlJc w:val="right"/>
      <w:pPr>
        <w:ind w:left="6480" w:hanging="180"/>
      </w:pPr>
    </w:lvl>
  </w:abstractNum>
  <w:abstractNum w:abstractNumId="84188598">
    <w:multiLevelType w:val="hybridMultilevel"/>
    <w:lvl w:ilvl="0" w:tplc="54986302">
      <w:start w:val="1"/>
      <w:numFmt w:val="decimal"/>
      <w:lvlText w:val="%1."/>
      <w:lvlJc w:val="left"/>
      <w:pPr>
        <w:ind w:left="720" w:hanging="360"/>
      </w:pPr>
    </w:lvl>
    <w:lvl w:ilvl="1" w:tplc="54986302" w:tentative="1">
      <w:start w:val="1"/>
      <w:numFmt w:val="lowerLetter"/>
      <w:lvlText w:val="%2."/>
      <w:lvlJc w:val="left"/>
      <w:pPr>
        <w:ind w:left="1440" w:hanging="360"/>
      </w:pPr>
    </w:lvl>
    <w:lvl w:ilvl="2" w:tplc="54986302" w:tentative="1">
      <w:start w:val="1"/>
      <w:numFmt w:val="lowerRoman"/>
      <w:lvlText w:val="%3."/>
      <w:lvlJc w:val="right"/>
      <w:pPr>
        <w:ind w:left="2160" w:hanging="180"/>
      </w:pPr>
    </w:lvl>
    <w:lvl w:ilvl="3" w:tplc="54986302" w:tentative="1">
      <w:start w:val="1"/>
      <w:numFmt w:val="decimal"/>
      <w:lvlText w:val="%4."/>
      <w:lvlJc w:val="left"/>
      <w:pPr>
        <w:ind w:left="2880" w:hanging="360"/>
      </w:pPr>
    </w:lvl>
    <w:lvl w:ilvl="4" w:tplc="54986302" w:tentative="1">
      <w:start w:val="1"/>
      <w:numFmt w:val="lowerLetter"/>
      <w:lvlText w:val="%5."/>
      <w:lvlJc w:val="left"/>
      <w:pPr>
        <w:ind w:left="3600" w:hanging="360"/>
      </w:pPr>
    </w:lvl>
    <w:lvl w:ilvl="5" w:tplc="54986302" w:tentative="1">
      <w:start w:val="1"/>
      <w:numFmt w:val="lowerRoman"/>
      <w:lvlText w:val="%6."/>
      <w:lvlJc w:val="right"/>
      <w:pPr>
        <w:ind w:left="4320" w:hanging="180"/>
      </w:pPr>
    </w:lvl>
    <w:lvl w:ilvl="6" w:tplc="54986302" w:tentative="1">
      <w:start w:val="1"/>
      <w:numFmt w:val="decimal"/>
      <w:lvlText w:val="%7."/>
      <w:lvlJc w:val="left"/>
      <w:pPr>
        <w:ind w:left="5040" w:hanging="360"/>
      </w:pPr>
    </w:lvl>
    <w:lvl w:ilvl="7" w:tplc="54986302" w:tentative="1">
      <w:start w:val="1"/>
      <w:numFmt w:val="lowerLetter"/>
      <w:lvlText w:val="%8."/>
      <w:lvlJc w:val="left"/>
      <w:pPr>
        <w:ind w:left="5760" w:hanging="360"/>
      </w:pPr>
    </w:lvl>
    <w:lvl w:ilvl="8" w:tplc="54986302" w:tentative="1">
      <w:start w:val="1"/>
      <w:numFmt w:val="lowerRoman"/>
      <w:lvlText w:val="%9."/>
      <w:lvlJc w:val="right"/>
      <w:pPr>
        <w:ind w:left="6480" w:hanging="180"/>
      </w:pPr>
    </w:lvl>
  </w:abstractNum>
  <w:abstractNum w:abstractNumId="84188597">
    <w:multiLevelType w:val="hybridMultilevel"/>
    <w:lvl w:ilvl="0" w:tplc="30504354">
      <w:start w:val="1"/>
      <w:numFmt w:val="decimal"/>
      <w:lvlText w:val="%1."/>
      <w:lvlJc w:val="left"/>
      <w:pPr>
        <w:ind w:left="720" w:hanging="360"/>
      </w:pPr>
    </w:lvl>
    <w:lvl w:ilvl="1" w:tplc="30504354" w:tentative="1">
      <w:start w:val="1"/>
      <w:numFmt w:val="lowerLetter"/>
      <w:lvlText w:val="%2."/>
      <w:lvlJc w:val="left"/>
      <w:pPr>
        <w:ind w:left="1440" w:hanging="360"/>
      </w:pPr>
    </w:lvl>
    <w:lvl w:ilvl="2" w:tplc="30504354" w:tentative="1">
      <w:start w:val="1"/>
      <w:numFmt w:val="lowerRoman"/>
      <w:lvlText w:val="%3."/>
      <w:lvlJc w:val="right"/>
      <w:pPr>
        <w:ind w:left="2160" w:hanging="180"/>
      </w:pPr>
    </w:lvl>
    <w:lvl w:ilvl="3" w:tplc="30504354" w:tentative="1">
      <w:start w:val="1"/>
      <w:numFmt w:val="decimal"/>
      <w:lvlText w:val="%4."/>
      <w:lvlJc w:val="left"/>
      <w:pPr>
        <w:ind w:left="2880" w:hanging="360"/>
      </w:pPr>
    </w:lvl>
    <w:lvl w:ilvl="4" w:tplc="30504354" w:tentative="1">
      <w:start w:val="1"/>
      <w:numFmt w:val="lowerLetter"/>
      <w:lvlText w:val="%5."/>
      <w:lvlJc w:val="left"/>
      <w:pPr>
        <w:ind w:left="3600" w:hanging="360"/>
      </w:pPr>
    </w:lvl>
    <w:lvl w:ilvl="5" w:tplc="30504354" w:tentative="1">
      <w:start w:val="1"/>
      <w:numFmt w:val="lowerRoman"/>
      <w:lvlText w:val="%6."/>
      <w:lvlJc w:val="right"/>
      <w:pPr>
        <w:ind w:left="4320" w:hanging="180"/>
      </w:pPr>
    </w:lvl>
    <w:lvl w:ilvl="6" w:tplc="30504354" w:tentative="1">
      <w:start w:val="1"/>
      <w:numFmt w:val="decimal"/>
      <w:lvlText w:val="%7."/>
      <w:lvlJc w:val="left"/>
      <w:pPr>
        <w:ind w:left="5040" w:hanging="360"/>
      </w:pPr>
    </w:lvl>
    <w:lvl w:ilvl="7" w:tplc="30504354" w:tentative="1">
      <w:start w:val="1"/>
      <w:numFmt w:val="lowerLetter"/>
      <w:lvlText w:val="%8."/>
      <w:lvlJc w:val="left"/>
      <w:pPr>
        <w:ind w:left="5760" w:hanging="360"/>
      </w:pPr>
    </w:lvl>
    <w:lvl w:ilvl="8" w:tplc="30504354" w:tentative="1">
      <w:start w:val="1"/>
      <w:numFmt w:val="lowerRoman"/>
      <w:lvlText w:val="%9."/>
      <w:lvlJc w:val="right"/>
      <w:pPr>
        <w:ind w:left="6480" w:hanging="180"/>
      </w:pPr>
    </w:lvl>
  </w:abstractNum>
  <w:abstractNum w:abstractNumId="84188596">
    <w:multiLevelType w:val="hybridMultilevel"/>
    <w:lvl w:ilvl="0" w:tplc="94761437">
      <w:start w:val="1"/>
      <w:numFmt w:val="decimal"/>
      <w:lvlText w:val="%1."/>
      <w:lvlJc w:val="left"/>
      <w:pPr>
        <w:ind w:left="720" w:hanging="360"/>
      </w:pPr>
    </w:lvl>
    <w:lvl w:ilvl="1" w:tplc="94761437" w:tentative="1">
      <w:start w:val="1"/>
      <w:numFmt w:val="lowerLetter"/>
      <w:lvlText w:val="%2."/>
      <w:lvlJc w:val="left"/>
      <w:pPr>
        <w:ind w:left="1440" w:hanging="360"/>
      </w:pPr>
    </w:lvl>
    <w:lvl w:ilvl="2" w:tplc="94761437" w:tentative="1">
      <w:start w:val="1"/>
      <w:numFmt w:val="lowerRoman"/>
      <w:lvlText w:val="%3."/>
      <w:lvlJc w:val="right"/>
      <w:pPr>
        <w:ind w:left="2160" w:hanging="180"/>
      </w:pPr>
    </w:lvl>
    <w:lvl w:ilvl="3" w:tplc="94761437" w:tentative="1">
      <w:start w:val="1"/>
      <w:numFmt w:val="decimal"/>
      <w:lvlText w:val="%4."/>
      <w:lvlJc w:val="left"/>
      <w:pPr>
        <w:ind w:left="2880" w:hanging="360"/>
      </w:pPr>
    </w:lvl>
    <w:lvl w:ilvl="4" w:tplc="94761437" w:tentative="1">
      <w:start w:val="1"/>
      <w:numFmt w:val="lowerLetter"/>
      <w:lvlText w:val="%5."/>
      <w:lvlJc w:val="left"/>
      <w:pPr>
        <w:ind w:left="3600" w:hanging="360"/>
      </w:pPr>
    </w:lvl>
    <w:lvl w:ilvl="5" w:tplc="94761437" w:tentative="1">
      <w:start w:val="1"/>
      <w:numFmt w:val="lowerRoman"/>
      <w:lvlText w:val="%6."/>
      <w:lvlJc w:val="right"/>
      <w:pPr>
        <w:ind w:left="4320" w:hanging="180"/>
      </w:pPr>
    </w:lvl>
    <w:lvl w:ilvl="6" w:tplc="94761437" w:tentative="1">
      <w:start w:val="1"/>
      <w:numFmt w:val="decimal"/>
      <w:lvlText w:val="%7."/>
      <w:lvlJc w:val="left"/>
      <w:pPr>
        <w:ind w:left="5040" w:hanging="360"/>
      </w:pPr>
    </w:lvl>
    <w:lvl w:ilvl="7" w:tplc="94761437" w:tentative="1">
      <w:start w:val="1"/>
      <w:numFmt w:val="lowerLetter"/>
      <w:lvlText w:val="%8."/>
      <w:lvlJc w:val="left"/>
      <w:pPr>
        <w:ind w:left="5760" w:hanging="360"/>
      </w:pPr>
    </w:lvl>
    <w:lvl w:ilvl="8" w:tplc="94761437" w:tentative="1">
      <w:start w:val="1"/>
      <w:numFmt w:val="lowerRoman"/>
      <w:lvlText w:val="%9."/>
      <w:lvlJc w:val="right"/>
      <w:pPr>
        <w:ind w:left="6480" w:hanging="180"/>
      </w:pPr>
    </w:lvl>
  </w:abstractNum>
  <w:abstractNum w:abstractNumId="84188595">
    <w:multiLevelType w:val="hybridMultilevel"/>
    <w:lvl w:ilvl="0" w:tplc="58163279">
      <w:start w:val="1"/>
      <w:numFmt w:val="decimal"/>
      <w:lvlText w:val="%1."/>
      <w:lvlJc w:val="left"/>
      <w:pPr>
        <w:ind w:left="720" w:hanging="360"/>
      </w:pPr>
    </w:lvl>
    <w:lvl w:ilvl="1" w:tplc="58163279" w:tentative="1">
      <w:start w:val="1"/>
      <w:numFmt w:val="lowerLetter"/>
      <w:lvlText w:val="%2."/>
      <w:lvlJc w:val="left"/>
      <w:pPr>
        <w:ind w:left="1440" w:hanging="360"/>
      </w:pPr>
    </w:lvl>
    <w:lvl w:ilvl="2" w:tplc="58163279" w:tentative="1">
      <w:start w:val="1"/>
      <w:numFmt w:val="lowerRoman"/>
      <w:lvlText w:val="%3."/>
      <w:lvlJc w:val="right"/>
      <w:pPr>
        <w:ind w:left="2160" w:hanging="180"/>
      </w:pPr>
    </w:lvl>
    <w:lvl w:ilvl="3" w:tplc="58163279" w:tentative="1">
      <w:start w:val="1"/>
      <w:numFmt w:val="decimal"/>
      <w:lvlText w:val="%4."/>
      <w:lvlJc w:val="left"/>
      <w:pPr>
        <w:ind w:left="2880" w:hanging="360"/>
      </w:pPr>
    </w:lvl>
    <w:lvl w:ilvl="4" w:tplc="58163279" w:tentative="1">
      <w:start w:val="1"/>
      <w:numFmt w:val="lowerLetter"/>
      <w:lvlText w:val="%5."/>
      <w:lvlJc w:val="left"/>
      <w:pPr>
        <w:ind w:left="3600" w:hanging="360"/>
      </w:pPr>
    </w:lvl>
    <w:lvl w:ilvl="5" w:tplc="58163279" w:tentative="1">
      <w:start w:val="1"/>
      <w:numFmt w:val="lowerRoman"/>
      <w:lvlText w:val="%6."/>
      <w:lvlJc w:val="right"/>
      <w:pPr>
        <w:ind w:left="4320" w:hanging="180"/>
      </w:pPr>
    </w:lvl>
    <w:lvl w:ilvl="6" w:tplc="58163279" w:tentative="1">
      <w:start w:val="1"/>
      <w:numFmt w:val="decimal"/>
      <w:lvlText w:val="%7."/>
      <w:lvlJc w:val="left"/>
      <w:pPr>
        <w:ind w:left="5040" w:hanging="360"/>
      </w:pPr>
    </w:lvl>
    <w:lvl w:ilvl="7" w:tplc="58163279" w:tentative="1">
      <w:start w:val="1"/>
      <w:numFmt w:val="lowerLetter"/>
      <w:lvlText w:val="%8."/>
      <w:lvlJc w:val="left"/>
      <w:pPr>
        <w:ind w:left="5760" w:hanging="360"/>
      </w:pPr>
    </w:lvl>
    <w:lvl w:ilvl="8" w:tplc="58163279" w:tentative="1">
      <w:start w:val="1"/>
      <w:numFmt w:val="lowerRoman"/>
      <w:lvlText w:val="%9."/>
      <w:lvlJc w:val="right"/>
      <w:pPr>
        <w:ind w:left="6480" w:hanging="180"/>
      </w:pPr>
    </w:lvl>
  </w:abstractNum>
  <w:abstractNum w:abstractNumId="84188594">
    <w:multiLevelType w:val="hybridMultilevel"/>
    <w:lvl w:ilvl="0" w:tplc="68218223">
      <w:start w:val="1"/>
      <w:numFmt w:val="decimal"/>
      <w:lvlText w:val="%1."/>
      <w:lvlJc w:val="left"/>
      <w:pPr>
        <w:ind w:left="720" w:hanging="360"/>
      </w:pPr>
    </w:lvl>
    <w:lvl w:ilvl="1" w:tplc="68218223" w:tentative="1">
      <w:start w:val="1"/>
      <w:numFmt w:val="lowerLetter"/>
      <w:lvlText w:val="%2."/>
      <w:lvlJc w:val="left"/>
      <w:pPr>
        <w:ind w:left="1440" w:hanging="360"/>
      </w:pPr>
    </w:lvl>
    <w:lvl w:ilvl="2" w:tplc="68218223" w:tentative="1">
      <w:start w:val="1"/>
      <w:numFmt w:val="lowerRoman"/>
      <w:lvlText w:val="%3."/>
      <w:lvlJc w:val="right"/>
      <w:pPr>
        <w:ind w:left="2160" w:hanging="180"/>
      </w:pPr>
    </w:lvl>
    <w:lvl w:ilvl="3" w:tplc="68218223" w:tentative="1">
      <w:start w:val="1"/>
      <w:numFmt w:val="decimal"/>
      <w:lvlText w:val="%4."/>
      <w:lvlJc w:val="left"/>
      <w:pPr>
        <w:ind w:left="2880" w:hanging="360"/>
      </w:pPr>
    </w:lvl>
    <w:lvl w:ilvl="4" w:tplc="68218223" w:tentative="1">
      <w:start w:val="1"/>
      <w:numFmt w:val="lowerLetter"/>
      <w:lvlText w:val="%5."/>
      <w:lvlJc w:val="left"/>
      <w:pPr>
        <w:ind w:left="3600" w:hanging="360"/>
      </w:pPr>
    </w:lvl>
    <w:lvl w:ilvl="5" w:tplc="68218223" w:tentative="1">
      <w:start w:val="1"/>
      <w:numFmt w:val="lowerRoman"/>
      <w:lvlText w:val="%6."/>
      <w:lvlJc w:val="right"/>
      <w:pPr>
        <w:ind w:left="4320" w:hanging="180"/>
      </w:pPr>
    </w:lvl>
    <w:lvl w:ilvl="6" w:tplc="68218223" w:tentative="1">
      <w:start w:val="1"/>
      <w:numFmt w:val="decimal"/>
      <w:lvlText w:val="%7."/>
      <w:lvlJc w:val="left"/>
      <w:pPr>
        <w:ind w:left="5040" w:hanging="360"/>
      </w:pPr>
    </w:lvl>
    <w:lvl w:ilvl="7" w:tplc="68218223" w:tentative="1">
      <w:start w:val="1"/>
      <w:numFmt w:val="lowerLetter"/>
      <w:lvlText w:val="%8."/>
      <w:lvlJc w:val="left"/>
      <w:pPr>
        <w:ind w:left="5760" w:hanging="360"/>
      </w:pPr>
    </w:lvl>
    <w:lvl w:ilvl="8" w:tplc="68218223" w:tentative="1">
      <w:start w:val="1"/>
      <w:numFmt w:val="lowerRoman"/>
      <w:lvlText w:val="%9."/>
      <w:lvlJc w:val="right"/>
      <w:pPr>
        <w:ind w:left="6480" w:hanging="180"/>
      </w:pPr>
    </w:lvl>
  </w:abstractNum>
  <w:abstractNum w:abstractNumId="84188593">
    <w:multiLevelType w:val="hybridMultilevel"/>
    <w:lvl w:ilvl="0" w:tplc="83380615">
      <w:start w:val="1"/>
      <w:numFmt w:val="decimal"/>
      <w:lvlText w:val="%1."/>
      <w:lvlJc w:val="left"/>
      <w:pPr>
        <w:ind w:left="720" w:hanging="360"/>
      </w:pPr>
    </w:lvl>
    <w:lvl w:ilvl="1" w:tplc="83380615" w:tentative="1">
      <w:start w:val="1"/>
      <w:numFmt w:val="lowerLetter"/>
      <w:lvlText w:val="%2."/>
      <w:lvlJc w:val="left"/>
      <w:pPr>
        <w:ind w:left="1440" w:hanging="360"/>
      </w:pPr>
    </w:lvl>
    <w:lvl w:ilvl="2" w:tplc="83380615" w:tentative="1">
      <w:start w:val="1"/>
      <w:numFmt w:val="lowerRoman"/>
      <w:lvlText w:val="%3."/>
      <w:lvlJc w:val="right"/>
      <w:pPr>
        <w:ind w:left="2160" w:hanging="180"/>
      </w:pPr>
    </w:lvl>
    <w:lvl w:ilvl="3" w:tplc="83380615" w:tentative="1">
      <w:start w:val="1"/>
      <w:numFmt w:val="decimal"/>
      <w:lvlText w:val="%4."/>
      <w:lvlJc w:val="left"/>
      <w:pPr>
        <w:ind w:left="2880" w:hanging="360"/>
      </w:pPr>
    </w:lvl>
    <w:lvl w:ilvl="4" w:tplc="83380615" w:tentative="1">
      <w:start w:val="1"/>
      <w:numFmt w:val="lowerLetter"/>
      <w:lvlText w:val="%5."/>
      <w:lvlJc w:val="left"/>
      <w:pPr>
        <w:ind w:left="3600" w:hanging="360"/>
      </w:pPr>
    </w:lvl>
    <w:lvl w:ilvl="5" w:tplc="83380615" w:tentative="1">
      <w:start w:val="1"/>
      <w:numFmt w:val="lowerRoman"/>
      <w:lvlText w:val="%6."/>
      <w:lvlJc w:val="right"/>
      <w:pPr>
        <w:ind w:left="4320" w:hanging="180"/>
      </w:pPr>
    </w:lvl>
    <w:lvl w:ilvl="6" w:tplc="83380615" w:tentative="1">
      <w:start w:val="1"/>
      <w:numFmt w:val="decimal"/>
      <w:lvlText w:val="%7."/>
      <w:lvlJc w:val="left"/>
      <w:pPr>
        <w:ind w:left="5040" w:hanging="360"/>
      </w:pPr>
    </w:lvl>
    <w:lvl w:ilvl="7" w:tplc="83380615" w:tentative="1">
      <w:start w:val="1"/>
      <w:numFmt w:val="lowerLetter"/>
      <w:lvlText w:val="%8."/>
      <w:lvlJc w:val="left"/>
      <w:pPr>
        <w:ind w:left="5760" w:hanging="360"/>
      </w:pPr>
    </w:lvl>
    <w:lvl w:ilvl="8" w:tplc="83380615" w:tentative="1">
      <w:start w:val="1"/>
      <w:numFmt w:val="lowerRoman"/>
      <w:lvlText w:val="%9."/>
      <w:lvlJc w:val="right"/>
      <w:pPr>
        <w:ind w:left="6480" w:hanging="180"/>
      </w:pPr>
    </w:lvl>
  </w:abstractNum>
  <w:abstractNum w:abstractNumId="84188592">
    <w:multiLevelType w:val="hybridMultilevel"/>
    <w:lvl w:ilvl="0" w:tplc="43341134">
      <w:start w:val="1"/>
      <w:numFmt w:val="decimal"/>
      <w:lvlText w:val="%1."/>
      <w:lvlJc w:val="left"/>
      <w:pPr>
        <w:ind w:left="720" w:hanging="360"/>
      </w:pPr>
    </w:lvl>
    <w:lvl w:ilvl="1" w:tplc="43341134" w:tentative="1">
      <w:start w:val="1"/>
      <w:numFmt w:val="lowerLetter"/>
      <w:lvlText w:val="%2."/>
      <w:lvlJc w:val="left"/>
      <w:pPr>
        <w:ind w:left="1440" w:hanging="360"/>
      </w:pPr>
    </w:lvl>
    <w:lvl w:ilvl="2" w:tplc="43341134" w:tentative="1">
      <w:start w:val="1"/>
      <w:numFmt w:val="lowerRoman"/>
      <w:lvlText w:val="%3."/>
      <w:lvlJc w:val="right"/>
      <w:pPr>
        <w:ind w:left="2160" w:hanging="180"/>
      </w:pPr>
    </w:lvl>
    <w:lvl w:ilvl="3" w:tplc="43341134" w:tentative="1">
      <w:start w:val="1"/>
      <w:numFmt w:val="decimal"/>
      <w:lvlText w:val="%4."/>
      <w:lvlJc w:val="left"/>
      <w:pPr>
        <w:ind w:left="2880" w:hanging="360"/>
      </w:pPr>
    </w:lvl>
    <w:lvl w:ilvl="4" w:tplc="43341134" w:tentative="1">
      <w:start w:val="1"/>
      <w:numFmt w:val="lowerLetter"/>
      <w:lvlText w:val="%5."/>
      <w:lvlJc w:val="left"/>
      <w:pPr>
        <w:ind w:left="3600" w:hanging="360"/>
      </w:pPr>
    </w:lvl>
    <w:lvl w:ilvl="5" w:tplc="43341134" w:tentative="1">
      <w:start w:val="1"/>
      <w:numFmt w:val="lowerRoman"/>
      <w:lvlText w:val="%6."/>
      <w:lvlJc w:val="right"/>
      <w:pPr>
        <w:ind w:left="4320" w:hanging="180"/>
      </w:pPr>
    </w:lvl>
    <w:lvl w:ilvl="6" w:tplc="43341134" w:tentative="1">
      <w:start w:val="1"/>
      <w:numFmt w:val="decimal"/>
      <w:lvlText w:val="%7."/>
      <w:lvlJc w:val="left"/>
      <w:pPr>
        <w:ind w:left="5040" w:hanging="360"/>
      </w:pPr>
    </w:lvl>
    <w:lvl w:ilvl="7" w:tplc="43341134" w:tentative="1">
      <w:start w:val="1"/>
      <w:numFmt w:val="lowerLetter"/>
      <w:lvlText w:val="%8."/>
      <w:lvlJc w:val="left"/>
      <w:pPr>
        <w:ind w:left="5760" w:hanging="360"/>
      </w:pPr>
    </w:lvl>
    <w:lvl w:ilvl="8" w:tplc="43341134" w:tentative="1">
      <w:start w:val="1"/>
      <w:numFmt w:val="lowerRoman"/>
      <w:lvlText w:val="%9."/>
      <w:lvlJc w:val="right"/>
      <w:pPr>
        <w:ind w:left="6480" w:hanging="180"/>
      </w:pPr>
    </w:lvl>
  </w:abstractNum>
  <w:abstractNum w:abstractNumId="84188591">
    <w:multiLevelType w:val="hybridMultilevel"/>
    <w:lvl w:ilvl="0" w:tplc="72966027">
      <w:start w:val="1"/>
      <w:numFmt w:val="decimal"/>
      <w:lvlText w:val="%1."/>
      <w:lvlJc w:val="left"/>
      <w:pPr>
        <w:ind w:left="720" w:hanging="360"/>
      </w:pPr>
    </w:lvl>
    <w:lvl w:ilvl="1" w:tplc="72966027" w:tentative="1">
      <w:start w:val="1"/>
      <w:numFmt w:val="lowerLetter"/>
      <w:lvlText w:val="%2."/>
      <w:lvlJc w:val="left"/>
      <w:pPr>
        <w:ind w:left="1440" w:hanging="360"/>
      </w:pPr>
    </w:lvl>
    <w:lvl w:ilvl="2" w:tplc="72966027" w:tentative="1">
      <w:start w:val="1"/>
      <w:numFmt w:val="lowerRoman"/>
      <w:lvlText w:val="%3."/>
      <w:lvlJc w:val="right"/>
      <w:pPr>
        <w:ind w:left="2160" w:hanging="180"/>
      </w:pPr>
    </w:lvl>
    <w:lvl w:ilvl="3" w:tplc="72966027" w:tentative="1">
      <w:start w:val="1"/>
      <w:numFmt w:val="decimal"/>
      <w:lvlText w:val="%4."/>
      <w:lvlJc w:val="left"/>
      <w:pPr>
        <w:ind w:left="2880" w:hanging="360"/>
      </w:pPr>
    </w:lvl>
    <w:lvl w:ilvl="4" w:tplc="72966027" w:tentative="1">
      <w:start w:val="1"/>
      <w:numFmt w:val="lowerLetter"/>
      <w:lvlText w:val="%5."/>
      <w:lvlJc w:val="left"/>
      <w:pPr>
        <w:ind w:left="3600" w:hanging="360"/>
      </w:pPr>
    </w:lvl>
    <w:lvl w:ilvl="5" w:tplc="72966027" w:tentative="1">
      <w:start w:val="1"/>
      <w:numFmt w:val="lowerRoman"/>
      <w:lvlText w:val="%6."/>
      <w:lvlJc w:val="right"/>
      <w:pPr>
        <w:ind w:left="4320" w:hanging="180"/>
      </w:pPr>
    </w:lvl>
    <w:lvl w:ilvl="6" w:tplc="72966027" w:tentative="1">
      <w:start w:val="1"/>
      <w:numFmt w:val="decimal"/>
      <w:lvlText w:val="%7."/>
      <w:lvlJc w:val="left"/>
      <w:pPr>
        <w:ind w:left="5040" w:hanging="360"/>
      </w:pPr>
    </w:lvl>
    <w:lvl w:ilvl="7" w:tplc="72966027" w:tentative="1">
      <w:start w:val="1"/>
      <w:numFmt w:val="lowerLetter"/>
      <w:lvlText w:val="%8."/>
      <w:lvlJc w:val="left"/>
      <w:pPr>
        <w:ind w:left="5760" w:hanging="360"/>
      </w:pPr>
    </w:lvl>
    <w:lvl w:ilvl="8" w:tplc="72966027" w:tentative="1">
      <w:start w:val="1"/>
      <w:numFmt w:val="lowerRoman"/>
      <w:lvlText w:val="%9."/>
      <w:lvlJc w:val="right"/>
      <w:pPr>
        <w:ind w:left="6480" w:hanging="180"/>
      </w:pPr>
    </w:lvl>
  </w:abstractNum>
  <w:abstractNum w:abstractNumId="84188590">
    <w:multiLevelType w:val="hybridMultilevel"/>
    <w:lvl w:ilvl="0" w:tplc="18762871">
      <w:start w:val="1"/>
      <w:numFmt w:val="decimal"/>
      <w:lvlText w:val="%1."/>
      <w:lvlJc w:val="left"/>
      <w:pPr>
        <w:ind w:left="720" w:hanging="360"/>
      </w:pPr>
    </w:lvl>
    <w:lvl w:ilvl="1" w:tplc="18762871" w:tentative="1">
      <w:start w:val="1"/>
      <w:numFmt w:val="lowerLetter"/>
      <w:lvlText w:val="%2."/>
      <w:lvlJc w:val="left"/>
      <w:pPr>
        <w:ind w:left="1440" w:hanging="360"/>
      </w:pPr>
    </w:lvl>
    <w:lvl w:ilvl="2" w:tplc="18762871" w:tentative="1">
      <w:start w:val="1"/>
      <w:numFmt w:val="lowerRoman"/>
      <w:lvlText w:val="%3."/>
      <w:lvlJc w:val="right"/>
      <w:pPr>
        <w:ind w:left="2160" w:hanging="180"/>
      </w:pPr>
    </w:lvl>
    <w:lvl w:ilvl="3" w:tplc="18762871" w:tentative="1">
      <w:start w:val="1"/>
      <w:numFmt w:val="decimal"/>
      <w:lvlText w:val="%4."/>
      <w:lvlJc w:val="left"/>
      <w:pPr>
        <w:ind w:left="2880" w:hanging="360"/>
      </w:pPr>
    </w:lvl>
    <w:lvl w:ilvl="4" w:tplc="18762871" w:tentative="1">
      <w:start w:val="1"/>
      <w:numFmt w:val="lowerLetter"/>
      <w:lvlText w:val="%5."/>
      <w:lvlJc w:val="left"/>
      <w:pPr>
        <w:ind w:left="3600" w:hanging="360"/>
      </w:pPr>
    </w:lvl>
    <w:lvl w:ilvl="5" w:tplc="18762871" w:tentative="1">
      <w:start w:val="1"/>
      <w:numFmt w:val="lowerRoman"/>
      <w:lvlText w:val="%6."/>
      <w:lvlJc w:val="right"/>
      <w:pPr>
        <w:ind w:left="4320" w:hanging="180"/>
      </w:pPr>
    </w:lvl>
    <w:lvl w:ilvl="6" w:tplc="18762871" w:tentative="1">
      <w:start w:val="1"/>
      <w:numFmt w:val="decimal"/>
      <w:lvlText w:val="%7."/>
      <w:lvlJc w:val="left"/>
      <w:pPr>
        <w:ind w:left="5040" w:hanging="360"/>
      </w:pPr>
    </w:lvl>
    <w:lvl w:ilvl="7" w:tplc="18762871" w:tentative="1">
      <w:start w:val="1"/>
      <w:numFmt w:val="lowerLetter"/>
      <w:lvlText w:val="%8."/>
      <w:lvlJc w:val="left"/>
      <w:pPr>
        <w:ind w:left="5760" w:hanging="360"/>
      </w:pPr>
    </w:lvl>
    <w:lvl w:ilvl="8" w:tplc="18762871" w:tentative="1">
      <w:start w:val="1"/>
      <w:numFmt w:val="lowerRoman"/>
      <w:lvlText w:val="%9."/>
      <w:lvlJc w:val="right"/>
      <w:pPr>
        <w:ind w:left="6480" w:hanging="180"/>
      </w:pPr>
    </w:lvl>
  </w:abstractNum>
  <w:abstractNum w:abstractNumId="84188589">
    <w:multiLevelType w:val="hybridMultilevel"/>
    <w:lvl w:ilvl="0" w:tplc="59105565">
      <w:start w:val="1"/>
      <w:numFmt w:val="decimal"/>
      <w:lvlText w:val="%1."/>
      <w:lvlJc w:val="left"/>
      <w:pPr>
        <w:ind w:left="720" w:hanging="360"/>
      </w:pPr>
    </w:lvl>
    <w:lvl w:ilvl="1" w:tplc="59105565" w:tentative="1">
      <w:start w:val="1"/>
      <w:numFmt w:val="lowerLetter"/>
      <w:lvlText w:val="%2."/>
      <w:lvlJc w:val="left"/>
      <w:pPr>
        <w:ind w:left="1440" w:hanging="360"/>
      </w:pPr>
    </w:lvl>
    <w:lvl w:ilvl="2" w:tplc="59105565" w:tentative="1">
      <w:start w:val="1"/>
      <w:numFmt w:val="lowerRoman"/>
      <w:lvlText w:val="%3."/>
      <w:lvlJc w:val="right"/>
      <w:pPr>
        <w:ind w:left="2160" w:hanging="180"/>
      </w:pPr>
    </w:lvl>
    <w:lvl w:ilvl="3" w:tplc="59105565" w:tentative="1">
      <w:start w:val="1"/>
      <w:numFmt w:val="decimal"/>
      <w:lvlText w:val="%4."/>
      <w:lvlJc w:val="left"/>
      <w:pPr>
        <w:ind w:left="2880" w:hanging="360"/>
      </w:pPr>
    </w:lvl>
    <w:lvl w:ilvl="4" w:tplc="59105565" w:tentative="1">
      <w:start w:val="1"/>
      <w:numFmt w:val="lowerLetter"/>
      <w:lvlText w:val="%5."/>
      <w:lvlJc w:val="left"/>
      <w:pPr>
        <w:ind w:left="3600" w:hanging="360"/>
      </w:pPr>
    </w:lvl>
    <w:lvl w:ilvl="5" w:tplc="59105565" w:tentative="1">
      <w:start w:val="1"/>
      <w:numFmt w:val="lowerRoman"/>
      <w:lvlText w:val="%6."/>
      <w:lvlJc w:val="right"/>
      <w:pPr>
        <w:ind w:left="4320" w:hanging="180"/>
      </w:pPr>
    </w:lvl>
    <w:lvl w:ilvl="6" w:tplc="59105565" w:tentative="1">
      <w:start w:val="1"/>
      <w:numFmt w:val="decimal"/>
      <w:lvlText w:val="%7."/>
      <w:lvlJc w:val="left"/>
      <w:pPr>
        <w:ind w:left="5040" w:hanging="360"/>
      </w:pPr>
    </w:lvl>
    <w:lvl w:ilvl="7" w:tplc="59105565" w:tentative="1">
      <w:start w:val="1"/>
      <w:numFmt w:val="lowerLetter"/>
      <w:lvlText w:val="%8."/>
      <w:lvlJc w:val="left"/>
      <w:pPr>
        <w:ind w:left="5760" w:hanging="360"/>
      </w:pPr>
    </w:lvl>
    <w:lvl w:ilvl="8" w:tplc="59105565" w:tentative="1">
      <w:start w:val="1"/>
      <w:numFmt w:val="lowerRoman"/>
      <w:lvlText w:val="%9."/>
      <w:lvlJc w:val="right"/>
      <w:pPr>
        <w:ind w:left="6480" w:hanging="180"/>
      </w:pPr>
    </w:lvl>
  </w:abstractNum>
  <w:abstractNum w:abstractNumId="84188588">
    <w:multiLevelType w:val="hybridMultilevel"/>
    <w:lvl w:ilvl="0" w:tplc="78146754">
      <w:start w:val="1"/>
      <w:numFmt w:val="decimal"/>
      <w:lvlText w:val="%1."/>
      <w:lvlJc w:val="left"/>
      <w:pPr>
        <w:ind w:left="720" w:hanging="360"/>
      </w:pPr>
    </w:lvl>
    <w:lvl w:ilvl="1" w:tplc="78146754" w:tentative="1">
      <w:start w:val="1"/>
      <w:numFmt w:val="lowerLetter"/>
      <w:lvlText w:val="%2."/>
      <w:lvlJc w:val="left"/>
      <w:pPr>
        <w:ind w:left="1440" w:hanging="360"/>
      </w:pPr>
    </w:lvl>
    <w:lvl w:ilvl="2" w:tplc="78146754" w:tentative="1">
      <w:start w:val="1"/>
      <w:numFmt w:val="lowerRoman"/>
      <w:lvlText w:val="%3."/>
      <w:lvlJc w:val="right"/>
      <w:pPr>
        <w:ind w:left="2160" w:hanging="180"/>
      </w:pPr>
    </w:lvl>
    <w:lvl w:ilvl="3" w:tplc="78146754" w:tentative="1">
      <w:start w:val="1"/>
      <w:numFmt w:val="decimal"/>
      <w:lvlText w:val="%4."/>
      <w:lvlJc w:val="left"/>
      <w:pPr>
        <w:ind w:left="2880" w:hanging="360"/>
      </w:pPr>
    </w:lvl>
    <w:lvl w:ilvl="4" w:tplc="78146754" w:tentative="1">
      <w:start w:val="1"/>
      <w:numFmt w:val="lowerLetter"/>
      <w:lvlText w:val="%5."/>
      <w:lvlJc w:val="left"/>
      <w:pPr>
        <w:ind w:left="3600" w:hanging="360"/>
      </w:pPr>
    </w:lvl>
    <w:lvl w:ilvl="5" w:tplc="78146754" w:tentative="1">
      <w:start w:val="1"/>
      <w:numFmt w:val="lowerRoman"/>
      <w:lvlText w:val="%6."/>
      <w:lvlJc w:val="right"/>
      <w:pPr>
        <w:ind w:left="4320" w:hanging="180"/>
      </w:pPr>
    </w:lvl>
    <w:lvl w:ilvl="6" w:tplc="78146754" w:tentative="1">
      <w:start w:val="1"/>
      <w:numFmt w:val="decimal"/>
      <w:lvlText w:val="%7."/>
      <w:lvlJc w:val="left"/>
      <w:pPr>
        <w:ind w:left="5040" w:hanging="360"/>
      </w:pPr>
    </w:lvl>
    <w:lvl w:ilvl="7" w:tplc="78146754" w:tentative="1">
      <w:start w:val="1"/>
      <w:numFmt w:val="lowerLetter"/>
      <w:lvlText w:val="%8."/>
      <w:lvlJc w:val="left"/>
      <w:pPr>
        <w:ind w:left="5760" w:hanging="360"/>
      </w:pPr>
    </w:lvl>
    <w:lvl w:ilvl="8" w:tplc="78146754" w:tentative="1">
      <w:start w:val="1"/>
      <w:numFmt w:val="lowerRoman"/>
      <w:lvlText w:val="%9."/>
      <w:lvlJc w:val="right"/>
      <w:pPr>
        <w:ind w:left="6480" w:hanging="180"/>
      </w:pPr>
    </w:lvl>
  </w:abstractNum>
  <w:abstractNum w:abstractNumId="84188587">
    <w:multiLevelType w:val="hybridMultilevel"/>
    <w:lvl w:ilvl="0" w:tplc="63039033">
      <w:start w:val="1"/>
      <w:numFmt w:val="decimal"/>
      <w:lvlText w:val="%1."/>
      <w:lvlJc w:val="left"/>
      <w:pPr>
        <w:ind w:left="720" w:hanging="360"/>
      </w:pPr>
    </w:lvl>
    <w:lvl w:ilvl="1" w:tplc="63039033" w:tentative="1">
      <w:start w:val="1"/>
      <w:numFmt w:val="lowerLetter"/>
      <w:lvlText w:val="%2."/>
      <w:lvlJc w:val="left"/>
      <w:pPr>
        <w:ind w:left="1440" w:hanging="360"/>
      </w:pPr>
    </w:lvl>
    <w:lvl w:ilvl="2" w:tplc="63039033" w:tentative="1">
      <w:start w:val="1"/>
      <w:numFmt w:val="lowerRoman"/>
      <w:lvlText w:val="%3."/>
      <w:lvlJc w:val="right"/>
      <w:pPr>
        <w:ind w:left="2160" w:hanging="180"/>
      </w:pPr>
    </w:lvl>
    <w:lvl w:ilvl="3" w:tplc="63039033" w:tentative="1">
      <w:start w:val="1"/>
      <w:numFmt w:val="decimal"/>
      <w:lvlText w:val="%4."/>
      <w:lvlJc w:val="left"/>
      <w:pPr>
        <w:ind w:left="2880" w:hanging="360"/>
      </w:pPr>
    </w:lvl>
    <w:lvl w:ilvl="4" w:tplc="63039033" w:tentative="1">
      <w:start w:val="1"/>
      <w:numFmt w:val="lowerLetter"/>
      <w:lvlText w:val="%5."/>
      <w:lvlJc w:val="left"/>
      <w:pPr>
        <w:ind w:left="3600" w:hanging="360"/>
      </w:pPr>
    </w:lvl>
    <w:lvl w:ilvl="5" w:tplc="63039033" w:tentative="1">
      <w:start w:val="1"/>
      <w:numFmt w:val="lowerRoman"/>
      <w:lvlText w:val="%6."/>
      <w:lvlJc w:val="right"/>
      <w:pPr>
        <w:ind w:left="4320" w:hanging="180"/>
      </w:pPr>
    </w:lvl>
    <w:lvl w:ilvl="6" w:tplc="63039033" w:tentative="1">
      <w:start w:val="1"/>
      <w:numFmt w:val="decimal"/>
      <w:lvlText w:val="%7."/>
      <w:lvlJc w:val="left"/>
      <w:pPr>
        <w:ind w:left="5040" w:hanging="360"/>
      </w:pPr>
    </w:lvl>
    <w:lvl w:ilvl="7" w:tplc="63039033" w:tentative="1">
      <w:start w:val="1"/>
      <w:numFmt w:val="lowerLetter"/>
      <w:lvlText w:val="%8."/>
      <w:lvlJc w:val="left"/>
      <w:pPr>
        <w:ind w:left="5760" w:hanging="360"/>
      </w:pPr>
    </w:lvl>
    <w:lvl w:ilvl="8" w:tplc="63039033" w:tentative="1">
      <w:start w:val="1"/>
      <w:numFmt w:val="lowerRoman"/>
      <w:lvlText w:val="%9."/>
      <w:lvlJc w:val="right"/>
      <w:pPr>
        <w:ind w:left="6480" w:hanging="180"/>
      </w:pPr>
    </w:lvl>
  </w:abstractNum>
  <w:abstractNum w:abstractNumId="84188586">
    <w:multiLevelType w:val="hybridMultilevel"/>
    <w:lvl w:ilvl="0" w:tplc="33658992">
      <w:start w:val="1"/>
      <w:numFmt w:val="decimal"/>
      <w:lvlText w:val="%1."/>
      <w:lvlJc w:val="left"/>
      <w:pPr>
        <w:ind w:left="720" w:hanging="360"/>
      </w:pPr>
    </w:lvl>
    <w:lvl w:ilvl="1" w:tplc="33658992" w:tentative="1">
      <w:start w:val="1"/>
      <w:numFmt w:val="lowerLetter"/>
      <w:lvlText w:val="%2."/>
      <w:lvlJc w:val="left"/>
      <w:pPr>
        <w:ind w:left="1440" w:hanging="360"/>
      </w:pPr>
    </w:lvl>
    <w:lvl w:ilvl="2" w:tplc="33658992" w:tentative="1">
      <w:start w:val="1"/>
      <w:numFmt w:val="lowerRoman"/>
      <w:lvlText w:val="%3."/>
      <w:lvlJc w:val="right"/>
      <w:pPr>
        <w:ind w:left="2160" w:hanging="180"/>
      </w:pPr>
    </w:lvl>
    <w:lvl w:ilvl="3" w:tplc="33658992" w:tentative="1">
      <w:start w:val="1"/>
      <w:numFmt w:val="decimal"/>
      <w:lvlText w:val="%4."/>
      <w:lvlJc w:val="left"/>
      <w:pPr>
        <w:ind w:left="2880" w:hanging="360"/>
      </w:pPr>
    </w:lvl>
    <w:lvl w:ilvl="4" w:tplc="33658992" w:tentative="1">
      <w:start w:val="1"/>
      <w:numFmt w:val="lowerLetter"/>
      <w:lvlText w:val="%5."/>
      <w:lvlJc w:val="left"/>
      <w:pPr>
        <w:ind w:left="3600" w:hanging="360"/>
      </w:pPr>
    </w:lvl>
    <w:lvl w:ilvl="5" w:tplc="33658992" w:tentative="1">
      <w:start w:val="1"/>
      <w:numFmt w:val="lowerRoman"/>
      <w:lvlText w:val="%6."/>
      <w:lvlJc w:val="right"/>
      <w:pPr>
        <w:ind w:left="4320" w:hanging="180"/>
      </w:pPr>
    </w:lvl>
    <w:lvl w:ilvl="6" w:tplc="33658992" w:tentative="1">
      <w:start w:val="1"/>
      <w:numFmt w:val="decimal"/>
      <w:lvlText w:val="%7."/>
      <w:lvlJc w:val="left"/>
      <w:pPr>
        <w:ind w:left="5040" w:hanging="360"/>
      </w:pPr>
    </w:lvl>
    <w:lvl w:ilvl="7" w:tplc="33658992" w:tentative="1">
      <w:start w:val="1"/>
      <w:numFmt w:val="lowerLetter"/>
      <w:lvlText w:val="%8."/>
      <w:lvlJc w:val="left"/>
      <w:pPr>
        <w:ind w:left="5760" w:hanging="360"/>
      </w:pPr>
    </w:lvl>
    <w:lvl w:ilvl="8" w:tplc="33658992" w:tentative="1">
      <w:start w:val="1"/>
      <w:numFmt w:val="lowerRoman"/>
      <w:lvlText w:val="%9."/>
      <w:lvlJc w:val="right"/>
      <w:pPr>
        <w:ind w:left="6480" w:hanging="180"/>
      </w:pPr>
    </w:lvl>
  </w:abstractNum>
  <w:abstractNum w:abstractNumId="84188585">
    <w:multiLevelType w:val="hybridMultilevel"/>
    <w:lvl w:ilvl="0" w:tplc="29973306">
      <w:start w:val="1"/>
      <w:numFmt w:val="decimal"/>
      <w:lvlText w:val="%1."/>
      <w:lvlJc w:val="left"/>
      <w:pPr>
        <w:ind w:left="720" w:hanging="360"/>
      </w:pPr>
    </w:lvl>
    <w:lvl w:ilvl="1" w:tplc="29973306" w:tentative="1">
      <w:start w:val="1"/>
      <w:numFmt w:val="lowerLetter"/>
      <w:lvlText w:val="%2."/>
      <w:lvlJc w:val="left"/>
      <w:pPr>
        <w:ind w:left="1440" w:hanging="360"/>
      </w:pPr>
    </w:lvl>
    <w:lvl w:ilvl="2" w:tplc="29973306" w:tentative="1">
      <w:start w:val="1"/>
      <w:numFmt w:val="lowerRoman"/>
      <w:lvlText w:val="%3."/>
      <w:lvlJc w:val="right"/>
      <w:pPr>
        <w:ind w:left="2160" w:hanging="180"/>
      </w:pPr>
    </w:lvl>
    <w:lvl w:ilvl="3" w:tplc="29973306" w:tentative="1">
      <w:start w:val="1"/>
      <w:numFmt w:val="decimal"/>
      <w:lvlText w:val="%4."/>
      <w:lvlJc w:val="left"/>
      <w:pPr>
        <w:ind w:left="2880" w:hanging="360"/>
      </w:pPr>
    </w:lvl>
    <w:lvl w:ilvl="4" w:tplc="29973306" w:tentative="1">
      <w:start w:val="1"/>
      <w:numFmt w:val="lowerLetter"/>
      <w:lvlText w:val="%5."/>
      <w:lvlJc w:val="left"/>
      <w:pPr>
        <w:ind w:left="3600" w:hanging="360"/>
      </w:pPr>
    </w:lvl>
    <w:lvl w:ilvl="5" w:tplc="29973306" w:tentative="1">
      <w:start w:val="1"/>
      <w:numFmt w:val="lowerRoman"/>
      <w:lvlText w:val="%6."/>
      <w:lvlJc w:val="right"/>
      <w:pPr>
        <w:ind w:left="4320" w:hanging="180"/>
      </w:pPr>
    </w:lvl>
    <w:lvl w:ilvl="6" w:tplc="29973306" w:tentative="1">
      <w:start w:val="1"/>
      <w:numFmt w:val="decimal"/>
      <w:lvlText w:val="%7."/>
      <w:lvlJc w:val="left"/>
      <w:pPr>
        <w:ind w:left="5040" w:hanging="360"/>
      </w:pPr>
    </w:lvl>
    <w:lvl w:ilvl="7" w:tplc="29973306" w:tentative="1">
      <w:start w:val="1"/>
      <w:numFmt w:val="lowerLetter"/>
      <w:lvlText w:val="%8."/>
      <w:lvlJc w:val="left"/>
      <w:pPr>
        <w:ind w:left="5760" w:hanging="360"/>
      </w:pPr>
    </w:lvl>
    <w:lvl w:ilvl="8" w:tplc="29973306" w:tentative="1">
      <w:start w:val="1"/>
      <w:numFmt w:val="lowerRoman"/>
      <w:lvlText w:val="%9."/>
      <w:lvlJc w:val="right"/>
      <w:pPr>
        <w:ind w:left="6480" w:hanging="180"/>
      </w:pPr>
    </w:lvl>
  </w:abstractNum>
  <w:abstractNum w:abstractNumId="84188584">
    <w:multiLevelType w:val="hybridMultilevel"/>
    <w:lvl w:ilvl="0" w:tplc="21251977">
      <w:start w:val="1"/>
      <w:numFmt w:val="decimal"/>
      <w:lvlText w:val="%1."/>
      <w:lvlJc w:val="left"/>
      <w:pPr>
        <w:ind w:left="720" w:hanging="360"/>
      </w:pPr>
    </w:lvl>
    <w:lvl w:ilvl="1" w:tplc="21251977" w:tentative="1">
      <w:start w:val="1"/>
      <w:numFmt w:val="lowerLetter"/>
      <w:lvlText w:val="%2."/>
      <w:lvlJc w:val="left"/>
      <w:pPr>
        <w:ind w:left="1440" w:hanging="360"/>
      </w:pPr>
    </w:lvl>
    <w:lvl w:ilvl="2" w:tplc="21251977" w:tentative="1">
      <w:start w:val="1"/>
      <w:numFmt w:val="lowerRoman"/>
      <w:lvlText w:val="%3."/>
      <w:lvlJc w:val="right"/>
      <w:pPr>
        <w:ind w:left="2160" w:hanging="180"/>
      </w:pPr>
    </w:lvl>
    <w:lvl w:ilvl="3" w:tplc="21251977" w:tentative="1">
      <w:start w:val="1"/>
      <w:numFmt w:val="decimal"/>
      <w:lvlText w:val="%4."/>
      <w:lvlJc w:val="left"/>
      <w:pPr>
        <w:ind w:left="2880" w:hanging="360"/>
      </w:pPr>
    </w:lvl>
    <w:lvl w:ilvl="4" w:tplc="21251977" w:tentative="1">
      <w:start w:val="1"/>
      <w:numFmt w:val="lowerLetter"/>
      <w:lvlText w:val="%5."/>
      <w:lvlJc w:val="left"/>
      <w:pPr>
        <w:ind w:left="3600" w:hanging="360"/>
      </w:pPr>
    </w:lvl>
    <w:lvl w:ilvl="5" w:tplc="21251977" w:tentative="1">
      <w:start w:val="1"/>
      <w:numFmt w:val="lowerRoman"/>
      <w:lvlText w:val="%6."/>
      <w:lvlJc w:val="right"/>
      <w:pPr>
        <w:ind w:left="4320" w:hanging="180"/>
      </w:pPr>
    </w:lvl>
    <w:lvl w:ilvl="6" w:tplc="21251977" w:tentative="1">
      <w:start w:val="1"/>
      <w:numFmt w:val="decimal"/>
      <w:lvlText w:val="%7."/>
      <w:lvlJc w:val="left"/>
      <w:pPr>
        <w:ind w:left="5040" w:hanging="360"/>
      </w:pPr>
    </w:lvl>
    <w:lvl w:ilvl="7" w:tplc="21251977" w:tentative="1">
      <w:start w:val="1"/>
      <w:numFmt w:val="lowerLetter"/>
      <w:lvlText w:val="%8."/>
      <w:lvlJc w:val="left"/>
      <w:pPr>
        <w:ind w:left="5760" w:hanging="360"/>
      </w:pPr>
    </w:lvl>
    <w:lvl w:ilvl="8" w:tplc="21251977" w:tentative="1">
      <w:start w:val="1"/>
      <w:numFmt w:val="lowerRoman"/>
      <w:lvlText w:val="%9."/>
      <w:lvlJc w:val="right"/>
      <w:pPr>
        <w:ind w:left="6480" w:hanging="180"/>
      </w:pPr>
    </w:lvl>
  </w:abstractNum>
  <w:abstractNum w:abstractNumId="84188583">
    <w:multiLevelType w:val="hybridMultilevel"/>
    <w:lvl w:ilvl="0" w:tplc="93971249">
      <w:start w:val="1"/>
      <w:numFmt w:val="decimal"/>
      <w:lvlText w:val="%1."/>
      <w:lvlJc w:val="left"/>
      <w:pPr>
        <w:ind w:left="720" w:hanging="360"/>
      </w:pPr>
    </w:lvl>
    <w:lvl w:ilvl="1" w:tplc="93971249" w:tentative="1">
      <w:start w:val="1"/>
      <w:numFmt w:val="lowerLetter"/>
      <w:lvlText w:val="%2."/>
      <w:lvlJc w:val="left"/>
      <w:pPr>
        <w:ind w:left="1440" w:hanging="360"/>
      </w:pPr>
    </w:lvl>
    <w:lvl w:ilvl="2" w:tplc="93971249" w:tentative="1">
      <w:start w:val="1"/>
      <w:numFmt w:val="lowerRoman"/>
      <w:lvlText w:val="%3."/>
      <w:lvlJc w:val="right"/>
      <w:pPr>
        <w:ind w:left="2160" w:hanging="180"/>
      </w:pPr>
    </w:lvl>
    <w:lvl w:ilvl="3" w:tplc="93971249" w:tentative="1">
      <w:start w:val="1"/>
      <w:numFmt w:val="decimal"/>
      <w:lvlText w:val="%4."/>
      <w:lvlJc w:val="left"/>
      <w:pPr>
        <w:ind w:left="2880" w:hanging="360"/>
      </w:pPr>
    </w:lvl>
    <w:lvl w:ilvl="4" w:tplc="93971249" w:tentative="1">
      <w:start w:val="1"/>
      <w:numFmt w:val="lowerLetter"/>
      <w:lvlText w:val="%5."/>
      <w:lvlJc w:val="left"/>
      <w:pPr>
        <w:ind w:left="3600" w:hanging="360"/>
      </w:pPr>
    </w:lvl>
    <w:lvl w:ilvl="5" w:tplc="93971249" w:tentative="1">
      <w:start w:val="1"/>
      <w:numFmt w:val="lowerRoman"/>
      <w:lvlText w:val="%6."/>
      <w:lvlJc w:val="right"/>
      <w:pPr>
        <w:ind w:left="4320" w:hanging="180"/>
      </w:pPr>
    </w:lvl>
    <w:lvl w:ilvl="6" w:tplc="93971249" w:tentative="1">
      <w:start w:val="1"/>
      <w:numFmt w:val="decimal"/>
      <w:lvlText w:val="%7."/>
      <w:lvlJc w:val="left"/>
      <w:pPr>
        <w:ind w:left="5040" w:hanging="360"/>
      </w:pPr>
    </w:lvl>
    <w:lvl w:ilvl="7" w:tplc="93971249" w:tentative="1">
      <w:start w:val="1"/>
      <w:numFmt w:val="lowerLetter"/>
      <w:lvlText w:val="%8."/>
      <w:lvlJc w:val="left"/>
      <w:pPr>
        <w:ind w:left="5760" w:hanging="360"/>
      </w:pPr>
    </w:lvl>
    <w:lvl w:ilvl="8" w:tplc="93971249" w:tentative="1">
      <w:start w:val="1"/>
      <w:numFmt w:val="lowerRoman"/>
      <w:lvlText w:val="%9."/>
      <w:lvlJc w:val="right"/>
      <w:pPr>
        <w:ind w:left="6480" w:hanging="180"/>
      </w:pPr>
    </w:lvl>
  </w:abstractNum>
  <w:abstractNum w:abstractNumId="84188582">
    <w:multiLevelType w:val="hybridMultilevel"/>
    <w:lvl w:ilvl="0" w:tplc="15437656">
      <w:start w:val="1"/>
      <w:numFmt w:val="decimal"/>
      <w:lvlText w:val="%1."/>
      <w:lvlJc w:val="left"/>
      <w:pPr>
        <w:ind w:left="720" w:hanging="360"/>
      </w:pPr>
    </w:lvl>
    <w:lvl w:ilvl="1" w:tplc="15437656" w:tentative="1">
      <w:start w:val="1"/>
      <w:numFmt w:val="lowerLetter"/>
      <w:lvlText w:val="%2."/>
      <w:lvlJc w:val="left"/>
      <w:pPr>
        <w:ind w:left="1440" w:hanging="360"/>
      </w:pPr>
    </w:lvl>
    <w:lvl w:ilvl="2" w:tplc="15437656" w:tentative="1">
      <w:start w:val="1"/>
      <w:numFmt w:val="lowerRoman"/>
      <w:lvlText w:val="%3."/>
      <w:lvlJc w:val="right"/>
      <w:pPr>
        <w:ind w:left="2160" w:hanging="180"/>
      </w:pPr>
    </w:lvl>
    <w:lvl w:ilvl="3" w:tplc="15437656" w:tentative="1">
      <w:start w:val="1"/>
      <w:numFmt w:val="decimal"/>
      <w:lvlText w:val="%4."/>
      <w:lvlJc w:val="left"/>
      <w:pPr>
        <w:ind w:left="2880" w:hanging="360"/>
      </w:pPr>
    </w:lvl>
    <w:lvl w:ilvl="4" w:tplc="15437656" w:tentative="1">
      <w:start w:val="1"/>
      <w:numFmt w:val="lowerLetter"/>
      <w:lvlText w:val="%5."/>
      <w:lvlJc w:val="left"/>
      <w:pPr>
        <w:ind w:left="3600" w:hanging="360"/>
      </w:pPr>
    </w:lvl>
    <w:lvl w:ilvl="5" w:tplc="15437656" w:tentative="1">
      <w:start w:val="1"/>
      <w:numFmt w:val="lowerRoman"/>
      <w:lvlText w:val="%6."/>
      <w:lvlJc w:val="right"/>
      <w:pPr>
        <w:ind w:left="4320" w:hanging="180"/>
      </w:pPr>
    </w:lvl>
    <w:lvl w:ilvl="6" w:tplc="15437656" w:tentative="1">
      <w:start w:val="1"/>
      <w:numFmt w:val="decimal"/>
      <w:lvlText w:val="%7."/>
      <w:lvlJc w:val="left"/>
      <w:pPr>
        <w:ind w:left="5040" w:hanging="360"/>
      </w:pPr>
    </w:lvl>
    <w:lvl w:ilvl="7" w:tplc="15437656" w:tentative="1">
      <w:start w:val="1"/>
      <w:numFmt w:val="lowerLetter"/>
      <w:lvlText w:val="%8."/>
      <w:lvlJc w:val="left"/>
      <w:pPr>
        <w:ind w:left="5760" w:hanging="360"/>
      </w:pPr>
    </w:lvl>
    <w:lvl w:ilvl="8" w:tplc="15437656" w:tentative="1">
      <w:start w:val="1"/>
      <w:numFmt w:val="lowerRoman"/>
      <w:lvlText w:val="%9."/>
      <w:lvlJc w:val="right"/>
      <w:pPr>
        <w:ind w:left="6480" w:hanging="180"/>
      </w:pPr>
    </w:lvl>
  </w:abstractNum>
  <w:abstractNum w:abstractNumId="84188581">
    <w:multiLevelType w:val="hybridMultilevel"/>
    <w:lvl w:ilvl="0" w:tplc="50837372">
      <w:start w:val="1"/>
      <w:numFmt w:val="decimal"/>
      <w:lvlText w:val="%1."/>
      <w:lvlJc w:val="left"/>
      <w:pPr>
        <w:ind w:left="720" w:hanging="360"/>
      </w:pPr>
    </w:lvl>
    <w:lvl w:ilvl="1" w:tplc="50837372" w:tentative="1">
      <w:start w:val="1"/>
      <w:numFmt w:val="lowerLetter"/>
      <w:lvlText w:val="%2."/>
      <w:lvlJc w:val="left"/>
      <w:pPr>
        <w:ind w:left="1440" w:hanging="360"/>
      </w:pPr>
    </w:lvl>
    <w:lvl w:ilvl="2" w:tplc="50837372" w:tentative="1">
      <w:start w:val="1"/>
      <w:numFmt w:val="lowerRoman"/>
      <w:lvlText w:val="%3."/>
      <w:lvlJc w:val="right"/>
      <w:pPr>
        <w:ind w:left="2160" w:hanging="180"/>
      </w:pPr>
    </w:lvl>
    <w:lvl w:ilvl="3" w:tplc="50837372" w:tentative="1">
      <w:start w:val="1"/>
      <w:numFmt w:val="decimal"/>
      <w:lvlText w:val="%4."/>
      <w:lvlJc w:val="left"/>
      <w:pPr>
        <w:ind w:left="2880" w:hanging="360"/>
      </w:pPr>
    </w:lvl>
    <w:lvl w:ilvl="4" w:tplc="50837372" w:tentative="1">
      <w:start w:val="1"/>
      <w:numFmt w:val="lowerLetter"/>
      <w:lvlText w:val="%5."/>
      <w:lvlJc w:val="left"/>
      <w:pPr>
        <w:ind w:left="3600" w:hanging="360"/>
      </w:pPr>
    </w:lvl>
    <w:lvl w:ilvl="5" w:tplc="50837372" w:tentative="1">
      <w:start w:val="1"/>
      <w:numFmt w:val="lowerRoman"/>
      <w:lvlText w:val="%6."/>
      <w:lvlJc w:val="right"/>
      <w:pPr>
        <w:ind w:left="4320" w:hanging="180"/>
      </w:pPr>
    </w:lvl>
    <w:lvl w:ilvl="6" w:tplc="50837372" w:tentative="1">
      <w:start w:val="1"/>
      <w:numFmt w:val="decimal"/>
      <w:lvlText w:val="%7."/>
      <w:lvlJc w:val="left"/>
      <w:pPr>
        <w:ind w:left="5040" w:hanging="360"/>
      </w:pPr>
    </w:lvl>
    <w:lvl w:ilvl="7" w:tplc="50837372" w:tentative="1">
      <w:start w:val="1"/>
      <w:numFmt w:val="lowerLetter"/>
      <w:lvlText w:val="%8."/>
      <w:lvlJc w:val="left"/>
      <w:pPr>
        <w:ind w:left="5760" w:hanging="360"/>
      </w:pPr>
    </w:lvl>
    <w:lvl w:ilvl="8" w:tplc="50837372" w:tentative="1">
      <w:start w:val="1"/>
      <w:numFmt w:val="lowerRoman"/>
      <w:lvlText w:val="%9."/>
      <w:lvlJc w:val="right"/>
      <w:pPr>
        <w:ind w:left="6480" w:hanging="180"/>
      </w:pPr>
    </w:lvl>
  </w:abstractNum>
  <w:abstractNum w:abstractNumId="84188580">
    <w:multiLevelType w:val="hybridMultilevel"/>
    <w:lvl w:ilvl="0" w:tplc="45908621">
      <w:start w:val="1"/>
      <w:numFmt w:val="decimal"/>
      <w:lvlText w:val="%1."/>
      <w:lvlJc w:val="left"/>
      <w:pPr>
        <w:ind w:left="720" w:hanging="360"/>
      </w:pPr>
    </w:lvl>
    <w:lvl w:ilvl="1" w:tplc="45908621" w:tentative="1">
      <w:start w:val="1"/>
      <w:numFmt w:val="lowerLetter"/>
      <w:lvlText w:val="%2."/>
      <w:lvlJc w:val="left"/>
      <w:pPr>
        <w:ind w:left="1440" w:hanging="360"/>
      </w:pPr>
    </w:lvl>
    <w:lvl w:ilvl="2" w:tplc="45908621" w:tentative="1">
      <w:start w:val="1"/>
      <w:numFmt w:val="lowerRoman"/>
      <w:lvlText w:val="%3."/>
      <w:lvlJc w:val="right"/>
      <w:pPr>
        <w:ind w:left="2160" w:hanging="180"/>
      </w:pPr>
    </w:lvl>
    <w:lvl w:ilvl="3" w:tplc="45908621" w:tentative="1">
      <w:start w:val="1"/>
      <w:numFmt w:val="decimal"/>
      <w:lvlText w:val="%4."/>
      <w:lvlJc w:val="left"/>
      <w:pPr>
        <w:ind w:left="2880" w:hanging="360"/>
      </w:pPr>
    </w:lvl>
    <w:lvl w:ilvl="4" w:tplc="45908621" w:tentative="1">
      <w:start w:val="1"/>
      <w:numFmt w:val="lowerLetter"/>
      <w:lvlText w:val="%5."/>
      <w:lvlJc w:val="left"/>
      <w:pPr>
        <w:ind w:left="3600" w:hanging="360"/>
      </w:pPr>
    </w:lvl>
    <w:lvl w:ilvl="5" w:tplc="45908621" w:tentative="1">
      <w:start w:val="1"/>
      <w:numFmt w:val="lowerRoman"/>
      <w:lvlText w:val="%6."/>
      <w:lvlJc w:val="right"/>
      <w:pPr>
        <w:ind w:left="4320" w:hanging="180"/>
      </w:pPr>
    </w:lvl>
    <w:lvl w:ilvl="6" w:tplc="45908621" w:tentative="1">
      <w:start w:val="1"/>
      <w:numFmt w:val="decimal"/>
      <w:lvlText w:val="%7."/>
      <w:lvlJc w:val="left"/>
      <w:pPr>
        <w:ind w:left="5040" w:hanging="360"/>
      </w:pPr>
    </w:lvl>
    <w:lvl w:ilvl="7" w:tplc="45908621" w:tentative="1">
      <w:start w:val="1"/>
      <w:numFmt w:val="lowerLetter"/>
      <w:lvlText w:val="%8."/>
      <w:lvlJc w:val="left"/>
      <w:pPr>
        <w:ind w:left="5760" w:hanging="360"/>
      </w:pPr>
    </w:lvl>
    <w:lvl w:ilvl="8" w:tplc="45908621" w:tentative="1">
      <w:start w:val="1"/>
      <w:numFmt w:val="lowerRoman"/>
      <w:lvlText w:val="%9."/>
      <w:lvlJc w:val="right"/>
      <w:pPr>
        <w:ind w:left="6480" w:hanging="180"/>
      </w:pPr>
    </w:lvl>
  </w:abstractNum>
  <w:abstractNum w:abstractNumId="84188579">
    <w:multiLevelType w:val="hybridMultilevel"/>
    <w:lvl w:ilvl="0" w:tplc="90739320">
      <w:start w:val="1"/>
      <w:numFmt w:val="decimal"/>
      <w:lvlText w:val="%1."/>
      <w:lvlJc w:val="left"/>
      <w:pPr>
        <w:ind w:left="720" w:hanging="360"/>
      </w:pPr>
    </w:lvl>
    <w:lvl w:ilvl="1" w:tplc="90739320" w:tentative="1">
      <w:start w:val="1"/>
      <w:numFmt w:val="lowerLetter"/>
      <w:lvlText w:val="%2."/>
      <w:lvlJc w:val="left"/>
      <w:pPr>
        <w:ind w:left="1440" w:hanging="360"/>
      </w:pPr>
    </w:lvl>
    <w:lvl w:ilvl="2" w:tplc="90739320" w:tentative="1">
      <w:start w:val="1"/>
      <w:numFmt w:val="lowerRoman"/>
      <w:lvlText w:val="%3."/>
      <w:lvlJc w:val="right"/>
      <w:pPr>
        <w:ind w:left="2160" w:hanging="180"/>
      </w:pPr>
    </w:lvl>
    <w:lvl w:ilvl="3" w:tplc="90739320" w:tentative="1">
      <w:start w:val="1"/>
      <w:numFmt w:val="decimal"/>
      <w:lvlText w:val="%4."/>
      <w:lvlJc w:val="left"/>
      <w:pPr>
        <w:ind w:left="2880" w:hanging="360"/>
      </w:pPr>
    </w:lvl>
    <w:lvl w:ilvl="4" w:tplc="90739320" w:tentative="1">
      <w:start w:val="1"/>
      <w:numFmt w:val="lowerLetter"/>
      <w:lvlText w:val="%5."/>
      <w:lvlJc w:val="left"/>
      <w:pPr>
        <w:ind w:left="3600" w:hanging="360"/>
      </w:pPr>
    </w:lvl>
    <w:lvl w:ilvl="5" w:tplc="90739320" w:tentative="1">
      <w:start w:val="1"/>
      <w:numFmt w:val="lowerRoman"/>
      <w:lvlText w:val="%6."/>
      <w:lvlJc w:val="right"/>
      <w:pPr>
        <w:ind w:left="4320" w:hanging="180"/>
      </w:pPr>
    </w:lvl>
    <w:lvl w:ilvl="6" w:tplc="90739320" w:tentative="1">
      <w:start w:val="1"/>
      <w:numFmt w:val="decimal"/>
      <w:lvlText w:val="%7."/>
      <w:lvlJc w:val="left"/>
      <w:pPr>
        <w:ind w:left="5040" w:hanging="360"/>
      </w:pPr>
    </w:lvl>
    <w:lvl w:ilvl="7" w:tplc="90739320" w:tentative="1">
      <w:start w:val="1"/>
      <w:numFmt w:val="lowerLetter"/>
      <w:lvlText w:val="%8."/>
      <w:lvlJc w:val="left"/>
      <w:pPr>
        <w:ind w:left="5760" w:hanging="360"/>
      </w:pPr>
    </w:lvl>
    <w:lvl w:ilvl="8" w:tplc="90739320" w:tentative="1">
      <w:start w:val="1"/>
      <w:numFmt w:val="lowerRoman"/>
      <w:lvlText w:val="%9."/>
      <w:lvlJc w:val="right"/>
      <w:pPr>
        <w:ind w:left="6480" w:hanging="180"/>
      </w:pPr>
    </w:lvl>
  </w:abstractNum>
  <w:abstractNum w:abstractNumId="84188578">
    <w:multiLevelType w:val="hybridMultilevel"/>
    <w:lvl w:ilvl="0" w:tplc="37281493">
      <w:start w:val="1"/>
      <w:numFmt w:val="decimal"/>
      <w:lvlText w:val="%1."/>
      <w:lvlJc w:val="left"/>
      <w:pPr>
        <w:ind w:left="720" w:hanging="360"/>
      </w:pPr>
    </w:lvl>
    <w:lvl w:ilvl="1" w:tplc="37281493" w:tentative="1">
      <w:start w:val="1"/>
      <w:numFmt w:val="lowerLetter"/>
      <w:lvlText w:val="%2."/>
      <w:lvlJc w:val="left"/>
      <w:pPr>
        <w:ind w:left="1440" w:hanging="360"/>
      </w:pPr>
    </w:lvl>
    <w:lvl w:ilvl="2" w:tplc="37281493" w:tentative="1">
      <w:start w:val="1"/>
      <w:numFmt w:val="lowerRoman"/>
      <w:lvlText w:val="%3."/>
      <w:lvlJc w:val="right"/>
      <w:pPr>
        <w:ind w:left="2160" w:hanging="180"/>
      </w:pPr>
    </w:lvl>
    <w:lvl w:ilvl="3" w:tplc="37281493" w:tentative="1">
      <w:start w:val="1"/>
      <w:numFmt w:val="decimal"/>
      <w:lvlText w:val="%4."/>
      <w:lvlJc w:val="left"/>
      <w:pPr>
        <w:ind w:left="2880" w:hanging="360"/>
      </w:pPr>
    </w:lvl>
    <w:lvl w:ilvl="4" w:tplc="37281493" w:tentative="1">
      <w:start w:val="1"/>
      <w:numFmt w:val="lowerLetter"/>
      <w:lvlText w:val="%5."/>
      <w:lvlJc w:val="left"/>
      <w:pPr>
        <w:ind w:left="3600" w:hanging="360"/>
      </w:pPr>
    </w:lvl>
    <w:lvl w:ilvl="5" w:tplc="37281493" w:tentative="1">
      <w:start w:val="1"/>
      <w:numFmt w:val="lowerRoman"/>
      <w:lvlText w:val="%6."/>
      <w:lvlJc w:val="right"/>
      <w:pPr>
        <w:ind w:left="4320" w:hanging="180"/>
      </w:pPr>
    </w:lvl>
    <w:lvl w:ilvl="6" w:tplc="37281493" w:tentative="1">
      <w:start w:val="1"/>
      <w:numFmt w:val="decimal"/>
      <w:lvlText w:val="%7."/>
      <w:lvlJc w:val="left"/>
      <w:pPr>
        <w:ind w:left="5040" w:hanging="360"/>
      </w:pPr>
    </w:lvl>
    <w:lvl w:ilvl="7" w:tplc="37281493" w:tentative="1">
      <w:start w:val="1"/>
      <w:numFmt w:val="lowerLetter"/>
      <w:lvlText w:val="%8."/>
      <w:lvlJc w:val="left"/>
      <w:pPr>
        <w:ind w:left="5760" w:hanging="360"/>
      </w:pPr>
    </w:lvl>
    <w:lvl w:ilvl="8" w:tplc="37281493" w:tentative="1">
      <w:start w:val="1"/>
      <w:numFmt w:val="lowerRoman"/>
      <w:lvlText w:val="%9."/>
      <w:lvlJc w:val="right"/>
      <w:pPr>
        <w:ind w:left="6480" w:hanging="180"/>
      </w:pPr>
    </w:lvl>
  </w:abstractNum>
  <w:abstractNum w:abstractNumId="84188577">
    <w:multiLevelType w:val="hybridMultilevel"/>
    <w:lvl w:ilvl="0" w:tplc="24415935">
      <w:start w:val="1"/>
      <w:numFmt w:val="decimal"/>
      <w:lvlText w:val="%1."/>
      <w:lvlJc w:val="left"/>
      <w:pPr>
        <w:ind w:left="720" w:hanging="360"/>
      </w:pPr>
    </w:lvl>
    <w:lvl w:ilvl="1" w:tplc="24415935" w:tentative="1">
      <w:start w:val="1"/>
      <w:numFmt w:val="lowerLetter"/>
      <w:lvlText w:val="%2."/>
      <w:lvlJc w:val="left"/>
      <w:pPr>
        <w:ind w:left="1440" w:hanging="360"/>
      </w:pPr>
    </w:lvl>
    <w:lvl w:ilvl="2" w:tplc="24415935" w:tentative="1">
      <w:start w:val="1"/>
      <w:numFmt w:val="lowerRoman"/>
      <w:lvlText w:val="%3."/>
      <w:lvlJc w:val="right"/>
      <w:pPr>
        <w:ind w:left="2160" w:hanging="180"/>
      </w:pPr>
    </w:lvl>
    <w:lvl w:ilvl="3" w:tplc="24415935" w:tentative="1">
      <w:start w:val="1"/>
      <w:numFmt w:val="decimal"/>
      <w:lvlText w:val="%4."/>
      <w:lvlJc w:val="left"/>
      <w:pPr>
        <w:ind w:left="2880" w:hanging="360"/>
      </w:pPr>
    </w:lvl>
    <w:lvl w:ilvl="4" w:tplc="24415935" w:tentative="1">
      <w:start w:val="1"/>
      <w:numFmt w:val="lowerLetter"/>
      <w:lvlText w:val="%5."/>
      <w:lvlJc w:val="left"/>
      <w:pPr>
        <w:ind w:left="3600" w:hanging="360"/>
      </w:pPr>
    </w:lvl>
    <w:lvl w:ilvl="5" w:tplc="24415935" w:tentative="1">
      <w:start w:val="1"/>
      <w:numFmt w:val="lowerRoman"/>
      <w:lvlText w:val="%6."/>
      <w:lvlJc w:val="right"/>
      <w:pPr>
        <w:ind w:left="4320" w:hanging="180"/>
      </w:pPr>
    </w:lvl>
    <w:lvl w:ilvl="6" w:tplc="24415935" w:tentative="1">
      <w:start w:val="1"/>
      <w:numFmt w:val="decimal"/>
      <w:lvlText w:val="%7."/>
      <w:lvlJc w:val="left"/>
      <w:pPr>
        <w:ind w:left="5040" w:hanging="360"/>
      </w:pPr>
    </w:lvl>
    <w:lvl w:ilvl="7" w:tplc="24415935" w:tentative="1">
      <w:start w:val="1"/>
      <w:numFmt w:val="lowerLetter"/>
      <w:lvlText w:val="%8."/>
      <w:lvlJc w:val="left"/>
      <w:pPr>
        <w:ind w:left="5760" w:hanging="360"/>
      </w:pPr>
    </w:lvl>
    <w:lvl w:ilvl="8" w:tplc="24415935" w:tentative="1">
      <w:start w:val="1"/>
      <w:numFmt w:val="lowerRoman"/>
      <w:lvlText w:val="%9."/>
      <w:lvlJc w:val="right"/>
      <w:pPr>
        <w:ind w:left="6480" w:hanging="180"/>
      </w:pPr>
    </w:lvl>
  </w:abstractNum>
  <w:abstractNum w:abstractNumId="84188576">
    <w:multiLevelType w:val="hybridMultilevel"/>
    <w:lvl w:ilvl="0" w:tplc="18238071">
      <w:start w:val="1"/>
      <w:numFmt w:val="decimal"/>
      <w:lvlText w:val="%1."/>
      <w:lvlJc w:val="left"/>
      <w:pPr>
        <w:ind w:left="720" w:hanging="360"/>
      </w:pPr>
    </w:lvl>
    <w:lvl w:ilvl="1" w:tplc="18238071" w:tentative="1">
      <w:start w:val="1"/>
      <w:numFmt w:val="lowerLetter"/>
      <w:lvlText w:val="%2."/>
      <w:lvlJc w:val="left"/>
      <w:pPr>
        <w:ind w:left="1440" w:hanging="360"/>
      </w:pPr>
    </w:lvl>
    <w:lvl w:ilvl="2" w:tplc="18238071" w:tentative="1">
      <w:start w:val="1"/>
      <w:numFmt w:val="lowerRoman"/>
      <w:lvlText w:val="%3."/>
      <w:lvlJc w:val="right"/>
      <w:pPr>
        <w:ind w:left="2160" w:hanging="180"/>
      </w:pPr>
    </w:lvl>
    <w:lvl w:ilvl="3" w:tplc="18238071" w:tentative="1">
      <w:start w:val="1"/>
      <w:numFmt w:val="decimal"/>
      <w:lvlText w:val="%4."/>
      <w:lvlJc w:val="left"/>
      <w:pPr>
        <w:ind w:left="2880" w:hanging="360"/>
      </w:pPr>
    </w:lvl>
    <w:lvl w:ilvl="4" w:tplc="18238071" w:tentative="1">
      <w:start w:val="1"/>
      <w:numFmt w:val="lowerLetter"/>
      <w:lvlText w:val="%5."/>
      <w:lvlJc w:val="left"/>
      <w:pPr>
        <w:ind w:left="3600" w:hanging="360"/>
      </w:pPr>
    </w:lvl>
    <w:lvl w:ilvl="5" w:tplc="18238071" w:tentative="1">
      <w:start w:val="1"/>
      <w:numFmt w:val="lowerRoman"/>
      <w:lvlText w:val="%6."/>
      <w:lvlJc w:val="right"/>
      <w:pPr>
        <w:ind w:left="4320" w:hanging="180"/>
      </w:pPr>
    </w:lvl>
    <w:lvl w:ilvl="6" w:tplc="18238071" w:tentative="1">
      <w:start w:val="1"/>
      <w:numFmt w:val="decimal"/>
      <w:lvlText w:val="%7."/>
      <w:lvlJc w:val="left"/>
      <w:pPr>
        <w:ind w:left="5040" w:hanging="360"/>
      </w:pPr>
    </w:lvl>
    <w:lvl w:ilvl="7" w:tplc="18238071" w:tentative="1">
      <w:start w:val="1"/>
      <w:numFmt w:val="lowerLetter"/>
      <w:lvlText w:val="%8."/>
      <w:lvlJc w:val="left"/>
      <w:pPr>
        <w:ind w:left="5760" w:hanging="360"/>
      </w:pPr>
    </w:lvl>
    <w:lvl w:ilvl="8" w:tplc="18238071" w:tentative="1">
      <w:start w:val="1"/>
      <w:numFmt w:val="lowerRoman"/>
      <w:lvlText w:val="%9."/>
      <w:lvlJc w:val="right"/>
      <w:pPr>
        <w:ind w:left="6480" w:hanging="180"/>
      </w:pPr>
    </w:lvl>
  </w:abstractNum>
  <w:abstractNum w:abstractNumId="84188575">
    <w:multiLevelType w:val="hybridMultilevel"/>
    <w:lvl w:ilvl="0" w:tplc="64544491">
      <w:start w:val="1"/>
      <w:numFmt w:val="decimal"/>
      <w:lvlText w:val="%1."/>
      <w:lvlJc w:val="left"/>
      <w:pPr>
        <w:ind w:left="720" w:hanging="360"/>
      </w:pPr>
    </w:lvl>
    <w:lvl w:ilvl="1" w:tplc="64544491" w:tentative="1">
      <w:start w:val="1"/>
      <w:numFmt w:val="lowerLetter"/>
      <w:lvlText w:val="%2."/>
      <w:lvlJc w:val="left"/>
      <w:pPr>
        <w:ind w:left="1440" w:hanging="360"/>
      </w:pPr>
    </w:lvl>
    <w:lvl w:ilvl="2" w:tplc="64544491" w:tentative="1">
      <w:start w:val="1"/>
      <w:numFmt w:val="lowerRoman"/>
      <w:lvlText w:val="%3."/>
      <w:lvlJc w:val="right"/>
      <w:pPr>
        <w:ind w:left="2160" w:hanging="180"/>
      </w:pPr>
    </w:lvl>
    <w:lvl w:ilvl="3" w:tplc="64544491" w:tentative="1">
      <w:start w:val="1"/>
      <w:numFmt w:val="decimal"/>
      <w:lvlText w:val="%4."/>
      <w:lvlJc w:val="left"/>
      <w:pPr>
        <w:ind w:left="2880" w:hanging="360"/>
      </w:pPr>
    </w:lvl>
    <w:lvl w:ilvl="4" w:tplc="64544491" w:tentative="1">
      <w:start w:val="1"/>
      <w:numFmt w:val="lowerLetter"/>
      <w:lvlText w:val="%5."/>
      <w:lvlJc w:val="left"/>
      <w:pPr>
        <w:ind w:left="3600" w:hanging="360"/>
      </w:pPr>
    </w:lvl>
    <w:lvl w:ilvl="5" w:tplc="64544491" w:tentative="1">
      <w:start w:val="1"/>
      <w:numFmt w:val="lowerRoman"/>
      <w:lvlText w:val="%6."/>
      <w:lvlJc w:val="right"/>
      <w:pPr>
        <w:ind w:left="4320" w:hanging="180"/>
      </w:pPr>
    </w:lvl>
    <w:lvl w:ilvl="6" w:tplc="64544491" w:tentative="1">
      <w:start w:val="1"/>
      <w:numFmt w:val="decimal"/>
      <w:lvlText w:val="%7."/>
      <w:lvlJc w:val="left"/>
      <w:pPr>
        <w:ind w:left="5040" w:hanging="360"/>
      </w:pPr>
    </w:lvl>
    <w:lvl w:ilvl="7" w:tplc="64544491" w:tentative="1">
      <w:start w:val="1"/>
      <w:numFmt w:val="lowerLetter"/>
      <w:lvlText w:val="%8."/>
      <w:lvlJc w:val="left"/>
      <w:pPr>
        <w:ind w:left="5760" w:hanging="360"/>
      </w:pPr>
    </w:lvl>
    <w:lvl w:ilvl="8" w:tplc="64544491" w:tentative="1">
      <w:start w:val="1"/>
      <w:numFmt w:val="lowerRoman"/>
      <w:lvlText w:val="%9."/>
      <w:lvlJc w:val="right"/>
      <w:pPr>
        <w:ind w:left="6480" w:hanging="180"/>
      </w:pPr>
    </w:lvl>
  </w:abstractNum>
  <w:abstractNum w:abstractNumId="84188574">
    <w:multiLevelType w:val="hybridMultilevel"/>
    <w:lvl w:ilvl="0" w:tplc="15327610">
      <w:start w:val="1"/>
      <w:numFmt w:val="decimal"/>
      <w:lvlText w:val="%1."/>
      <w:lvlJc w:val="left"/>
      <w:pPr>
        <w:ind w:left="720" w:hanging="360"/>
      </w:pPr>
    </w:lvl>
    <w:lvl w:ilvl="1" w:tplc="15327610" w:tentative="1">
      <w:start w:val="1"/>
      <w:numFmt w:val="lowerLetter"/>
      <w:lvlText w:val="%2."/>
      <w:lvlJc w:val="left"/>
      <w:pPr>
        <w:ind w:left="1440" w:hanging="360"/>
      </w:pPr>
    </w:lvl>
    <w:lvl w:ilvl="2" w:tplc="15327610" w:tentative="1">
      <w:start w:val="1"/>
      <w:numFmt w:val="lowerRoman"/>
      <w:lvlText w:val="%3."/>
      <w:lvlJc w:val="right"/>
      <w:pPr>
        <w:ind w:left="2160" w:hanging="180"/>
      </w:pPr>
    </w:lvl>
    <w:lvl w:ilvl="3" w:tplc="15327610" w:tentative="1">
      <w:start w:val="1"/>
      <w:numFmt w:val="decimal"/>
      <w:lvlText w:val="%4."/>
      <w:lvlJc w:val="left"/>
      <w:pPr>
        <w:ind w:left="2880" w:hanging="360"/>
      </w:pPr>
    </w:lvl>
    <w:lvl w:ilvl="4" w:tplc="15327610" w:tentative="1">
      <w:start w:val="1"/>
      <w:numFmt w:val="lowerLetter"/>
      <w:lvlText w:val="%5."/>
      <w:lvlJc w:val="left"/>
      <w:pPr>
        <w:ind w:left="3600" w:hanging="360"/>
      </w:pPr>
    </w:lvl>
    <w:lvl w:ilvl="5" w:tplc="15327610" w:tentative="1">
      <w:start w:val="1"/>
      <w:numFmt w:val="lowerRoman"/>
      <w:lvlText w:val="%6."/>
      <w:lvlJc w:val="right"/>
      <w:pPr>
        <w:ind w:left="4320" w:hanging="180"/>
      </w:pPr>
    </w:lvl>
    <w:lvl w:ilvl="6" w:tplc="15327610" w:tentative="1">
      <w:start w:val="1"/>
      <w:numFmt w:val="decimal"/>
      <w:lvlText w:val="%7."/>
      <w:lvlJc w:val="left"/>
      <w:pPr>
        <w:ind w:left="5040" w:hanging="360"/>
      </w:pPr>
    </w:lvl>
    <w:lvl w:ilvl="7" w:tplc="15327610" w:tentative="1">
      <w:start w:val="1"/>
      <w:numFmt w:val="lowerLetter"/>
      <w:lvlText w:val="%8."/>
      <w:lvlJc w:val="left"/>
      <w:pPr>
        <w:ind w:left="5760" w:hanging="360"/>
      </w:pPr>
    </w:lvl>
    <w:lvl w:ilvl="8" w:tplc="15327610" w:tentative="1">
      <w:start w:val="1"/>
      <w:numFmt w:val="lowerRoman"/>
      <w:lvlText w:val="%9."/>
      <w:lvlJc w:val="right"/>
      <w:pPr>
        <w:ind w:left="6480" w:hanging="180"/>
      </w:pPr>
    </w:lvl>
  </w:abstractNum>
  <w:abstractNum w:abstractNumId="84188573">
    <w:multiLevelType w:val="hybridMultilevel"/>
    <w:lvl w:ilvl="0" w:tplc="22630449">
      <w:start w:val="1"/>
      <w:numFmt w:val="decimal"/>
      <w:lvlText w:val="%1."/>
      <w:lvlJc w:val="left"/>
      <w:pPr>
        <w:ind w:left="720" w:hanging="360"/>
      </w:pPr>
    </w:lvl>
    <w:lvl w:ilvl="1" w:tplc="22630449" w:tentative="1">
      <w:start w:val="1"/>
      <w:numFmt w:val="lowerLetter"/>
      <w:lvlText w:val="%2."/>
      <w:lvlJc w:val="left"/>
      <w:pPr>
        <w:ind w:left="1440" w:hanging="360"/>
      </w:pPr>
    </w:lvl>
    <w:lvl w:ilvl="2" w:tplc="22630449" w:tentative="1">
      <w:start w:val="1"/>
      <w:numFmt w:val="lowerRoman"/>
      <w:lvlText w:val="%3."/>
      <w:lvlJc w:val="right"/>
      <w:pPr>
        <w:ind w:left="2160" w:hanging="180"/>
      </w:pPr>
    </w:lvl>
    <w:lvl w:ilvl="3" w:tplc="22630449" w:tentative="1">
      <w:start w:val="1"/>
      <w:numFmt w:val="decimal"/>
      <w:lvlText w:val="%4."/>
      <w:lvlJc w:val="left"/>
      <w:pPr>
        <w:ind w:left="2880" w:hanging="360"/>
      </w:pPr>
    </w:lvl>
    <w:lvl w:ilvl="4" w:tplc="22630449" w:tentative="1">
      <w:start w:val="1"/>
      <w:numFmt w:val="lowerLetter"/>
      <w:lvlText w:val="%5."/>
      <w:lvlJc w:val="left"/>
      <w:pPr>
        <w:ind w:left="3600" w:hanging="360"/>
      </w:pPr>
    </w:lvl>
    <w:lvl w:ilvl="5" w:tplc="22630449" w:tentative="1">
      <w:start w:val="1"/>
      <w:numFmt w:val="lowerRoman"/>
      <w:lvlText w:val="%6."/>
      <w:lvlJc w:val="right"/>
      <w:pPr>
        <w:ind w:left="4320" w:hanging="180"/>
      </w:pPr>
    </w:lvl>
    <w:lvl w:ilvl="6" w:tplc="22630449" w:tentative="1">
      <w:start w:val="1"/>
      <w:numFmt w:val="decimal"/>
      <w:lvlText w:val="%7."/>
      <w:lvlJc w:val="left"/>
      <w:pPr>
        <w:ind w:left="5040" w:hanging="360"/>
      </w:pPr>
    </w:lvl>
    <w:lvl w:ilvl="7" w:tplc="22630449" w:tentative="1">
      <w:start w:val="1"/>
      <w:numFmt w:val="lowerLetter"/>
      <w:lvlText w:val="%8."/>
      <w:lvlJc w:val="left"/>
      <w:pPr>
        <w:ind w:left="5760" w:hanging="360"/>
      </w:pPr>
    </w:lvl>
    <w:lvl w:ilvl="8" w:tplc="22630449" w:tentative="1">
      <w:start w:val="1"/>
      <w:numFmt w:val="lowerRoman"/>
      <w:lvlText w:val="%9."/>
      <w:lvlJc w:val="right"/>
      <w:pPr>
        <w:ind w:left="6480" w:hanging="180"/>
      </w:pPr>
    </w:lvl>
  </w:abstractNum>
  <w:abstractNum w:abstractNumId="84188572">
    <w:multiLevelType w:val="hybridMultilevel"/>
    <w:lvl w:ilvl="0" w:tplc="34600375">
      <w:start w:val="1"/>
      <w:numFmt w:val="decimal"/>
      <w:lvlText w:val="%1."/>
      <w:lvlJc w:val="left"/>
      <w:pPr>
        <w:ind w:left="720" w:hanging="360"/>
      </w:pPr>
    </w:lvl>
    <w:lvl w:ilvl="1" w:tplc="34600375" w:tentative="1">
      <w:start w:val="1"/>
      <w:numFmt w:val="lowerLetter"/>
      <w:lvlText w:val="%2."/>
      <w:lvlJc w:val="left"/>
      <w:pPr>
        <w:ind w:left="1440" w:hanging="360"/>
      </w:pPr>
    </w:lvl>
    <w:lvl w:ilvl="2" w:tplc="34600375" w:tentative="1">
      <w:start w:val="1"/>
      <w:numFmt w:val="lowerRoman"/>
      <w:lvlText w:val="%3."/>
      <w:lvlJc w:val="right"/>
      <w:pPr>
        <w:ind w:left="2160" w:hanging="180"/>
      </w:pPr>
    </w:lvl>
    <w:lvl w:ilvl="3" w:tplc="34600375" w:tentative="1">
      <w:start w:val="1"/>
      <w:numFmt w:val="decimal"/>
      <w:lvlText w:val="%4."/>
      <w:lvlJc w:val="left"/>
      <w:pPr>
        <w:ind w:left="2880" w:hanging="360"/>
      </w:pPr>
    </w:lvl>
    <w:lvl w:ilvl="4" w:tplc="34600375" w:tentative="1">
      <w:start w:val="1"/>
      <w:numFmt w:val="lowerLetter"/>
      <w:lvlText w:val="%5."/>
      <w:lvlJc w:val="left"/>
      <w:pPr>
        <w:ind w:left="3600" w:hanging="360"/>
      </w:pPr>
    </w:lvl>
    <w:lvl w:ilvl="5" w:tplc="34600375" w:tentative="1">
      <w:start w:val="1"/>
      <w:numFmt w:val="lowerRoman"/>
      <w:lvlText w:val="%6."/>
      <w:lvlJc w:val="right"/>
      <w:pPr>
        <w:ind w:left="4320" w:hanging="180"/>
      </w:pPr>
    </w:lvl>
    <w:lvl w:ilvl="6" w:tplc="34600375" w:tentative="1">
      <w:start w:val="1"/>
      <w:numFmt w:val="decimal"/>
      <w:lvlText w:val="%7."/>
      <w:lvlJc w:val="left"/>
      <w:pPr>
        <w:ind w:left="5040" w:hanging="360"/>
      </w:pPr>
    </w:lvl>
    <w:lvl w:ilvl="7" w:tplc="34600375" w:tentative="1">
      <w:start w:val="1"/>
      <w:numFmt w:val="lowerLetter"/>
      <w:lvlText w:val="%8."/>
      <w:lvlJc w:val="left"/>
      <w:pPr>
        <w:ind w:left="5760" w:hanging="360"/>
      </w:pPr>
    </w:lvl>
    <w:lvl w:ilvl="8" w:tplc="34600375" w:tentative="1">
      <w:start w:val="1"/>
      <w:numFmt w:val="lowerRoman"/>
      <w:lvlText w:val="%9."/>
      <w:lvlJc w:val="right"/>
      <w:pPr>
        <w:ind w:left="6480" w:hanging="180"/>
      </w:pPr>
    </w:lvl>
  </w:abstractNum>
  <w:abstractNum w:abstractNumId="84188571">
    <w:multiLevelType w:val="hybridMultilevel"/>
    <w:lvl w:ilvl="0" w:tplc="30972670">
      <w:start w:val="1"/>
      <w:numFmt w:val="decimal"/>
      <w:lvlText w:val="%1."/>
      <w:lvlJc w:val="left"/>
      <w:pPr>
        <w:ind w:left="720" w:hanging="360"/>
      </w:pPr>
    </w:lvl>
    <w:lvl w:ilvl="1" w:tplc="30972670" w:tentative="1">
      <w:start w:val="1"/>
      <w:numFmt w:val="lowerLetter"/>
      <w:lvlText w:val="%2."/>
      <w:lvlJc w:val="left"/>
      <w:pPr>
        <w:ind w:left="1440" w:hanging="360"/>
      </w:pPr>
    </w:lvl>
    <w:lvl w:ilvl="2" w:tplc="30972670" w:tentative="1">
      <w:start w:val="1"/>
      <w:numFmt w:val="lowerRoman"/>
      <w:lvlText w:val="%3."/>
      <w:lvlJc w:val="right"/>
      <w:pPr>
        <w:ind w:left="2160" w:hanging="180"/>
      </w:pPr>
    </w:lvl>
    <w:lvl w:ilvl="3" w:tplc="30972670" w:tentative="1">
      <w:start w:val="1"/>
      <w:numFmt w:val="decimal"/>
      <w:lvlText w:val="%4."/>
      <w:lvlJc w:val="left"/>
      <w:pPr>
        <w:ind w:left="2880" w:hanging="360"/>
      </w:pPr>
    </w:lvl>
    <w:lvl w:ilvl="4" w:tplc="30972670" w:tentative="1">
      <w:start w:val="1"/>
      <w:numFmt w:val="lowerLetter"/>
      <w:lvlText w:val="%5."/>
      <w:lvlJc w:val="left"/>
      <w:pPr>
        <w:ind w:left="3600" w:hanging="360"/>
      </w:pPr>
    </w:lvl>
    <w:lvl w:ilvl="5" w:tplc="30972670" w:tentative="1">
      <w:start w:val="1"/>
      <w:numFmt w:val="lowerRoman"/>
      <w:lvlText w:val="%6."/>
      <w:lvlJc w:val="right"/>
      <w:pPr>
        <w:ind w:left="4320" w:hanging="180"/>
      </w:pPr>
    </w:lvl>
    <w:lvl w:ilvl="6" w:tplc="30972670" w:tentative="1">
      <w:start w:val="1"/>
      <w:numFmt w:val="decimal"/>
      <w:lvlText w:val="%7."/>
      <w:lvlJc w:val="left"/>
      <w:pPr>
        <w:ind w:left="5040" w:hanging="360"/>
      </w:pPr>
    </w:lvl>
    <w:lvl w:ilvl="7" w:tplc="30972670" w:tentative="1">
      <w:start w:val="1"/>
      <w:numFmt w:val="lowerLetter"/>
      <w:lvlText w:val="%8."/>
      <w:lvlJc w:val="left"/>
      <w:pPr>
        <w:ind w:left="5760" w:hanging="360"/>
      </w:pPr>
    </w:lvl>
    <w:lvl w:ilvl="8" w:tplc="30972670" w:tentative="1">
      <w:start w:val="1"/>
      <w:numFmt w:val="lowerRoman"/>
      <w:lvlText w:val="%9."/>
      <w:lvlJc w:val="right"/>
      <w:pPr>
        <w:ind w:left="6480" w:hanging="180"/>
      </w:pPr>
    </w:lvl>
  </w:abstractNum>
  <w:abstractNum w:abstractNumId="84188570">
    <w:multiLevelType w:val="hybridMultilevel"/>
    <w:lvl w:ilvl="0" w:tplc="19474224">
      <w:start w:val="1"/>
      <w:numFmt w:val="decimal"/>
      <w:lvlText w:val="%1."/>
      <w:lvlJc w:val="left"/>
      <w:pPr>
        <w:ind w:left="720" w:hanging="360"/>
      </w:pPr>
    </w:lvl>
    <w:lvl w:ilvl="1" w:tplc="19474224" w:tentative="1">
      <w:start w:val="1"/>
      <w:numFmt w:val="lowerLetter"/>
      <w:lvlText w:val="%2."/>
      <w:lvlJc w:val="left"/>
      <w:pPr>
        <w:ind w:left="1440" w:hanging="360"/>
      </w:pPr>
    </w:lvl>
    <w:lvl w:ilvl="2" w:tplc="19474224" w:tentative="1">
      <w:start w:val="1"/>
      <w:numFmt w:val="lowerRoman"/>
      <w:lvlText w:val="%3."/>
      <w:lvlJc w:val="right"/>
      <w:pPr>
        <w:ind w:left="2160" w:hanging="180"/>
      </w:pPr>
    </w:lvl>
    <w:lvl w:ilvl="3" w:tplc="19474224" w:tentative="1">
      <w:start w:val="1"/>
      <w:numFmt w:val="decimal"/>
      <w:lvlText w:val="%4."/>
      <w:lvlJc w:val="left"/>
      <w:pPr>
        <w:ind w:left="2880" w:hanging="360"/>
      </w:pPr>
    </w:lvl>
    <w:lvl w:ilvl="4" w:tplc="19474224" w:tentative="1">
      <w:start w:val="1"/>
      <w:numFmt w:val="lowerLetter"/>
      <w:lvlText w:val="%5."/>
      <w:lvlJc w:val="left"/>
      <w:pPr>
        <w:ind w:left="3600" w:hanging="360"/>
      </w:pPr>
    </w:lvl>
    <w:lvl w:ilvl="5" w:tplc="19474224" w:tentative="1">
      <w:start w:val="1"/>
      <w:numFmt w:val="lowerRoman"/>
      <w:lvlText w:val="%6."/>
      <w:lvlJc w:val="right"/>
      <w:pPr>
        <w:ind w:left="4320" w:hanging="180"/>
      </w:pPr>
    </w:lvl>
    <w:lvl w:ilvl="6" w:tplc="19474224" w:tentative="1">
      <w:start w:val="1"/>
      <w:numFmt w:val="decimal"/>
      <w:lvlText w:val="%7."/>
      <w:lvlJc w:val="left"/>
      <w:pPr>
        <w:ind w:left="5040" w:hanging="360"/>
      </w:pPr>
    </w:lvl>
    <w:lvl w:ilvl="7" w:tplc="19474224" w:tentative="1">
      <w:start w:val="1"/>
      <w:numFmt w:val="lowerLetter"/>
      <w:lvlText w:val="%8."/>
      <w:lvlJc w:val="left"/>
      <w:pPr>
        <w:ind w:left="5760" w:hanging="360"/>
      </w:pPr>
    </w:lvl>
    <w:lvl w:ilvl="8" w:tplc="19474224" w:tentative="1">
      <w:start w:val="1"/>
      <w:numFmt w:val="lowerRoman"/>
      <w:lvlText w:val="%9."/>
      <w:lvlJc w:val="right"/>
      <w:pPr>
        <w:ind w:left="6480" w:hanging="180"/>
      </w:pPr>
    </w:lvl>
  </w:abstractNum>
  <w:abstractNum w:abstractNumId="84188569">
    <w:multiLevelType w:val="hybridMultilevel"/>
    <w:lvl w:ilvl="0" w:tplc="72207234">
      <w:start w:val="1"/>
      <w:numFmt w:val="decimal"/>
      <w:lvlText w:val="%1."/>
      <w:lvlJc w:val="left"/>
      <w:pPr>
        <w:ind w:left="720" w:hanging="360"/>
      </w:pPr>
    </w:lvl>
    <w:lvl w:ilvl="1" w:tplc="72207234" w:tentative="1">
      <w:start w:val="1"/>
      <w:numFmt w:val="lowerLetter"/>
      <w:lvlText w:val="%2."/>
      <w:lvlJc w:val="left"/>
      <w:pPr>
        <w:ind w:left="1440" w:hanging="360"/>
      </w:pPr>
    </w:lvl>
    <w:lvl w:ilvl="2" w:tplc="72207234" w:tentative="1">
      <w:start w:val="1"/>
      <w:numFmt w:val="lowerRoman"/>
      <w:lvlText w:val="%3."/>
      <w:lvlJc w:val="right"/>
      <w:pPr>
        <w:ind w:left="2160" w:hanging="180"/>
      </w:pPr>
    </w:lvl>
    <w:lvl w:ilvl="3" w:tplc="72207234" w:tentative="1">
      <w:start w:val="1"/>
      <w:numFmt w:val="decimal"/>
      <w:lvlText w:val="%4."/>
      <w:lvlJc w:val="left"/>
      <w:pPr>
        <w:ind w:left="2880" w:hanging="360"/>
      </w:pPr>
    </w:lvl>
    <w:lvl w:ilvl="4" w:tplc="72207234" w:tentative="1">
      <w:start w:val="1"/>
      <w:numFmt w:val="lowerLetter"/>
      <w:lvlText w:val="%5."/>
      <w:lvlJc w:val="left"/>
      <w:pPr>
        <w:ind w:left="3600" w:hanging="360"/>
      </w:pPr>
    </w:lvl>
    <w:lvl w:ilvl="5" w:tplc="72207234" w:tentative="1">
      <w:start w:val="1"/>
      <w:numFmt w:val="lowerRoman"/>
      <w:lvlText w:val="%6."/>
      <w:lvlJc w:val="right"/>
      <w:pPr>
        <w:ind w:left="4320" w:hanging="180"/>
      </w:pPr>
    </w:lvl>
    <w:lvl w:ilvl="6" w:tplc="72207234" w:tentative="1">
      <w:start w:val="1"/>
      <w:numFmt w:val="decimal"/>
      <w:lvlText w:val="%7."/>
      <w:lvlJc w:val="left"/>
      <w:pPr>
        <w:ind w:left="5040" w:hanging="360"/>
      </w:pPr>
    </w:lvl>
    <w:lvl w:ilvl="7" w:tplc="72207234" w:tentative="1">
      <w:start w:val="1"/>
      <w:numFmt w:val="lowerLetter"/>
      <w:lvlText w:val="%8."/>
      <w:lvlJc w:val="left"/>
      <w:pPr>
        <w:ind w:left="5760" w:hanging="360"/>
      </w:pPr>
    </w:lvl>
    <w:lvl w:ilvl="8" w:tplc="72207234" w:tentative="1">
      <w:start w:val="1"/>
      <w:numFmt w:val="lowerRoman"/>
      <w:lvlText w:val="%9."/>
      <w:lvlJc w:val="right"/>
      <w:pPr>
        <w:ind w:left="6480" w:hanging="180"/>
      </w:pPr>
    </w:lvl>
  </w:abstractNum>
  <w:abstractNum w:abstractNumId="84188568">
    <w:multiLevelType w:val="hybridMultilevel"/>
    <w:lvl w:ilvl="0" w:tplc="19417788">
      <w:start w:val="1"/>
      <w:numFmt w:val="decimal"/>
      <w:lvlText w:val="%1."/>
      <w:lvlJc w:val="left"/>
      <w:pPr>
        <w:ind w:left="720" w:hanging="360"/>
      </w:pPr>
    </w:lvl>
    <w:lvl w:ilvl="1" w:tplc="19417788" w:tentative="1">
      <w:start w:val="1"/>
      <w:numFmt w:val="lowerLetter"/>
      <w:lvlText w:val="%2."/>
      <w:lvlJc w:val="left"/>
      <w:pPr>
        <w:ind w:left="1440" w:hanging="360"/>
      </w:pPr>
    </w:lvl>
    <w:lvl w:ilvl="2" w:tplc="19417788" w:tentative="1">
      <w:start w:val="1"/>
      <w:numFmt w:val="lowerRoman"/>
      <w:lvlText w:val="%3."/>
      <w:lvlJc w:val="right"/>
      <w:pPr>
        <w:ind w:left="2160" w:hanging="180"/>
      </w:pPr>
    </w:lvl>
    <w:lvl w:ilvl="3" w:tplc="19417788" w:tentative="1">
      <w:start w:val="1"/>
      <w:numFmt w:val="decimal"/>
      <w:lvlText w:val="%4."/>
      <w:lvlJc w:val="left"/>
      <w:pPr>
        <w:ind w:left="2880" w:hanging="360"/>
      </w:pPr>
    </w:lvl>
    <w:lvl w:ilvl="4" w:tplc="19417788" w:tentative="1">
      <w:start w:val="1"/>
      <w:numFmt w:val="lowerLetter"/>
      <w:lvlText w:val="%5."/>
      <w:lvlJc w:val="left"/>
      <w:pPr>
        <w:ind w:left="3600" w:hanging="360"/>
      </w:pPr>
    </w:lvl>
    <w:lvl w:ilvl="5" w:tplc="19417788" w:tentative="1">
      <w:start w:val="1"/>
      <w:numFmt w:val="lowerRoman"/>
      <w:lvlText w:val="%6."/>
      <w:lvlJc w:val="right"/>
      <w:pPr>
        <w:ind w:left="4320" w:hanging="180"/>
      </w:pPr>
    </w:lvl>
    <w:lvl w:ilvl="6" w:tplc="19417788" w:tentative="1">
      <w:start w:val="1"/>
      <w:numFmt w:val="decimal"/>
      <w:lvlText w:val="%7."/>
      <w:lvlJc w:val="left"/>
      <w:pPr>
        <w:ind w:left="5040" w:hanging="360"/>
      </w:pPr>
    </w:lvl>
    <w:lvl w:ilvl="7" w:tplc="19417788" w:tentative="1">
      <w:start w:val="1"/>
      <w:numFmt w:val="lowerLetter"/>
      <w:lvlText w:val="%8."/>
      <w:lvlJc w:val="left"/>
      <w:pPr>
        <w:ind w:left="5760" w:hanging="360"/>
      </w:pPr>
    </w:lvl>
    <w:lvl w:ilvl="8" w:tplc="19417788" w:tentative="1">
      <w:start w:val="1"/>
      <w:numFmt w:val="lowerRoman"/>
      <w:lvlText w:val="%9."/>
      <w:lvlJc w:val="right"/>
      <w:pPr>
        <w:ind w:left="6480" w:hanging="180"/>
      </w:pPr>
    </w:lvl>
  </w:abstractNum>
  <w:abstractNum w:abstractNumId="84188567">
    <w:multiLevelType w:val="hybridMultilevel"/>
    <w:lvl w:ilvl="0" w:tplc="55512077">
      <w:start w:val="1"/>
      <w:numFmt w:val="decimal"/>
      <w:lvlText w:val="%1."/>
      <w:lvlJc w:val="left"/>
      <w:pPr>
        <w:ind w:left="720" w:hanging="360"/>
      </w:pPr>
    </w:lvl>
    <w:lvl w:ilvl="1" w:tplc="55512077" w:tentative="1">
      <w:start w:val="1"/>
      <w:numFmt w:val="lowerLetter"/>
      <w:lvlText w:val="%2."/>
      <w:lvlJc w:val="left"/>
      <w:pPr>
        <w:ind w:left="1440" w:hanging="360"/>
      </w:pPr>
    </w:lvl>
    <w:lvl w:ilvl="2" w:tplc="55512077" w:tentative="1">
      <w:start w:val="1"/>
      <w:numFmt w:val="lowerRoman"/>
      <w:lvlText w:val="%3."/>
      <w:lvlJc w:val="right"/>
      <w:pPr>
        <w:ind w:left="2160" w:hanging="180"/>
      </w:pPr>
    </w:lvl>
    <w:lvl w:ilvl="3" w:tplc="55512077" w:tentative="1">
      <w:start w:val="1"/>
      <w:numFmt w:val="decimal"/>
      <w:lvlText w:val="%4."/>
      <w:lvlJc w:val="left"/>
      <w:pPr>
        <w:ind w:left="2880" w:hanging="360"/>
      </w:pPr>
    </w:lvl>
    <w:lvl w:ilvl="4" w:tplc="55512077" w:tentative="1">
      <w:start w:val="1"/>
      <w:numFmt w:val="lowerLetter"/>
      <w:lvlText w:val="%5."/>
      <w:lvlJc w:val="left"/>
      <w:pPr>
        <w:ind w:left="3600" w:hanging="360"/>
      </w:pPr>
    </w:lvl>
    <w:lvl w:ilvl="5" w:tplc="55512077" w:tentative="1">
      <w:start w:val="1"/>
      <w:numFmt w:val="lowerRoman"/>
      <w:lvlText w:val="%6."/>
      <w:lvlJc w:val="right"/>
      <w:pPr>
        <w:ind w:left="4320" w:hanging="180"/>
      </w:pPr>
    </w:lvl>
    <w:lvl w:ilvl="6" w:tplc="55512077" w:tentative="1">
      <w:start w:val="1"/>
      <w:numFmt w:val="decimal"/>
      <w:lvlText w:val="%7."/>
      <w:lvlJc w:val="left"/>
      <w:pPr>
        <w:ind w:left="5040" w:hanging="360"/>
      </w:pPr>
    </w:lvl>
    <w:lvl w:ilvl="7" w:tplc="55512077" w:tentative="1">
      <w:start w:val="1"/>
      <w:numFmt w:val="lowerLetter"/>
      <w:lvlText w:val="%8."/>
      <w:lvlJc w:val="left"/>
      <w:pPr>
        <w:ind w:left="5760" w:hanging="360"/>
      </w:pPr>
    </w:lvl>
    <w:lvl w:ilvl="8" w:tplc="55512077" w:tentative="1">
      <w:start w:val="1"/>
      <w:numFmt w:val="lowerRoman"/>
      <w:lvlText w:val="%9."/>
      <w:lvlJc w:val="right"/>
      <w:pPr>
        <w:ind w:left="6480" w:hanging="180"/>
      </w:pPr>
    </w:lvl>
  </w:abstractNum>
  <w:abstractNum w:abstractNumId="84188566">
    <w:multiLevelType w:val="hybridMultilevel"/>
    <w:lvl w:ilvl="0" w:tplc="38519750">
      <w:start w:val="1"/>
      <w:numFmt w:val="decimal"/>
      <w:lvlText w:val="%1."/>
      <w:lvlJc w:val="left"/>
      <w:pPr>
        <w:ind w:left="720" w:hanging="360"/>
      </w:pPr>
    </w:lvl>
    <w:lvl w:ilvl="1" w:tplc="38519750" w:tentative="1">
      <w:start w:val="1"/>
      <w:numFmt w:val="lowerLetter"/>
      <w:lvlText w:val="%2."/>
      <w:lvlJc w:val="left"/>
      <w:pPr>
        <w:ind w:left="1440" w:hanging="360"/>
      </w:pPr>
    </w:lvl>
    <w:lvl w:ilvl="2" w:tplc="38519750" w:tentative="1">
      <w:start w:val="1"/>
      <w:numFmt w:val="lowerRoman"/>
      <w:lvlText w:val="%3."/>
      <w:lvlJc w:val="right"/>
      <w:pPr>
        <w:ind w:left="2160" w:hanging="180"/>
      </w:pPr>
    </w:lvl>
    <w:lvl w:ilvl="3" w:tplc="38519750" w:tentative="1">
      <w:start w:val="1"/>
      <w:numFmt w:val="decimal"/>
      <w:lvlText w:val="%4."/>
      <w:lvlJc w:val="left"/>
      <w:pPr>
        <w:ind w:left="2880" w:hanging="360"/>
      </w:pPr>
    </w:lvl>
    <w:lvl w:ilvl="4" w:tplc="38519750" w:tentative="1">
      <w:start w:val="1"/>
      <w:numFmt w:val="lowerLetter"/>
      <w:lvlText w:val="%5."/>
      <w:lvlJc w:val="left"/>
      <w:pPr>
        <w:ind w:left="3600" w:hanging="360"/>
      </w:pPr>
    </w:lvl>
    <w:lvl w:ilvl="5" w:tplc="38519750" w:tentative="1">
      <w:start w:val="1"/>
      <w:numFmt w:val="lowerRoman"/>
      <w:lvlText w:val="%6."/>
      <w:lvlJc w:val="right"/>
      <w:pPr>
        <w:ind w:left="4320" w:hanging="180"/>
      </w:pPr>
    </w:lvl>
    <w:lvl w:ilvl="6" w:tplc="38519750" w:tentative="1">
      <w:start w:val="1"/>
      <w:numFmt w:val="decimal"/>
      <w:lvlText w:val="%7."/>
      <w:lvlJc w:val="left"/>
      <w:pPr>
        <w:ind w:left="5040" w:hanging="360"/>
      </w:pPr>
    </w:lvl>
    <w:lvl w:ilvl="7" w:tplc="38519750" w:tentative="1">
      <w:start w:val="1"/>
      <w:numFmt w:val="lowerLetter"/>
      <w:lvlText w:val="%8."/>
      <w:lvlJc w:val="left"/>
      <w:pPr>
        <w:ind w:left="5760" w:hanging="360"/>
      </w:pPr>
    </w:lvl>
    <w:lvl w:ilvl="8" w:tplc="38519750" w:tentative="1">
      <w:start w:val="1"/>
      <w:numFmt w:val="lowerRoman"/>
      <w:lvlText w:val="%9."/>
      <w:lvlJc w:val="right"/>
      <w:pPr>
        <w:ind w:left="6480" w:hanging="180"/>
      </w:pPr>
    </w:lvl>
  </w:abstractNum>
  <w:abstractNum w:abstractNumId="84188565">
    <w:multiLevelType w:val="hybridMultilevel"/>
    <w:lvl w:ilvl="0" w:tplc="25891337">
      <w:start w:val="1"/>
      <w:numFmt w:val="decimal"/>
      <w:lvlText w:val="%1."/>
      <w:lvlJc w:val="left"/>
      <w:pPr>
        <w:ind w:left="720" w:hanging="360"/>
      </w:pPr>
    </w:lvl>
    <w:lvl w:ilvl="1" w:tplc="25891337" w:tentative="1">
      <w:start w:val="1"/>
      <w:numFmt w:val="lowerLetter"/>
      <w:lvlText w:val="%2."/>
      <w:lvlJc w:val="left"/>
      <w:pPr>
        <w:ind w:left="1440" w:hanging="360"/>
      </w:pPr>
    </w:lvl>
    <w:lvl w:ilvl="2" w:tplc="25891337" w:tentative="1">
      <w:start w:val="1"/>
      <w:numFmt w:val="lowerRoman"/>
      <w:lvlText w:val="%3."/>
      <w:lvlJc w:val="right"/>
      <w:pPr>
        <w:ind w:left="2160" w:hanging="180"/>
      </w:pPr>
    </w:lvl>
    <w:lvl w:ilvl="3" w:tplc="25891337" w:tentative="1">
      <w:start w:val="1"/>
      <w:numFmt w:val="decimal"/>
      <w:lvlText w:val="%4."/>
      <w:lvlJc w:val="left"/>
      <w:pPr>
        <w:ind w:left="2880" w:hanging="360"/>
      </w:pPr>
    </w:lvl>
    <w:lvl w:ilvl="4" w:tplc="25891337" w:tentative="1">
      <w:start w:val="1"/>
      <w:numFmt w:val="lowerLetter"/>
      <w:lvlText w:val="%5."/>
      <w:lvlJc w:val="left"/>
      <w:pPr>
        <w:ind w:left="3600" w:hanging="360"/>
      </w:pPr>
    </w:lvl>
    <w:lvl w:ilvl="5" w:tplc="25891337" w:tentative="1">
      <w:start w:val="1"/>
      <w:numFmt w:val="lowerRoman"/>
      <w:lvlText w:val="%6."/>
      <w:lvlJc w:val="right"/>
      <w:pPr>
        <w:ind w:left="4320" w:hanging="180"/>
      </w:pPr>
    </w:lvl>
    <w:lvl w:ilvl="6" w:tplc="25891337" w:tentative="1">
      <w:start w:val="1"/>
      <w:numFmt w:val="decimal"/>
      <w:lvlText w:val="%7."/>
      <w:lvlJc w:val="left"/>
      <w:pPr>
        <w:ind w:left="5040" w:hanging="360"/>
      </w:pPr>
    </w:lvl>
    <w:lvl w:ilvl="7" w:tplc="25891337" w:tentative="1">
      <w:start w:val="1"/>
      <w:numFmt w:val="lowerLetter"/>
      <w:lvlText w:val="%8."/>
      <w:lvlJc w:val="left"/>
      <w:pPr>
        <w:ind w:left="5760" w:hanging="360"/>
      </w:pPr>
    </w:lvl>
    <w:lvl w:ilvl="8" w:tplc="25891337" w:tentative="1">
      <w:start w:val="1"/>
      <w:numFmt w:val="lowerRoman"/>
      <w:lvlText w:val="%9."/>
      <w:lvlJc w:val="right"/>
      <w:pPr>
        <w:ind w:left="6480" w:hanging="180"/>
      </w:pPr>
    </w:lvl>
  </w:abstractNum>
  <w:abstractNum w:abstractNumId="84188564">
    <w:multiLevelType w:val="hybridMultilevel"/>
    <w:lvl w:ilvl="0" w:tplc="77437309">
      <w:start w:val="1"/>
      <w:numFmt w:val="decimal"/>
      <w:lvlText w:val="%1."/>
      <w:lvlJc w:val="left"/>
      <w:pPr>
        <w:ind w:left="720" w:hanging="360"/>
      </w:pPr>
    </w:lvl>
    <w:lvl w:ilvl="1" w:tplc="77437309" w:tentative="1">
      <w:start w:val="1"/>
      <w:numFmt w:val="lowerLetter"/>
      <w:lvlText w:val="%2."/>
      <w:lvlJc w:val="left"/>
      <w:pPr>
        <w:ind w:left="1440" w:hanging="360"/>
      </w:pPr>
    </w:lvl>
    <w:lvl w:ilvl="2" w:tplc="77437309" w:tentative="1">
      <w:start w:val="1"/>
      <w:numFmt w:val="lowerRoman"/>
      <w:lvlText w:val="%3."/>
      <w:lvlJc w:val="right"/>
      <w:pPr>
        <w:ind w:left="2160" w:hanging="180"/>
      </w:pPr>
    </w:lvl>
    <w:lvl w:ilvl="3" w:tplc="77437309" w:tentative="1">
      <w:start w:val="1"/>
      <w:numFmt w:val="decimal"/>
      <w:lvlText w:val="%4."/>
      <w:lvlJc w:val="left"/>
      <w:pPr>
        <w:ind w:left="2880" w:hanging="360"/>
      </w:pPr>
    </w:lvl>
    <w:lvl w:ilvl="4" w:tplc="77437309" w:tentative="1">
      <w:start w:val="1"/>
      <w:numFmt w:val="lowerLetter"/>
      <w:lvlText w:val="%5."/>
      <w:lvlJc w:val="left"/>
      <w:pPr>
        <w:ind w:left="3600" w:hanging="360"/>
      </w:pPr>
    </w:lvl>
    <w:lvl w:ilvl="5" w:tplc="77437309" w:tentative="1">
      <w:start w:val="1"/>
      <w:numFmt w:val="lowerRoman"/>
      <w:lvlText w:val="%6."/>
      <w:lvlJc w:val="right"/>
      <w:pPr>
        <w:ind w:left="4320" w:hanging="180"/>
      </w:pPr>
    </w:lvl>
    <w:lvl w:ilvl="6" w:tplc="77437309" w:tentative="1">
      <w:start w:val="1"/>
      <w:numFmt w:val="decimal"/>
      <w:lvlText w:val="%7."/>
      <w:lvlJc w:val="left"/>
      <w:pPr>
        <w:ind w:left="5040" w:hanging="360"/>
      </w:pPr>
    </w:lvl>
    <w:lvl w:ilvl="7" w:tplc="77437309" w:tentative="1">
      <w:start w:val="1"/>
      <w:numFmt w:val="lowerLetter"/>
      <w:lvlText w:val="%8."/>
      <w:lvlJc w:val="left"/>
      <w:pPr>
        <w:ind w:left="5760" w:hanging="360"/>
      </w:pPr>
    </w:lvl>
    <w:lvl w:ilvl="8" w:tplc="77437309" w:tentative="1">
      <w:start w:val="1"/>
      <w:numFmt w:val="lowerRoman"/>
      <w:lvlText w:val="%9."/>
      <w:lvlJc w:val="right"/>
      <w:pPr>
        <w:ind w:left="6480" w:hanging="180"/>
      </w:pPr>
    </w:lvl>
  </w:abstractNum>
  <w:abstractNum w:abstractNumId="84188563">
    <w:multiLevelType w:val="hybridMultilevel"/>
    <w:lvl w:ilvl="0" w:tplc="32098069">
      <w:start w:val="1"/>
      <w:numFmt w:val="decimal"/>
      <w:lvlText w:val="%1."/>
      <w:lvlJc w:val="left"/>
      <w:pPr>
        <w:ind w:left="720" w:hanging="360"/>
      </w:pPr>
    </w:lvl>
    <w:lvl w:ilvl="1" w:tplc="32098069" w:tentative="1">
      <w:start w:val="1"/>
      <w:numFmt w:val="lowerLetter"/>
      <w:lvlText w:val="%2."/>
      <w:lvlJc w:val="left"/>
      <w:pPr>
        <w:ind w:left="1440" w:hanging="360"/>
      </w:pPr>
    </w:lvl>
    <w:lvl w:ilvl="2" w:tplc="32098069" w:tentative="1">
      <w:start w:val="1"/>
      <w:numFmt w:val="lowerRoman"/>
      <w:lvlText w:val="%3."/>
      <w:lvlJc w:val="right"/>
      <w:pPr>
        <w:ind w:left="2160" w:hanging="180"/>
      </w:pPr>
    </w:lvl>
    <w:lvl w:ilvl="3" w:tplc="32098069" w:tentative="1">
      <w:start w:val="1"/>
      <w:numFmt w:val="decimal"/>
      <w:lvlText w:val="%4."/>
      <w:lvlJc w:val="left"/>
      <w:pPr>
        <w:ind w:left="2880" w:hanging="360"/>
      </w:pPr>
    </w:lvl>
    <w:lvl w:ilvl="4" w:tplc="32098069" w:tentative="1">
      <w:start w:val="1"/>
      <w:numFmt w:val="lowerLetter"/>
      <w:lvlText w:val="%5."/>
      <w:lvlJc w:val="left"/>
      <w:pPr>
        <w:ind w:left="3600" w:hanging="360"/>
      </w:pPr>
    </w:lvl>
    <w:lvl w:ilvl="5" w:tplc="32098069" w:tentative="1">
      <w:start w:val="1"/>
      <w:numFmt w:val="lowerRoman"/>
      <w:lvlText w:val="%6."/>
      <w:lvlJc w:val="right"/>
      <w:pPr>
        <w:ind w:left="4320" w:hanging="180"/>
      </w:pPr>
    </w:lvl>
    <w:lvl w:ilvl="6" w:tplc="32098069" w:tentative="1">
      <w:start w:val="1"/>
      <w:numFmt w:val="decimal"/>
      <w:lvlText w:val="%7."/>
      <w:lvlJc w:val="left"/>
      <w:pPr>
        <w:ind w:left="5040" w:hanging="360"/>
      </w:pPr>
    </w:lvl>
    <w:lvl w:ilvl="7" w:tplc="32098069" w:tentative="1">
      <w:start w:val="1"/>
      <w:numFmt w:val="lowerLetter"/>
      <w:lvlText w:val="%8."/>
      <w:lvlJc w:val="left"/>
      <w:pPr>
        <w:ind w:left="5760" w:hanging="360"/>
      </w:pPr>
    </w:lvl>
    <w:lvl w:ilvl="8" w:tplc="32098069" w:tentative="1">
      <w:start w:val="1"/>
      <w:numFmt w:val="lowerRoman"/>
      <w:lvlText w:val="%9."/>
      <w:lvlJc w:val="right"/>
      <w:pPr>
        <w:ind w:left="6480" w:hanging="180"/>
      </w:pPr>
    </w:lvl>
  </w:abstractNum>
  <w:abstractNum w:abstractNumId="84188562">
    <w:multiLevelType w:val="hybridMultilevel"/>
    <w:lvl w:ilvl="0" w:tplc="23889134">
      <w:start w:val="1"/>
      <w:numFmt w:val="decimal"/>
      <w:lvlText w:val="%1."/>
      <w:lvlJc w:val="left"/>
      <w:pPr>
        <w:ind w:left="720" w:hanging="360"/>
      </w:pPr>
    </w:lvl>
    <w:lvl w:ilvl="1" w:tplc="23889134" w:tentative="1">
      <w:start w:val="1"/>
      <w:numFmt w:val="lowerLetter"/>
      <w:lvlText w:val="%2."/>
      <w:lvlJc w:val="left"/>
      <w:pPr>
        <w:ind w:left="1440" w:hanging="360"/>
      </w:pPr>
    </w:lvl>
    <w:lvl w:ilvl="2" w:tplc="23889134" w:tentative="1">
      <w:start w:val="1"/>
      <w:numFmt w:val="lowerRoman"/>
      <w:lvlText w:val="%3."/>
      <w:lvlJc w:val="right"/>
      <w:pPr>
        <w:ind w:left="2160" w:hanging="180"/>
      </w:pPr>
    </w:lvl>
    <w:lvl w:ilvl="3" w:tplc="23889134" w:tentative="1">
      <w:start w:val="1"/>
      <w:numFmt w:val="decimal"/>
      <w:lvlText w:val="%4."/>
      <w:lvlJc w:val="left"/>
      <w:pPr>
        <w:ind w:left="2880" w:hanging="360"/>
      </w:pPr>
    </w:lvl>
    <w:lvl w:ilvl="4" w:tplc="23889134" w:tentative="1">
      <w:start w:val="1"/>
      <w:numFmt w:val="lowerLetter"/>
      <w:lvlText w:val="%5."/>
      <w:lvlJc w:val="left"/>
      <w:pPr>
        <w:ind w:left="3600" w:hanging="360"/>
      </w:pPr>
    </w:lvl>
    <w:lvl w:ilvl="5" w:tplc="23889134" w:tentative="1">
      <w:start w:val="1"/>
      <w:numFmt w:val="lowerRoman"/>
      <w:lvlText w:val="%6."/>
      <w:lvlJc w:val="right"/>
      <w:pPr>
        <w:ind w:left="4320" w:hanging="180"/>
      </w:pPr>
    </w:lvl>
    <w:lvl w:ilvl="6" w:tplc="23889134" w:tentative="1">
      <w:start w:val="1"/>
      <w:numFmt w:val="decimal"/>
      <w:lvlText w:val="%7."/>
      <w:lvlJc w:val="left"/>
      <w:pPr>
        <w:ind w:left="5040" w:hanging="360"/>
      </w:pPr>
    </w:lvl>
    <w:lvl w:ilvl="7" w:tplc="23889134" w:tentative="1">
      <w:start w:val="1"/>
      <w:numFmt w:val="lowerLetter"/>
      <w:lvlText w:val="%8."/>
      <w:lvlJc w:val="left"/>
      <w:pPr>
        <w:ind w:left="5760" w:hanging="360"/>
      </w:pPr>
    </w:lvl>
    <w:lvl w:ilvl="8" w:tplc="23889134" w:tentative="1">
      <w:start w:val="1"/>
      <w:numFmt w:val="lowerRoman"/>
      <w:lvlText w:val="%9."/>
      <w:lvlJc w:val="right"/>
      <w:pPr>
        <w:ind w:left="6480" w:hanging="180"/>
      </w:pPr>
    </w:lvl>
  </w:abstractNum>
  <w:abstractNum w:abstractNumId="84188561">
    <w:multiLevelType w:val="hybridMultilevel"/>
    <w:lvl w:ilvl="0" w:tplc="17359947">
      <w:start w:val="1"/>
      <w:numFmt w:val="decimal"/>
      <w:lvlText w:val="%1."/>
      <w:lvlJc w:val="left"/>
      <w:pPr>
        <w:ind w:left="720" w:hanging="360"/>
      </w:pPr>
    </w:lvl>
    <w:lvl w:ilvl="1" w:tplc="17359947" w:tentative="1">
      <w:start w:val="1"/>
      <w:numFmt w:val="lowerLetter"/>
      <w:lvlText w:val="%2."/>
      <w:lvlJc w:val="left"/>
      <w:pPr>
        <w:ind w:left="1440" w:hanging="360"/>
      </w:pPr>
    </w:lvl>
    <w:lvl w:ilvl="2" w:tplc="17359947" w:tentative="1">
      <w:start w:val="1"/>
      <w:numFmt w:val="lowerRoman"/>
      <w:lvlText w:val="%3."/>
      <w:lvlJc w:val="right"/>
      <w:pPr>
        <w:ind w:left="2160" w:hanging="180"/>
      </w:pPr>
    </w:lvl>
    <w:lvl w:ilvl="3" w:tplc="17359947" w:tentative="1">
      <w:start w:val="1"/>
      <w:numFmt w:val="decimal"/>
      <w:lvlText w:val="%4."/>
      <w:lvlJc w:val="left"/>
      <w:pPr>
        <w:ind w:left="2880" w:hanging="360"/>
      </w:pPr>
    </w:lvl>
    <w:lvl w:ilvl="4" w:tplc="17359947" w:tentative="1">
      <w:start w:val="1"/>
      <w:numFmt w:val="lowerLetter"/>
      <w:lvlText w:val="%5."/>
      <w:lvlJc w:val="left"/>
      <w:pPr>
        <w:ind w:left="3600" w:hanging="360"/>
      </w:pPr>
    </w:lvl>
    <w:lvl w:ilvl="5" w:tplc="17359947" w:tentative="1">
      <w:start w:val="1"/>
      <w:numFmt w:val="lowerRoman"/>
      <w:lvlText w:val="%6."/>
      <w:lvlJc w:val="right"/>
      <w:pPr>
        <w:ind w:left="4320" w:hanging="180"/>
      </w:pPr>
    </w:lvl>
    <w:lvl w:ilvl="6" w:tplc="17359947" w:tentative="1">
      <w:start w:val="1"/>
      <w:numFmt w:val="decimal"/>
      <w:lvlText w:val="%7."/>
      <w:lvlJc w:val="left"/>
      <w:pPr>
        <w:ind w:left="5040" w:hanging="360"/>
      </w:pPr>
    </w:lvl>
    <w:lvl w:ilvl="7" w:tplc="17359947" w:tentative="1">
      <w:start w:val="1"/>
      <w:numFmt w:val="lowerLetter"/>
      <w:lvlText w:val="%8."/>
      <w:lvlJc w:val="left"/>
      <w:pPr>
        <w:ind w:left="5760" w:hanging="360"/>
      </w:pPr>
    </w:lvl>
    <w:lvl w:ilvl="8" w:tplc="17359947" w:tentative="1">
      <w:start w:val="1"/>
      <w:numFmt w:val="lowerRoman"/>
      <w:lvlText w:val="%9."/>
      <w:lvlJc w:val="right"/>
      <w:pPr>
        <w:ind w:left="6480" w:hanging="180"/>
      </w:pPr>
    </w:lvl>
  </w:abstractNum>
  <w:abstractNum w:abstractNumId="84188560">
    <w:multiLevelType w:val="hybridMultilevel"/>
    <w:lvl w:ilvl="0" w:tplc="59667942">
      <w:start w:val="1"/>
      <w:numFmt w:val="decimal"/>
      <w:lvlText w:val="%1."/>
      <w:lvlJc w:val="left"/>
      <w:pPr>
        <w:ind w:left="720" w:hanging="360"/>
      </w:pPr>
    </w:lvl>
    <w:lvl w:ilvl="1" w:tplc="59667942" w:tentative="1">
      <w:start w:val="1"/>
      <w:numFmt w:val="lowerLetter"/>
      <w:lvlText w:val="%2."/>
      <w:lvlJc w:val="left"/>
      <w:pPr>
        <w:ind w:left="1440" w:hanging="360"/>
      </w:pPr>
    </w:lvl>
    <w:lvl w:ilvl="2" w:tplc="59667942" w:tentative="1">
      <w:start w:val="1"/>
      <w:numFmt w:val="lowerRoman"/>
      <w:lvlText w:val="%3."/>
      <w:lvlJc w:val="right"/>
      <w:pPr>
        <w:ind w:left="2160" w:hanging="180"/>
      </w:pPr>
    </w:lvl>
    <w:lvl w:ilvl="3" w:tplc="59667942" w:tentative="1">
      <w:start w:val="1"/>
      <w:numFmt w:val="decimal"/>
      <w:lvlText w:val="%4."/>
      <w:lvlJc w:val="left"/>
      <w:pPr>
        <w:ind w:left="2880" w:hanging="360"/>
      </w:pPr>
    </w:lvl>
    <w:lvl w:ilvl="4" w:tplc="59667942" w:tentative="1">
      <w:start w:val="1"/>
      <w:numFmt w:val="lowerLetter"/>
      <w:lvlText w:val="%5."/>
      <w:lvlJc w:val="left"/>
      <w:pPr>
        <w:ind w:left="3600" w:hanging="360"/>
      </w:pPr>
    </w:lvl>
    <w:lvl w:ilvl="5" w:tplc="59667942" w:tentative="1">
      <w:start w:val="1"/>
      <w:numFmt w:val="lowerRoman"/>
      <w:lvlText w:val="%6."/>
      <w:lvlJc w:val="right"/>
      <w:pPr>
        <w:ind w:left="4320" w:hanging="180"/>
      </w:pPr>
    </w:lvl>
    <w:lvl w:ilvl="6" w:tplc="59667942" w:tentative="1">
      <w:start w:val="1"/>
      <w:numFmt w:val="decimal"/>
      <w:lvlText w:val="%7."/>
      <w:lvlJc w:val="left"/>
      <w:pPr>
        <w:ind w:left="5040" w:hanging="360"/>
      </w:pPr>
    </w:lvl>
    <w:lvl w:ilvl="7" w:tplc="59667942" w:tentative="1">
      <w:start w:val="1"/>
      <w:numFmt w:val="lowerLetter"/>
      <w:lvlText w:val="%8."/>
      <w:lvlJc w:val="left"/>
      <w:pPr>
        <w:ind w:left="5760" w:hanging="360"/>
      </w:pPr>
    </w:lvl>
    <w:lvl w:ilvl="8" w:tplc="59667942" w:tentative="1">
      <w:start w:val="1"/>
      <w:numFmt w:val="lowerRoman"/>
      <w:lvlText w:val="%9."/>
      <w:lvlJc w:val="right"/>
      <w:pPr>
        <w:ind w:left="6480" w:hanging="180"/>
      </w:pPr>
    </w:lvl>
  </w:abstractNum>
  <w:abstractNum w:abstractNumId="84188559">
    <w:multiLevelType w:val="hybridMultilevel"/>
    <w:lvl w:ilvl="0" w:tplc="92642324">
      <w:start w:val="1"/>
      <w:numFmt w:val="decimal"/>
      <w:lvlText w:val="%1."/>
      <w:lvlJc w:val="left"/>
      <w:pPr>
        <w:ind w:left="720" w:hanging="360"/>
      </w:pPr>
    </w:lvl>
    <w:lvl w:ilvl="1" w:tplc="92642324" w:tentative="1">
      <w:start w:val="1"/>
      <w:numFmt w:val="lowerLetter"/>
      <w:lvlText w:val="%2."/>
      <w:lvlJc w:val="left"/>
      <w:pPr>
        <w:ind w:left="1440" w:hanging="360"/>
      </w:pPr>
    </w:lvl>
    <w:lvl w:ilvl="2" w:tplc="92642324" w:tentative="1">
      <w:start w:val="1"/>
      <w:numFmt w:val="lowerRoman"/>
      <w:lvlText w:val="%3."/>
      <w:lvlJc w:val="right"/>
      <w:pPr>
        <w:ind w:left="2160" w:hanging="180"/>
      </w:pPr>
    </w:lvl>
    <w:lvl w:ilvl="3" w:tplc="92642324" w:tentative="1">
      <w:start w:val="1"/>
      <w:numFmt w:val="decimal"/>
      <w:lvlText w:val="%4."/>
      <w:lvlJc w:val="left"/>
      <w:pPr>
        <w:ind w:left="2880" w:hanging="360"/>
      </w:pPr>
    </w:lvl>
    <w:lvl w:ilvl="4" w:tplc="92642324" w:tentative="1">
      <w:start w:val="1"/>
      <w:numFmt w:val="lowerLetter"/>
      <w:lvlText w:val="%5."/>
      <w:lvlJc w:val="left"/>
      <w:pPr>
        <w:ind w:left="3600" w:hanging="360"/>
      </w:pPr>
    </w:lvl>
    <w:lvl w:ilvl="5" w:tplc="92642324" w:tentative="1">
      <w:start w:val="1"/>
      <w:numFmt w:val="lowerRoman"/>
      <w:lvlText w:val="%6."/>
      <w:lvlJc w:val="right"/>
      <w:pPr>
        <w:ind w:left="4320" w:hanging="180"/>
      </w:pPr>
    </w:lvl>
    <w:lvl w:ilvl="6" w:tplc="92642324" w:tentative="1">
      <w:start w:val="1"/>
      <w:numFmt w:val="decimal"/>
      <w:lvlText w:val="%7."/>
      <w:lvlJc w:val="left"/>
      <w:pPr>
        <w:ind w:left="5040" w:hanging="360"/>
      </w:pPr>
    </w:lvl>
    <w:lvl w:ilvl="7" w:tplc="92642324" w:tentative="1">
      <w:start w:val="1"/>
      <w:numFmt w:val="lowerLetter"/>
      <w:lvlText w:val="%8."/>
      <w:lvlJc w:val="left"/>
      <w:pPr>
        <w:ind w:left="5760" w:hanging="360"/>
      </w:pPr>
    </w:lvl>
    <w:lvl w:ilvl="8" w:tplc="92642324" w:tentative="1">
      <w:start w:val="1"/>
      <w:numFmt w:val="lowerRoman"/>
      <w:lvlText w:val="%9."/>
      <w:lvlJc w:val="right"/>
      <w:pPr>
        <w:ind w:left="6480" w:hanging="180"/>
      </w:pPr>
    </w:lvl>
  </w:abstractNum>
  <w:abstractNum w:abstractNumId="84188558">
    <w:multiLevelType w:val="hybridMultilevel"/>
    <w:lvl w:ilvl="0" w:tplc="23500781">
      <w:start w:val="1"/>
      <w:numFmt w:val="decimal"/>
      <w:lvlText w:val="%1."/>
      <w:lvlJc w:val="left"/>
      <w:pPr>
        <w:ind w:left="720" w:hanging="360"/>
      </w:pPr>
    </w:lvl>
    <w:lvl w:ilvl="1" w:tplc="23500781" w:tentative="1">
      <w:start w:val="1"/>
      <w:numFmt w:val="lowerLetter"/>
      <w:lvlText w:val="%2."/>
      <w:lvlJc w:val="left"/>
      <w:pPr>
        <w:ind w:left="1440" w:hanging="360"/>
      </w:pPr>
    </w:lvl>
    <w:lvl w:ilvl="2" w:tplc="23500781" w:tentative="1">
      <w:start w:val="1"/>
      <w:numFmt w:val="lowerRoman"/>
      <w:lvlText w:val="%3."/>
      <w:lvlJc w:val="right"/>
      <w:pPr>
        <w:ind w:left="2160" w:hanging="180"/>
      </w:pPr>
    </w:lvl>
    <w:lvl w:ilvl="3" w:tplc="23500781" w:tentative="1">
      <w:start w:val="1"/>
      <w:numFmt w:val="decimal"/>
      <w:lvlText w:val="%4."/>
      <w:lvlJc w:val="left"/>
      <w:pPr>
        <w:ind w:left="2880" w:hanging="360"/>
      </w:pPr>
    </w:lvl>
    <w:lvl w:ilvl="4" w:tplc="23500781" w:tentative="1">
      <w:start w:val="1"/>
      <w:numFmt w:val="lowerLetter"/>
      <w:lvlText w:val="%5."/>
      <w:lvlJc w:val="left"/>
      <w:pPr>
        <w:ind w:left="3600" w:hanging="360"/>
      </w:pPr>
    </w:lvl>
    <w:lvl w:ilvl="5" w:tplc="23500781" w:tentative="1">
      <w:start w:val="1"/>
      <w:numFmt w:val="lowerRoman"/>
      <w:lvlText w:val="%6."/>
      <w:lvlJc w:val="right"/>
      <w:pPr>
        <w:ind w:left="4320" w:hanging="180"/>
      </w:pPr>
    </w:lvl>
    <w:lvl w:ilvl="6" w:tplc="23500781" w:tentative="1">
      <w:start w:val="1"/>
      <w:numFmt w:val="decimal"/>
      <w:lvlText w:val="%7."/>
      <w:lvlJc w:val="left"/>
      <w:pPr>
        <w:ind w:left="5040" w:hanging="360"/>
      </w:pPr>
    </w:lvl>
    <w:lvl w:ilvl="7" w:tplc="23500781" w:tentative="1">
      <w:start w:val="1"/>
      <w:numFmt w:val="lowerLetter"/>
      <w:lvlText w:val="%8."/>
      <w:lvlJc w:val="left"/>
      <w:pPr>
        <w:ind w:left="5760" w:hanging="360"/>
      </w:pPr>
    </w:lvl>
    <w:lvl w:ilvl="8" w:tplc="23500781" w:tentative="1">
      <w:start w:val="1"/>
      <w:numFmt w:val="lowerRoman"/>
      <w:lvlText w:val="%9."/>
      <w:lvlJc w:val="right"/>
      <w:pPr>
        <w:ind w:left="6480" w:hanging="180"/>
      </w:pPr>
    </w:lvl>
  </w:abstractNum>
  <w:abstractNum w:abstractNumId="84188557">
    <w:multiLevelType w:val="hybridMultilevel"/>
    <w:lvl w:ilvl="0" w:tplc="59595069">
      <w:start w:val="1"/>
      <w:numFmt w:val="decimal"/>
      <w:lvlText w:val="%1."/>
      <w:lvlJc w:val="left"/>
      <w:pPr>
        <w:ind w:left="720" w:hanging="360"/>
      </w:pPr>
    </w:lvl>
    <w:lvl w:ilvl="1" w:tplc="59595069" w:tentative="1">
      <w:start w:val="1"/>
      <w:numFmt w:val="lowerLetter"/>
      <w:lvlText w:val="%2."/>
      <w:lvlJc w:val="left"/>
      <w:pPr>
        <w:ind w:left="1440" w:hanging="360"/>
      </w:pPr>
    </w:lvl>
    <w:lvl w:ilvl="2" w:tplc="59595069" w:tentative="1">
      <w:start w:val="1"/>
      <w:numFmt w:val="lowerRoman"/>
      <w:lvlText w:val="%3."/>
      <w:lvlJc w:val="right"/>
      <w:pPr>
        <w:ind w:left="2160" w:hanging="180"/>
      </w:pPr>
    </w:lvl>
    <w:lvl w:ilvl="3" w:tplc="59595069" w:tentative="1">
      <w:start w:val="1"/>
      <w:numFmt w:val="decimal"/>
      <w:lvlText w:val="%4."/>
      <w:lvlJc w:val="left"/>
      <w:pPr>
        <w:ind w:left="2880" w:hanging="360"/>
      </w:pPr>
    </w:lvl>
    <w:lvl w:ilvl="4" w:tplc="59595069" w:tentative="1">
      <w:start w:val="1"/>
      <w:numFmt w:val="lowerLetter"/>
      <w:lvlText w:val="%5."/>
      <w:lvlJc w:val="left"/>
      <w:pPr>
        <w:ind w:left="3600" w:hanging="360"/>
      </w:pPr>
    </w:lvl>
    <w:lvl w:ilvl="5" w:tplc="59595069" w:tentative="1">
      <w:start w:val="1"/>
      <w:numFmt w:val="lowerRoman"/>
      <w:lvlText w:val="%6."/>
      <w:lvlJc w:val="right"/>
      <w:pPr>
        <w:ind w:left="4320" w:hanging="180"/>
      </w:pPr>
    </w:lvl>
    <w:lvl w:ilvl="6" w:tplc="59595069" w:tentative="1">
      <w:start w:val="1"/>
      <w:numFmt w:val="decimal"/>
      <w:lvlText w:val="%7."/>
      <w:lvlJc w:val="left"/>
      <w:pPr>
        <w:ind w:left="5040" w:hanging="360"/>
      </w:pPr>
    </w:lvl>
    <w:lvl w:ilvl="7" w:tplc="59595069" w:tentative="1">
      <w:start w:val="1"/>
      <w:numFmt w:val="lowerLetter"/>
      <w:lvlText w:val="%8."/>
      <w:lvlJc w:val="left"/>
      <w:pPr>
        <w:ind w:left="5760" w:hanging="360"/>
      </w:pPr>
    </w:lvl>
    <w:lvl w:ilvl="8" w:tplc="59595069" w:tentative="1">
      <w:start w:val="1"/>
      <w:numFmt w:val="lowerRoman"/>
      <w:lvlText w:val="%9."/>
      <w:lvlJc w:val="right"/>
      <w:pPr>
        <w:ind w:left="6480" w:hanging="180"/>
      </w:pPr>
    </w:lvl>
  </w:abstractNum>
  <w:abstractNum w:abstractNumId="84188556">
    <w:multiLevelType w:val="hybridMultilevel"/>
    <w:lvl w:ilvl="0" w:tplc="56170652">
      <w:start w:val="1"/>
      <w:numFmt w:val="decimal"/>
      <w:lvlText w:val="%1."/>
      <w:lvlJc w:val="left"/>
      <w:pPr>
        <w:ind w:left="720" w:hanging="360"/>
      </w:pPr>
    </w:lvl>
    <w:lvl w:ilvl="1" w:tplc="56170652" w:tentative="1">
      <w:start w:val="1"/>
      <w:numFmt w:val="lowerLetter"/>
      <w:lvlText w:val="%2."/>
      <w:lvlJc w:val="left"/>
      <w:pPr>
        <w:ind w:left="1440" w:hanging="360"/>
      </w:pPr>
    </w:lvl>
    <w:lvl w:ilvl="2" w:tplc="56170652" w:tentative="1">
      <w:start w:val="1"/>
      <w:numFmt w:val="lowerRoman"/>
      <w:lvlText w:val="%3."/>
      <w:lvlJc w:val="right"/>
      <w:pPr>
        <w:ind w:left="2160" w:hanging="180"/>
      </w:pPr>
    </w:lvl>
    <w:lvl w:ilvl="3" w:tplc="56170652" w:tentative="1">
      <w:start w:val="1"/>
      <w:numFmt w:val="decimal"/>
      <w:lvlText w:val="%4."/>
      <w:lvlJc w:val="left"/>
      <w:pPr>
        <w:ind w:left="2880" w:hanging="360"/>
      </w:pPr>
    </w:lvl>
    <w:lvl w:ilvl="4" w:tplc="56170652" w:tentative="1">
      <w:start w:val="1"/>
      <w:numFmt w:val="lowerLetter"/>
      <w:lvlText w:val="%5."/>
      <w:lvlJc w:val="left"/>
      <w:pPr>
        <w:ind w:left="3600" w:hanging="360"/>
      </w:pPr>
    </w:lvl>
    <w:lvl w:ilvl="5" w:tplc="56170652" w:tentative="1">
      <w:start w:val="1"/>
      <w:numFmt w:val="lowerRoman"/>
      <w:lvlText w:val="%6."/>
      <w:lvlJc w:val="right"/>
      <w:pPr>
        <w:ind w:left="4320" w:hanging="180"/>
      </w:pPr>
    </w:lvl>
    <w:lvl w:ilvl="6" w:tplc="56170652" w:tentative="1">
      <w:start w:val="1"/>
      <w:numFmt w:val="decimal"/>
      <w:lvlText w:val="%7."/>
      <w:lvlJc w:val="left"/>
      <w:pPr>
        <w:ind w:left="5040" w:hanging="360"/>
      </w:pPr>
    </w:lvl>
    <w:lvl w:ilvl="7" w:tplc="56170652" w:tentative="1">
      <w:start w:val="1"/>
      <w:numFmt w:val="lowerLetter"/>
      <w:lvlText w:val="%8."/>
      <w:lvlJc w:val="left"/>
      <w:pPr>
        <w:ind w:left="5760" w:hanging="360"/>
      </w:pPr>
    </w:lvl>
    <w:lvl w:ilvl="8" w:tplc="56170652" w:tentative="1">
      <w:start w:val="1"/>
      <w:numFmt w:val="lowerRoman"/>
      <w:lvlText w:val="%9."/>
      <w:lvlJc w:val="right"/>
      <w:pPr>
        <w:ind w:left="6480" w:hanging="180"/>
      </w:pPr>
    </w:lvl>
  </w:abstractNum>
  <w:abstractNum w:abstractNumId="84188555">
    <w:multiLevelType w:val="hybridMultilevel"/>
    <w:lvl w:ilvl="0" w:tplc="11046000">
      <w:start w:val="1"/>
      <w:numFmt w:val="decimal"/>
      <w:lvlText w:val="%1."/>
      <w:lvlJc w:val="left"/>
      <w:pPr>
        <w:ind w:left="720" w:hanging="360"/>
      </w:pPr>
    </w:lvl>
    <w:lvl w:ilvl="1" w:tplc="11046000" w:tentative="1">
      <w:start w:val="1"/>
      <w:numFmt w:val="lowerLetter"/>
      <w:lvlText w:val="%2."/>
      <w:lvlJc w:val="left"/>
      <w:pPr>
        <w:ind w:left="1440" w:hanging="360"/>
      </w:pPr>
    </w:lvl>
    <w:lvl w:ilvl="2" w:tplc="11046000" w:tentative="1">
      <w:start w:val="1"/>
      <w:numFmt w:val="lowerRoman"/>
      <w:lvlText w:val="%3."/>
      <w:lvlJc w:val="right"/>
      <w:pPr>
        <w:ind w:left="2160" w:hanging="180"/>
      </w:pPr>
    </w:lvl>
    <w:lvl w:ilvl="3" w:tplc="11046000" w:tentative="1">
      <w:start w:val="1"/>
      <w:numFmt w:val="decimal"/>
      <w:lvlText w:val="%4."/>
      <w:lvlJc w:val="left"/>
      <w:pPr>
        <w:ind w:left="2880" w:hanging="360"/>
      </w:pPr>
    </w:lvl>
    <w:lvl w:ilvl="4" w:tplc="11046000" w:tentative="1">
      <w:start w:val="1"/>
      <w:numFmt w:val="lowerLetter"/>
      <w:lvlText w:val="%5."/>
      <w:lvlJc w:val="left"/>
      <w:pPr>
        <w:ind w:left="3600" w:hanging="360"/>
      </w:pPr>
    </w:lvl>
    <w:lvl w:ilvl="5" w:tplc="11046000" w:tentative="1">
      <w:start w:val="1"/>
      <w:numFmt w:val="lowerRoman"/>
      <w:lvlText w:val="%6."/>
      <w:lvlJc w:val="right"/>
      <w:pPr>
        <w:ind w:left="4320" w:hanging="180"/>
      </w:pPr>
    </w:lvl>
    <w:lvl w:ilvl="6" w:tplc="11046000" w:tentative="1">
      <w:start w:val="1"/>
      <w:numFmt w:val="decimal"/>
      <w:lvlText w:val="%7."/>
      <w:lvlJc w:val="left"/>
      <w:pPr>
        <w:ind w:left="5040" w:hanging="360"/>
      </w:pPr>
    </w:lvl>
    <w:lvl w:ilvl="7" w:tplc="11046000" w:tentative="1">
      <w:start w:val="1"/>
      <w:numFmt w:val="lowerLetter"/>
      <w:lvlText w:val="%8."/>
      <w:lvlJc w:val="left"/>
      <w:pPr>
        <w:ind w:left="5760" w:hanging="360"/>
      </w:pPr>
    </w:lvl>
    <w:lvl w:ilvl="8" w:tplc="11046000" w:tentative="1">
      <w:start w:val="1"/>
      <w:numFmt w:val="lowerRoman"/>
      <w:lvlText w:val="%9."/>
      <w:lvlJc w:val="right"/>
      <w:pPr>
        <w:ind w:left="6480" w:hanging="180"/>
      </w:pPr>
    </w:lvl>
  </w:abstractNum>
  <w:abstractNum w:abstractNumId="84188554">
    <w:multiLevelType w:val="hybridMultilevel"/>
    <w:lvl w:ilvl="0" w:tplc="14388770">
      <w:start w:val="1"/>
      <w:numFmt w:val="decimal"/>
      <w:lvlText w:val="%1."/>
      <w:lvlJc w:val="left"/>
      <w:pPr>
        <w:ind w:left="720" w:hanging="360"/>
      </w:pPr>
    </w:lvl>
    <w:lvl w:ilvl="1" w:tplc="14388770" w:tentative="1">
      <w:start w:val="1"/>
      <w:numFmt w:val="lowerLetter"/>
      <w:lvlText w:val="%2."/>
      <w:lvlJc w:val="left"/>
      <w:pPr>
        <w:ind w:left="1440" w:hanging="360"/>
      </w:pPr>
    </w:lvl>
    <w:lvl w:ilvl="2" w:tplc="14388770" w:tentative="1">
      <w:start w:val="1"/>
      <w:numFmt w:val="lowerRoman"/>
      <w:lvlText w:val="%3."/>
      <w:lvlJc w:val="right"/>
      <w:pPr>
        <w:ind w:left="2160" w:hanging="180"/>
      </w:pPr>
    </w:lvl>
    <w:lvl w:ilvl="3" w:tplc="14388770" w:tentative="1">
      <w:start w:val="1"/>
      <w:numFmt w:val="decimal"/>
      <w:lvlText w:val="%4."/>
      <w:lvlJc w:val="left"/>
      <w:pPr>
        <w:ind w:left="2880" w:hanging="360"/>
      </w:pPr>
    </w:lvl>
    <w:lvl w:ilvl="4" w:tplc="14388770" w:tentative="1">
      <w:start w:val="1"/>
      <w:numFmt w:val="lowerLetter"/>
      <w:lvlText w:val="%5."/>
      <w:lvlJc w:val="left"/>
      <w:pPr>
        <w:ind w:left="3600" w:hanging="360"/>
      </w:pPr>
    </w:lvl>
    <w:lvl w:ilvl="5" w:tplc="14388770" w:tentative="1">
      <w:start w:val="1"/>
      <w:numFmt w:val="lowerRoman"/>
      <w:lvlText w:val="%6."/>
      <w:lvlJc w:val="right"/>
      <w:pPr>
        <w:ind w:left="4320" w:hanging="180"/>
      </w:pPr>
    </w:lvl>
    <w:lvl w:ilvl="6" w:tplc="14388770" w:tentative="1">
      <w:start w:val="1"/>
      <w:numFmt w:val="decimal"/>
      <w:lvlText w:val="%7."/>
      <w:lvlJc w:val="left"/>
      <w:pPr>
        <w:ind w:left="5040" w:hanging="360"/>
      </w:pPr>
    </w:lvl>
    <w:lvl w:ilvl="7" w:tplc="14388770" w:tentative="1">
      <w:start w:val="1"/>
      <w:numFmt w:val="lowerLetter"/>
      <w:lvlText w:val="%8."/>
      <w:lvlJc w:val="left"/>
      <w:pPr>
        <w:ind w:left="5760" w:hanging="360"/>
      </w:pPr>
    </w:lvl>
    <w:lvl w:ilvl="8" w:tplc="14388770" w:tentative="1">
      <w:start w:val="1"/>
      <w:numFmt w:val="lowerRoman"/>
      <w:lvlText w:val="%9."/>
      <w:lvlJc w:val="right"/>
      <w:pPr>
        <w:ind w:left="6480" w:hanging="180"/>
      </w:pPr>
    </w:lvl>
  </w:abstractNum>
  <w:abstractNum w:abstractNumId="84188553">
    <w:multiLevelType w:val="hybridMultilevel"/>
    <w:lvl w:ilvl="0" w:tplc="20147699">
      <w:start w:val="1"/>
      <w:numFmt w:val="decimal"/>
      <w:lvlText w:val="%1."/>
      <w:lvlJc w:val="left"/>
      <w:pPr>
        <w:ind w:left="720" w:hanging="360"/>
      </w:pPr>
    </w:lvl>
    <w:lvl w:ilvl="1" w:tplc="20147699" w:tentative="1">
      <w:start w:val="1"/>
      <w:numFmt w:val="lowerLetter"/>
      <w:lvlText w:val="%2."/>
      <w:lvlJc w:val="left"/>
      <w:pPr>
        <w:ind w:left="1440" w:hanging="360"/>
      </w:pPr>
    </w:lvl>
    <w:lvl w:ilvl="2" w:tplc="20147699" w:tentative="1">
      <w:start w:val="1"/>
      <w:numFmt w:val="lowerRoman"/>
      <w:lvlText w:val="%3."/>
      <w:lvlJc w:val="right"/>
      <w:pPr>
        <w:ind w:left="2160" w:hanging="180"/>
      </w:pPr>
    </w:lvl>
    <w:lvl w:ilvl="3" w:tplc="20147699" w:tentative="1">
      <w:start w:val="1"/>
      <w:numFmt w:val="decimal"/>
      <w:lvlText w:val="%4."/>
      <w:lvlJc w:val="left"/>
      <w:pPr>
        <w:ind w:left="2880" w:hanging="360"/>
      </w:pPr>
    </w:lvl>
    <w:lvl w:ilvl="4" w:tplc="20147699" w:tentative="1">
      <w:start w:val="1"/>
      <w:numFmt w:val="lowerLetter"/>
      <w:lvlText w:val="%5."/>
      <w:lvlJc w:val="left"/>
      <w:pPr>
        <w:ind w:left="3600" w:hanging="360"/>
      </w:pPr>
    </w:lvl>
    <w:lvl w:ilvl="5" w:tplc="20147699" w:tentative="1">
      <w:start w:val="1"/>
      <w:numFmt w:val="lowerRoman"/>
      <w:lvlText w:val="%6."/>
      <w:lvlJc w:val="right"/>
      <w:pPr>
        <w:ind w:left="4320" w:hanging="180"/>
      </w:pPr>
    </w:lvl>
    <w:lvl w:ilvl="6" w:tplc="20147699" w:tentative="1">
      <w:start w:val="1"/>
      <w:numFmt w:val="decimal"/>
      <w:lvlText w:val="%7."/>
      <w:lvlJc w:val="left"/>
      <w:pPr>
        <w:ind w:left="5040" w:hanging="360"/>
      </w:pPr>
    </w:lvl>
    <w:lvl w:ilvl="7" w:tplc="20147699" w:tentative="1">
      <w:start w:val="1"/>
      <w:numFmt w:val="lowerLetter"/>
      <w:lvlText w:val="%8."/>
      <w:lvlJc w:val="left"/>
      <w:pPr>
        <w:ind w:left="5760" w:hanging="360"/>
      </w:pPr>
    </w:lvl>
    <w:lvl w:ilvl="8" w:tplc="20147699" w:tentative="1">
      <w:start w:val="1"/>
      <w:numFmt w:val="lowerRoman"/>
      <w:lvlText w:val="%9."/>
      <w:lvlJc w:val="right"/>
      <w:pPr>
        <w:ind w:left="6480" w:hanging="180"/>
      </w:pPr>
    </w:lvl>
  </w:abstractNum>
  <w:abstractNum w:abstractNumId="84188552">
    <w:multiLevelType w:val="hybridMultilevel"/>
    <w:lvl w:ilvl="0" w:tplc="70431336">
      <w:start w:val="1"/>
      <w:numFmt w:val="decimal"/>
      <w:lvlText w:val="%1."/>
      <w:lvlJc w:val="left"/>
      <w:pPr>
        <w:ind w:left="720" w:hanging="360"/>
      </w:pPr>
    </w:lvl>
    <w:lvl w:ilvl="1" w:tplc="70431336" w:tentative="1">
      <w:start w:val="1"/>
      <w:numFmt w:val="lowerLetter"/>
      <w:lvlText w:val="%2."/>
      <w:lvlJc w:val="left"/>
      <w:pPr>
        <w:ind w:left="1440" w:hanging="360"/>
      </w:pPr>
    </w:lvl>
    <w:lvl w:ilvl="2" w:tplc="70431336" w:tentative="1">
      <w:start w:val="1"/>
      <w:numFmt w:val="lowerRoman"/>
      <w:lvlText w:val="%3."/>
      <w:lvlJc w:val="right"/>
      <w:pPr>
        <w:ind w:left="2160" w:hanging="180"/>
      </w:pPr>
    </w:lvl>
    <w:lvl w:ilvl="3" w:tplc="70431336" w:tentative="1">
      <w:start w:val="1"/>
      <w:numFmt w:val="decimal"/>
      <w:lvlText w:val="%4."/>
      <w:lvlJc w:val="left"/>
      <w:pPr>
        <w:ind w:left="2880" w:hanging="360"/>
      </w:pPr>
    </w:lvl>
    <w:lvl w:ilvl="4" w:tplc="70431336" w:tentative="1">
      <w:start w:val="1"/>
      <w:numFmt w:val="lowerLetter"/>
      <w:lvlText w:val="%5."/>
      <w:lvlJc w:val="left"/>
      <w:pPr>
        <w:ind w:left="3600" w:hanging="360"/>
      </w:pPr>
    </w:lvl>
    <w:lvl w:ilvl="5" w:tplc="70431336" w:tentative="1">
      <w:start w:val="1"/>
      <w:numFmt w:val="lowerRoman"/>
      <w:lvlText w:val="%6."/>
      <w:lvlJc w:val="right"/>
      <w:pPr>
        <w:ind w:left="4320" w:hanging="180"/>
      </w:pPr>
    </w:lvl>
    <w:lvl w:ilvl="6" w:tplc="70431336" w:tentative="1">
      <w:start w:val="1"/>
      <w:numFmt w:val="decimal"/>
      <w:lvlText w:val="%7."/>
      <w:lvlJc w:val="left"/>
      <w:pPr>
        <w:ind w:left="5040" w:hanging="360"/>
      </w:pPr>
    </w:lvl>
    <w:lvl w:ilvl="7" w:tplc="70431336" w:tentative="1">
      <w:start w:val="1"/>
      <w:numFmt w:val="lowerLetter"/>
      <w:lvlText w:val="%8."/>
      <w:lvlJc w:val="left"/>
      <w:pPr>
        <w:ind w:left="5760" w:hanging="360"/>
      </w:pPr>
    </w:lvl>
    <w:lvl w:ilvl="8" w:tplc="70431336" w:tentative="1">
      <w:start w:val="1"/>
      <w:numFmt w:val="lowerRoman"/>
      <w:lvlText w:val="%9."/>
      <w:lvlJc w:val="right"/>
      <w:pPr>
        <w:ind w:left="6480" w:hanging="180"/>
      </w:pPr>
    </w:lvl>
  </w:abstractNum>
  <w:abstractNum w:abstractNumId="84188551">
    <w:multiLevelType w:val="hybridMultilevel"/>
    <w:lvl w:ilvl="0" w:tplc="98206901">
      <w:start w:val="1"/>
      <w:numFmt w:val="decimal"/>
      <w:lvlText w:val="%1."/>
      <w:lvlJc w:val="left"/>
      <w:pPr>
        <w:ind w:left="720" w:hanging="360"/>
      </w:pPr>
    </w:lvl>
    <w:lvl w:ilvl="1" w:tplc="98206901" w:tentative="1">
      <w:start w:val="1"/>
      <w:numFmt w:val="lowerLetter"/>
      <w:lvlText w:val="%2."/>
      <w:lvlJc w:val="left"/>
      <w:pPr>
        <w:ind w:left="1440" w:hanging="360"/>
      </w:pPr>
    </w:lvl>
    <w:lvl w:ilvl="2" w:tplc="98206901" w:tentative="1">
      <w:start w:val="1"/>
      <w:numFmt w:val="lowerRoman"/>
      <w:lvlText w:val="%3."/>
      <w:lvlJc w:val="right"/>
      <w:pPr>
        <w:ind w:left="2160" w:hanging="180"/>
      </w:pPr>
    </w:lvl>
    <w:lvl w:ilvl="3" w:tplc="98206901" w:tentative="1">
      <w:start w:val="1"/>
      <w:numFmt w:val="decimal"/>
      <w:lvlText w:val="%4."/>
      <w:lvlJc w:val="left"/>
      <w:pPr>
        <w:ind w:left="2880" w:hanging="360"/>
      </w:pPr>
    </w:lvl>
    <w:lvl w:ilvl="4" w:tplc="98206901" w:tentative="1">
      <w:start w:val="1"/>
      <w:numFmt w:val="lowerLetter"/>
      <w:lvlText w:val="%5."/>
      <w:lvlJc w:val="left"/>
      <w:pPr>
        <w:ind w:left="3600" w:hanging="360"/>
      </w:pPr>
    </w:lvl>
    <w:lvl w:ilvl="5" w:tplc="98206901" w:tentative="1">
      <w:start w:val="1"/>
      <w:numFmt w:val="lowerRoman"/>
      <w:lvlText w:val="%6."/>
      <w:lvlJc w:val="right"/>
      <w:pPr>
        <w:ind w:left="4320" w:hanging="180"/>
      </w:pPr>
    </w:lvl>
    <w:lvl w:ilvl="6" w:tplc="98206901" w:tentative="1">
      <w:start w:val="1"/>
      <w:numFmt w:val="decimal"/>
      <w:lvlText w:val="%7."/>
      <w:lvlJc w:val="left"/>
      <w:pPr>
        <w:ind w:left="5040" w:hanging="360"/>
      </w:pPr>
    </w:lvl>
    <w:lvl w:ilvl="7" w:tplc="98206901" w:tentative="1">
      <w:start w:val="1"/>
      <w:numFmt w:val="lowerLetter"/>
      <w:lvlText w:val="%8."/>
      <w:lvlJc w:val="left"/>
      <w:pPr>
        <w:ind w:left="5760" w:hanging="360"/>
      </w:pPr>
    </w:lvl>
    <w:lvl w:ilvl="8" w:tplc="98206901" w:tentative="1">
      <w:start w:val="1"/>
      <w:numFmt w:val="lowerRoman"/>
      <w:lvlText w:val="%9."/>
      <w:lvlJc w:val="right"/>
      <w:pPr>
        <w:ind w:left="6480" w:hanging="180"/>
      </w:pPr>
    </w:lvl>
  </w:abstractNum>
  <w:abstractNum w:abstractNumId="84188550">
    <w:multiLevelType w:val="hybridMultilevel"/>
    <w:lvl w:ilvl="0" w:tplc="78258973">
      <w:start w:val="1"/>
      <w:numFmt w:val="decimal"/>
      <w:lvlText w:val="%1."/>
      <w:lvlJc w:val="left"/>
      <w:pPr>
        <w:ind w:left="720" w:hanging="360"/>
      </w:pPr>
    </w:lvl>
    <w:lvl w:ilvl="1" w:tplc="78258973" w:tentative="1">
      <w:start w:val="1"/>
      <w:numFmt w:val="lowerLetter"/>
      <w:lvlText w:val="%2."/>
      <w:lvlJc w:val="left"/>
      <w:pPr>
        <w:ind w:left="1440" w:hanging="360"/>
      </w:pPr>
    </w:lvl>
    <w:lvl w:ilvl="2" w:tplc="78258973" w:tentative="1">
      <w:start w:val="1"/>
      <w:numFmt w:val="lowerRoman"/>
      <w:lvlText w:val="%3."/>
      <w:lvlJc w:val="right"/>
      <w:pPr>
        <w:ind w:left="2160" w:hanging="180"/>
      </w:pPr>
    </w:lvl>
    <w:lvl w:ilvl="3" w:tplc="78258973" w:tentative="1">
      <w:start w:val="1"/>
      <w:numFmt w:val="decimal"/>
      <w:lvlText w:val="%4."/>
      <w:lvlJc w:val="left"/>
      <w:pPr>
        <w:ind w:left="2880" w:hanging="360"/>
      </w:pPr>
    </w:lvl>
    <w:lvl w:ilvl="4" w:tplc="78258973" w:tentative="1">
      <w:start w:val="1"/>
      <w:numFmt w:val="lowerLetter"/>
      <w:lvlText w:val="%5."/>
      <w:lvlJc w:val="left"/>
      <w:pPr>
        <w:ind w:left="3600" w:hanging="360"/>
      </w:pPr>
    </w:lvl>
    <w:lvl w:ilvl="5" w:tplc="78258973" w:tentative="1">
      <w:start w:val="1"/>
      <w:numFmt w:val="lowerRoman"/>
      <w:lvlText w:val="%6."/>
      <w:lvlJc w:val="right"/>
      <w:pPr>
        <w:ind w:left="4320" w:hanging="180"/>
      </w:pPr>
    </w:lvl>
    <w:lvl w:ilvl="6" w:tplc="78258973" w:tentative="1">
      <w:start w:val="1"/>
      <w:numFmt w:val="decimal"/>
      <w:lvlText w:val="%7."/>
      <w:lvlJc w:val="left"/>
      <w:pPr>
        <w:ind w:left="5040" w:hanging="360"/>
      </w:pPr>
    </w:lvl>
    <w:lvl w:ilvl="7" w:tplc="78258973" w:tentative="1">
      <w:start w:val="1"/>
      <w:numFmt w:val="lowerLetter"/>
      <w:lvlText w:val="%8."/>
      <w:lvlJc w:val="left"/>
      <w:pPr>
        <w:ind w:left="5760" w:hanging="360"/>
      </w:pPr>
    </w:lvl>
    <w:lvl w:ilvl="8" w:tplc="78258973" w:tentative="1">
      <w:start w:val="1"/>
      <w:numFmt w:val="lowerRoman"/>
      <w:lvlText w:val="%9."/>
      <w:lvlJc w:val="right"/>
      <w:pPr>
        <w:ind w:left="6480" w:hanging="180"/>
      </w:pPr>
    </w:lvl>
  </w:abstractNum>
  <w:abstractNum w:abstractNumId="84188549">
    <w:multiLevelType w:val="hybridMultilevel"/>
    <w:lvl w:ilvl="0" w:tplc="44520711">
      <w:start w:val="1"/>
      <w:numFmt w:val="decimal"/>
      <w:lvlText w:val="%1."/>
      <w:lvlJc w:val="left"/>
      <w:pPr>
        <w:ind w:left="720" w:hanging="360"/>
      </w:pPr>
    </w:lvl>
    <w:lvl w:ilvl="1" w:tplc="44520711" w:tentative="1">
      <w:start w:val="1"/>
      <w:numFmt w:val="lowerLetter"/>
      <w:lvlText w:val="%2."/>
      <w:lvlJc w:val="left"/>
      <w:pPr>
        <w:ind w:left="1440" w:hanging="360"/>
      </w:pPr>
    </w:lvl>
    <w:lvl w:ilvl="2" w:tplc="44520711" w:tentative="1">
      <w:start w:val="1"/>
      <w:numFmt w:val="lowerRoman"/>
      <w:lvlText w:val="%3."/>
      <w:lvlJc w:val="right"/>
      <w:pPr>
        <w:ind w:left="2160" w:hanging="180"/>
      </w:pPr>
    </w:lvl>
    <w:lvl w:ilvl="3" w:tplc="44520711" w:tentative="1">
      <w:start w:val="1"/>
      <w:numFmt w:val="decimal"/>
      <w:lvlText w:val="%4."/>
      <w:lvlJc w:val="left"/>
      <w:pPr>
        <w:ind w:left="2880" w:hanging="360"/>
      </w:pPr>
    </w:lvl>
    <w:lvl w:ilvl="4" w:tplc="44520711" w:tentative="1">
      <w:start w:val="1"/>
      <w:numFmt w:val="lowerLetter"/>
      <w:lvlText w:val="%5."/>
      <w:lvlJc w:val="left"/>
      <w:pPr>
        <w:ind w:left="3600" w:hanging="360"/>
      </w:pPr>
    </w:lvl>
    <w:lvl w:ilvl="5" w:tplc="44520711" w:tentative="1">
      <w:start w:val="1"/>
      <w:numFmt w:val="lowerRoman"/>
      <w:lvlText w:val="%6."/>
      <w:lvlJc w:val="right"/>
      <w:pPr>
        <w:ind w:left="4320" w:hanging="180"/>
      </w:pPr>
    </w:lvl>
    <w:lvl w:ilvl="6" w:tplc="44520711" w:tentative="1">
      <w:start w:val="1"/>
      <w:numFmt w:val="decimal"/>
      <w:lvlText w:val="%7."/>
      <w:lvlJc w:val="left"/>
      <w:pPr>
        <w:ind w:left="5040" w:hanging="360"/>
      </w:pPr>
    </w:lvl>
    <w:lvl w:ilvl="7" w:tplc="44520711" w:tentative="1">
      <w:start w:val="1"/>
      <w:numFmt w:val="lowerLetter"/>
      <w:lvlText w:val="%8."/>
      <w:lvlJc w:val="left"/>
      <w:pPr>
        <w:ind w:left="5760" w:hanging="360"/>
      </w:pPr>
    </w:lvl>
    <w:lvl w:ilvl="8" w:tplc="44520711" w:tentative="1">
      <w:start w:val="1"/>
      <w:numFmt w:val="lowerRoman"/>
      <w:lvlText w:val="%9."/>
      <w:lvlJc w:val="right"/>
      <w:pPr>
        <w:ind w:left="6480" w:hanging="180"/>
      </w:pPr>
    </w:lvl>
  </w:abstractNum>
  <w:abstractNum w:abstractNumId="84188548">
    <w:multiLevelType w:val="hybridMultilevel"/>
    <w:lvl w:ilvl="0" w:tplc="80690852">
      <w:start w:val="1"/>
      <w:numFmt w:val="decimal"/>
      <w:lvlText w:val="%1."/>
      <w:lvlJc w:val="left"/>
      <w:pPr>
        <w:ind w:left="720" w:hanging="360"/>
      </w:pPr>
    </w:lvl>
    <w:lvl w:ilvl="1" w:tplc="80690852" w:tentative="1">
      <w:start w:val="1"/>
      <w:numFmt w:val="lowerLetter"/>
      <w:lvlText w:val="%2."/>
      <w:lvlJc w:val="left"/>
      <w:pPr>
        <w:ind w:left="1440" w:hanging="360"/>
      </w:pPr>
    </w:lvl>
    <w:lvl w:ilvl="2" w:tplc="80690852" w:tentative="1">
      <w:start w:val="1"/>
      <w:numFmt w:val="lowerRoman"/>
      <w:lvlText w:val="%3."/>
      <w:lvlJc w:val="right"/>
      <w:pPr>
        <w:ind w:left="2160" w:hanging="180"/>
      </w:pPr>
    </w:lvl>
    <w:lvl w:ilvl="3" w:tplc="80690852" w:tentative="1">
      <w:start w:val="1"/>
      <w:numFmt w:val="decimal"/>
      <w:lvlText w:val="%4."/>
      <w:lvlJc w:val="left"/>
      <w:pPr>
        <w:ind w:left="2880" w:hanging="360"/>
      </w:pPr>
    </w:lvl>
    <w:lvl w:ilvl="4" w:tplc="80690852" w:tentative="1">
      <w:start w:val="1"/>
      <w:numFmt w:val="lowerLetter"/>
      <w:lvlText w:val="%5."/>
      <w:lvlJc w:val="left"/>
      <w:pPr>
        <w:ind w:left="3600" w:hanging="360"/>
      </w:pPr>
    </w:lvl>
    <w:lvl w:ilvl="5" w:tplc="80690852" w:tentative="1">
      <w:start w:val="1"/>
      <w:numFmt w:val="lowerRoman"/>
      <w:lvlText w:val="%6."/>
      <w:lvlJc w:val="right"/>
      <w:pPr>
        <w:ind w:left="4320" w:hanging="180"/>
      </w:pPr>
    </w:lvl>
    <w:lvl w:ilvl="6" w:tplc="80690852" w:tentative="1">
      <w:start w:val="1"/>
      <w:numFmt w:val="decimal"/>
      <w:lvlText w:val="%7."/>
      <w:lvlJc w:val="left"/>
      <w:pPr>
        <w:ind w:left="5040" w:hanging="360"/>
      </w:pPr>
    </w:lvl>
    <w:lvl w:ilvl="7" w:tplc="80690852" w:tentative="1">
      <w:start w:val="1"/>
      <w:numFmt w:val="lowerLetter"/>
      <w:lvlText w:val="%8."/>
      <w:lvlJc w:val="left"/>
      <w:pPr>
        <w:ind w:left="5760" w:hanging="360"/>
      </w:pPr>
    </w:lvl>
    <w:lvl w:ilvl="8" w:tplc="80690852" w:tentative="1">
      <w:start w:val="1"/>
      <w:numFmt w:val="lowerRoman"/>
      <w:lvlText w:val="%9."/>
      <w:lvlJc w:val="right"/>
      <w:pPr>
        <w:ind w:left="6480" w:hanging="180"/>
      </w:pPr>
    </w:lvl>
  </w:abstractNum>
  <w:abstractNum w:abstractNumId="84188547">
    <w:multiLevelType w:val="hybridMultilevel"/>
    <w:lvl w:ilvl="0" w:tplc="15866052">
      <w:start w:val="1"/>
      <w:numFmt w:val="decimal"/>
      <w:lvlText w:val="%1."/>
      <w:lvlJc w:val="left"/>
      <w:pPr>
        <w:ind w:left="720" w:hanging="360"/>
      </w:pPr>
    </w:lvl>
    <w:lvl w:ilvl="1" w:tplc="15866052" w:tentative="1">
      <w:start w:val="1"/>
      <w:numFmt w:val="lowerLetter"/>
      <w:lvlText w:val="%2."/>
      <w:lvlJc w:val="left"/>
      <w:pPr>
        <w:ind w:left="1440" w:hanging="360"/>
      </w:pPr>
    </w:lvl>
    <w:lvl w:ilvl="2" w:tplc="15866052" w:tentative="1">
      <w:start w:val="1"/>
      <w:numFmt w:val="lowerRoman"/>
      <w:lvlText w:val="%3."/>
      <w:lvlJc w:val="right"/>
      <w:pPr>
        <w:ind w:left="2160" w:hanging="180"/>
      </w:pPr>
    </w:lvl>
    <w:lvl w:ilvl="3" w:tplc="15866052" w:tentative="1">
      <w:start w:val="1"/>
      <w:numFmt w:val="decimal"/>
      <w:lvlText w:val="%4."/>
      <w:lvlJc w:val="left"/>
      <w:pPr>
        <w:ind w:left="2880" w:hanging="360"/>
      </w:pPr>
    </w:lvl>
    <w:lvl w:ilvl="4" w:tplc="15866052" w:tentative="1">
      <w:start w:val="1"/>
      <w:numFmt w:val="lowerLetter"/>
      <w:lvlText w:val="%5."/>
      <w:lvlJc w:val="left"/>
      <w:pPr>
        <w:ind w:left="3600" w:hanging="360"/>
      </w:pPr>
    </w:lvl>
    <w:lvl w:ilvl="5" w:tplc="15866052" w:tentative="1">
      <w:start w:val="1"/>
      <w:numFmt w:val="lowerRoman"/>
      <w:lvlText w:val="%6."/>
      <w:lvlJc w:val="right"/>
      <w:pPr>
        <w:ind w:left="4320" w:hanging="180"/>
      </w:pPr>
    </w:lvl>
    <w:lvl w:ilvl="6" w:tplc="15866052" w:tentative="1">
      <w:start w:val="1"/>
      <w:numFmt w:val="decimal"/>
      <w:lvlText w:val="%7."/>
      <w:lvlJc w:val="left"/>
      <w:pPr>
        <w:ind w:left="5040" w:hanging="360"/>
      </w:pPr>
    </w:lvl>
    <w:lvl w:ilvl="7" w:tplc="15866052" w:tentative="1">
      <w:start w:val="1"/>
      <w:numFmt w:val="lowerLetter"/>
      <w:lvlText w:val="%8."/>
      <w:lvlJc w:val="left"/>
      <w:pPr>
        <w:ind w:left="5760" w:hanging="360"/>
      </w:pPr>
    </w:lvl>
    <w:lvl w:ilvl="8" w:tplc="15866052" w:tentative="1">
      <w:start w:val="1"/>
      <w:numFmt w:val="lowerRoman"/>
      <w:lvlText w:val="%9."/>
      <w:lvlJc w:val="right"/>
      <w:pPr>
        <w:ind w:left="6480" w:hanging="180"/>
      </w:pPr>
    </w:lvl>
  </w:abstractNum>
  <w:abstractNum w:abstractNumId="84188546">
    <w:multiLevelType w:val="hybridMultilevel"/>
    <w:lvl w:ilvl="0" w:tplc="94014994">
      <w:start w:val="1"/>
      <w:numFmt w:val="decimal"/>
      <w:lvlText w:val="%1."/>
      <w:lvlJc w:val="left"/>
      <w:pPr>
        <w:ind w:left="720" w:hanging="360"/>
      </w:pPr>
    </w:lvl>
    <w:lvl w:ilvl="1" w:tplc="94014994" w:tentative="1">
      <w:start w:val="1"/>
      <w:numFmt w:val="lowerLetter"/>
      <w:lvlText w:val="%2."/>
      <w:lvlJc w:val="left"/>
      <w:pPr>
        <w:ind w:left="1440" w:hanging="360"/>
      </w:pPr>
    </w:lvl>
    <w:lvl w:ilvl="2" w:tplc="94014994" w:tentative="1">
      <w:start w:val="1"/>
      <w:numFmt w:val="lowerRoman"/>
      <w:lvlText w:val="%3."/>
      <w:lvlJc w:val="right"/>
      <w:pPr>
        <w:ind w:left="2160" w:hanging="180"/>
      </w:pPr>
    </w:lvl>
    <w:lvl w:ilvl="3" w:tplc="94014994" w:tentative="1">
      <w:start w:val="1"/>
      <w:numFmt w:val="decimal"/>
      <w:lvlText w:val="%4."/>
      <w:lvlJc w:val="left"/>
      <w:pPr>
        <w:ind w:left="2880" w:hanging="360"/>
      </w:pPr>
    </w:lvl>
    <w:lvl w:ilvl="4" w:tplc="94014994" w:tentative="1">
      <w:start w:val="1"/>
      <w:numFmt w:val="lowerLetter"/>
      <w:lvlText w:val="%5."/>
      <w:lvlJc w:val="left"/>
      <w:pPr>
        <w:ind w:left="3600" w:hanging="360"/>
      </w:pPr>
    </w:lvl>
    <w:lvl w:ilvl="5" w:tplc="94014994" w:tentative="1">
      <w:start w:val="1"/>
      <w:numFmt w:val="lowerRoman"/>
      <w:lvlText w:val="%6."/>
      <w:lvlJc w:val="right"/>
      <w:pPr>
        <w:ind w:left="4320" w:hanging="180"/>
      </w:pPr>
    </w:lvl>
    <w:lvl w:ilvl="6" w:tplc="94014994" w:tentative="1">
      <w:start w:val="1"/>
      <w:numFmt w:val="decimal"/>
      <w:lvlText w:val="%7."/>
      <w:lvlJc w:val="left"/>
      <w:pPr>
        <w:ind w:left="5040" w:hanging="360"/>
      </w:pPr>
    </w:lvl>
    <w:lvl w:ilvl="7" w:tplc="94014994" w:tentative="1">
      <w:start w:val="1"/>
      <w:numFmt w:val="lowerLetter"/>
      <w:lvlText w:val="%8."/>
      <w:lvlJc w:val="left"/>
      <w:pPr>
        <w:ind w:left="5760" w:hanging="360"/>
      </w:pPr>
    </w:lvl>
    <w:lvl w:ilvl="8" w:tplc="94014994" w:tentative="1">
      <w:start w:val="1"/>
      <w:numFmt w:val="lowerRoman"/>
      <w:lvlText w:val="%9."/>
      <w:lvlJc w:val="right"/>
      <w:pPr>
        <w:ind w:left="6480" w:hanging="180"/>
      </w:pPr>
    </w:lvl>
  </w:abstractNum>
  <w:abstractNum w:abstractNumId="84188545">
    <w:multiLevelType w:val="hybridMultilevel"/>
    <w:lvl w:ilvl="0" w:tplc="26917532">
      <w:start w:val="1"/>
      <w:numFmt w:val="decimal"/>
      <w:lvlText w:val="%1."/>
      <w:lvlJc w:val="left"/>
      <w:pPr>
        <w:ind w:left="720" w:hanging="360"/>
      </w:pPr>
    </w:lvl>
    <w:lvl w:ilvl="1" w:tplc="26917532" w:tentative="1">
      <w:start w:val="1"/>
      <w:numFmt w:val="lowerLetter"/>
      <w:lvlText w:val="%2."/>
      <w:lvlJc w:val="left"/>
      <w:pPr>
        <w:ind w:left="1440" w:hanging="360"/>
      </w:pPr>
    </w:lvl>
    <w:lvl w:ilvl="2" w:tplc="26917532" w:tentative="1">
      <w:start w:val="1"/>
      <w:numFmt w:val="lowerRoman"/>
      <w:lvlText w:val="%3."/>
      <w:lvlJc w:val="right"/>
      <w:pPr>
        <w:ind w:left="2160" w:hanging="180"/>
      </w:pPr>
    </w:lvl>
    <w:lvl w:ilvl="3" w:tplc="26917532" w:tentative="1">
      <w:start w:val="1"/>
      <w:numFmt w:val="decimal"/>
      <w:lvlText w:val="%4."/>
      <w:lvlJc w:val="left"/>
      <w:pPr>
        <w:ind w:left="2880" w:hanging="360"/>
      </w:pPr>
    </w:lvl>
    <w:lvl w:ilvl="4" w:tplc="26917532" w:tentative="1">
      <w:start w:val="1"/>
      <w:numFmt w:val="lowerLetter"/>
      <w:lvlText w:val="%5."/>
      <w:lvlJc w:val="left"/>
      <w:pPr>
        <w:ind w:left="3600" w:hanging="360"/>
      </w:pPr>
    </w:lvl>
    <w:lvl w:ilvl="5" w:tplc="26917532" w:tentative="1">
      <w:start w:val="1"/>
      <w:numFmt w:val="lowerRoman"/>
      <w:lvlText w:val="%6."/>
      <w:lvlJc w:val="right"/>
      <w:pPr>
        <w:ind w:left="4320" w:hanging="180"/>
      </w:pPr>
    </w:lvl>
    <w:lvl w:ilvl="6" w:tplc="26917532" w:tentative="1">
      <w:start w:val="1"/>
      <w:numFmt w:val="decimal"/>
      <w:lvlText w:val="%7."/>
      <w:lvlJc w:val="left"/>
      <w:pPr>
        <w:ind w:left="5040" w:hanging="360"/>
      </w:pPr>
    </w:lvl>
    <w:lvl w:ilvl="7" w:tplc="26917532" w:tentative="1">
      <w:start w:val="1"/>
      <w:numFmt w:val="lowerLetter"/>
      <w:lvlText w:val="%8."/>
      <w:lvlJc w:val="left"/>
      <w:pPr>
        <w:ind w:left="5760" w:hanging="360"/>
      </w:pPr>
    </w:lvl>
    <w:lvl w:ilvl="8" w:tplc="26917532" w:tentative="1">
      <w:start w:val="1"/>
      <w:numFmt w:val="lowerRoman"/>
      <w:lvlText w:val="%9."/>
      <w:lvlJc w:val="right"/>
      <w:pPr>
        <w:ind w:left="6480" w:hanging="180"/>
      </w:pPr>
    </w:lvl>
  </w:abstractNum>
  <w:abstractNum w:abstractNumId="84188544">
    <w:multiLevelType w:val="hybridMultilevel"/>
    <w:lvl w:ilvl="0" w:tplc="29561486">
      <w:start w:val="1"/>
      <w:numFmt w:val="decimal"/>
      <w:lvlText w:val="%1."/>
      <w:lvlJc w:val="left"/>
      <w:pPr>
        <w:ind w:left="720" w:hanging="360"/>
      </w:pPr>
    </w:lvl>
    <w:lvl w:ilvl="1" w:tplc="29561486" w:tentative="1">
      <w:start w:val="1"/>
      <w:numFmt w:val="lowerLetter"/>
      <w:lvlText w:val="%2."/>
      <w:lvlJc w:val="left"/>
      <w:pPr>
        <w:ind w:left="1440" w:hanging="360"/>
      </w:pPr>
    </w:lvl>
    <w:lvl w:ilvl="2" w:tplc="29561486" w:tentative="1">
      <w:start w:val="1"/>
      <w:numFmt w:val="lowerRoman"/>
      <w:lvlText w:val="%3."/>
      <w:lvlJc w:val="right"/>
      <w:pPr>
        <w:ind w:left="2160" w:hanging="180"/>
      </w:pPr>
    </w:lvl>
    <w:lvl w:ilvl="3" w:tplc="29561486" w:tentative="1">
      <w:start w:val="1"/>
      <w:numFmt w:val="decimal"/>
      <w:lvlText w:val="%4."/>
      <w:lvlJc w:val="left"/>
      <w:pPr>
        <w:ind w:left="2880" w:hanging="360"/>
      </w:pPr>
    </w:lvl>
    <w:lvl w:ilvl="4" w:tplc="29561486" w:tentative="1">
      <w:start w:val="1"/>
      <w:numFmt w:val="lowerLetter"/>
      <w:lvlText w:val="%5."/>
      <w:lvlJc w:val="left"/>
      <w:pPr>
        <w:ind w:left="3600" w:hanging="360"/>
      </w:pPr>
    </w:lvl>
    <w:lvl w:ilvl="5" w:tplc="29561486" w:tentative="1">
      <w:start w:val="1"/>
      <w:numFmt w:val="lowerRoman"/>
      <w:lvlText w:val="%6."/>
      <w:lvlJc w:val="right"/>
      <w:pPr>
        <w:ind w:left="4320" w:hanging="180"/>
      </w:pPr>
    </w:lvl>
    <w:lvl w:ilvl="6" w:tplc="29561486" w:tentative="1">
      <w:start w:val="1"/>
      <w:numFmt w:val="decimal"/>
      <w:lvlText w:val="%7."/>
      <w:lvlJc w:val="left"/>
      <w:pPr>
        <w:ind w:left="5040" w:hanging="360"/>
      </w:pPr>
    </w:lvl>
    <w:lvl w:ilvl="7" w:tplc="29561486" w:tentative="1">
      <w:start w:val="1"/>
      <w:numFmt w:val="lowerLetter"/>
      <w:lvlText w:val="%8."/>
      <w:lvlJc w:val="left"/>
      <w:pPr>
        <w:ind w:left="5760" w:hanging="360"/>
      </w:pPr>
    </w:lvl>
    <w:lvl w:ilvl="8" w:tplc="29561486" w:tentative="1">
      <w:start w:val="1"/>
      <w:numFmt w:val="lowerRoman"/>
      <w:lvlText w:val="%9."/>
      <w:lvlJc w:val="right"/>
      <w:pPr>
        <w:ind w:left="6480" w:hanging="180"/>
      </w:pPr>
    </w:lvl>
  </w:abstractNum>
  <w:abstractNum w:abstractNumId="84188543">
    <w:multiLevelType w:val="hybridMultilevel"/>
    <w:lvl w:ilvl="0" w:tplc="77712729">
      <w:start w:val="1"/>
      <w:numFmt w:val="decimal"/>
      <w:lvlText w:val="%1."/>
      <w:lvlJc w:val="left"/>
      <w:pPr>
        <w:ind w:left="720" w:hanging="360"/>
      </w:pPr>
    </w:lvl>
    <w:lvl w:ilvl="1" w:tplc="77712729" w:tentative="1">
      <w:start w:val="1"/>
      <w:numFmt w:val="lowerLetter"/>
      <w:lvlText w:val="%2."/>
      <w:lvlJc w:val="left"/>
      <w:pPr>
        <w:ind w:left="1440" w:hanging="360"/>
      </w:pPr>
    </w:lvl>
    <w:lvl w:ilvl="2" w:tplc="77712729" w:tentative="1">
      <w:start w:val="1"/>
      <w:numFmt w:val="lowerRoman"/>
      <w:lvlText w:val="%3."/>
      <w:lvlJc w:val="right"/>
      <w:pPr>
        <w:ind w:left="2160" w:hanging="180"/>
      </w:pPr>
    </w:lvl>
    <w:lvl w:ilvl="3" w:tplc="77712729" w:tentative="1">
      <w:start w:val="1"/>
      <w:numFmt w:val="decimal"/>
      <w:lvlText w:val="%4."/>
      <w:lvlJc w:val="left"/>
      <w:pPr>
        <w:ind w:left="2880" w:hanging="360"/>
      </w:pPr>
    </w:lvl>
    <w:lvl w:ilvl="4" w:tplc="77712729" w:tentative="1">
      <w:start w:val="1"/>
      <w:numFmt w:val="lowerLetter"/>
      <w:lvlText w:val="%5."/>
      <w:lvlJc w:val="left"/>
      <w:pPr>
        <w:ind w:left="3600" w:hanging="360"/>
      </w:pPr>
    </w:lvl>
    <w:lvl w:ilvl="5" w:tplc="77712729" w:tentative="1">
      <w:start w:val="1"/>
      <w:numFmt w:val="lowerRoman"/>
      <w:lvlText w:val="%6."/>
      <w:lvlJc w:val="right"/>
      <w:pPr>
        <w:ind w:left="4320" w:hanging="180"/>
      </w:pPr>
    </w:lvl>
    <w:lvl w:ilvl="6" w:tplc="77712729" w:tentative="1">
      <w:start w:val="1"/>
      <w:numFmt w:val="decimal"/>
      <w:lvlText w:val="%7."/>
      <w:lvlJc w:val="left"/>
      <w:pPr>
        <w:ind w:left="5040" w:hanging="360"/>
      </w:pPr>
    </w:lvl>
    <w:lvl w:ilvl="7" w:tplc="77712729" w:tentative="1">
      <w:start w:val="1"/>
      <w:numFmt w:val="lowerLetter"/>
      <w:lvlText w:val="%8."/>
      <w:lvlJc w:val="left"/>
      <w:pPr>
        <w:ind w:left="5760" w:hanging="360"/>
      </w:pPr>
    </w:lvl>
    <w:lvl w:ilvl="8" w:tplc="77712729" w:tentative="1">
      <w:start w:val="1"/>
      <w:numFmt w:val="lowerRoman"/>
      <w:lvlText w:val="%9."/>
      <w:lvlJc w:val="right"/>
      <w:pPr>
        <w:ind w:left="6480" w:hanging="180"/>
      </w:pPr>
    </w:lvl>
  </w:abstractNum>
  <w:abstractNum w:abstractNumId="84188542">
    <w:multiLevelType w:val="hybridMultilevel"/>
    <w:lvl w:ilvl="0" w:tplc="37231060">
      <w:start w:val="1"/>
      <w:numFmt w:val="decimal"/>
      <w:lvlText w:val="%1."/>
      <w:lvlJc w:val="left"/>
      <w:pPr>
        <w:ind w:left="720" w:hanging="360"/>
      </w:pPr>
    </w:lvl>
    <w:lvl w:ilvl="1" w:tplc="37231060" w:tentative="1">
      <w:start w:val="1"/>
      <w:numFmt w:val="lowerLetter"/>
      <w:lvlText w:val="%2."/>
      <w:lvlJc w:val="left"/>
      <w:pPr>
        <w:ind w:left="1440" w:hanging="360"/>
      </w:pPr>
    </w:lvl>
    <w:lvl w:ilvl="2" w:tplc="37231060" w:tentative="1">
      <w:start w:val="1"/>
      <w:numFmt w:val="lowerRoman"/>
      <w:lvlText w:val="%3."/>
      <w:lvlJc w:val="right"/>
      <w:pPr>
        <w:ind w:left="2160" w:hanging="180"/>
      </w:pPr>
    </w:lvl>
    <w:lvl w:ilvl="3" w:tplc="37231060" w:tentative="1">
      <w:start w:val="1"/>
      <w:numFmt w:val="decimal"/>
      <w:lvlText w:val="%4."/>
      <w:lvlJc w:val="left"/>
      <w:pPr>
        <w:ind w:left="2880" w:hanging="360"/>
      </w:pPr>
    </w:lvl>
    <w:lvl w:ilvl="4" w:tplc="37231060" w:tentative="1">
      <w:start w:val="1"/>
      <w:numFmt w:val="lowerLetter"/>
      <w:lvlText w:val="%5."/>
      <w:lvlJc w:val="left"/>
      <w:pPr>
        <w:ind w:left="3600" w:hanging="360"/>
      </w:pPr>
    </w:lvl>
    <w:lvl w:ilvl="5" w:tplc="37231060" w:tentative="1">
      <w:start w:val="1"/>
      <w:numFmt w:val="lowerRoman"/>
      <w:lvlText w:val="%6."/>
      <w:lvlJc w:val="right"/>
      <w:pPr>
        <w:ind w:left="4320" w:hanging="180"/>
      </w:pPr>
    </w:lvl>
    <w:lvl w:ilvl="6" w:tplc="37231060" w:tentative="1">
      <w:start w:val="1"/>
      <w:numFmt w:val="decimal"/>
      <w:lvlText w:val="%7."/>
      <w:lvlJc w:val="left"/>
      <w:pPr>
        <w:ind w:left="5040" w:hanging="360"/>
      </w:pPr>
    </w:lvl>
    <w:lvl w:ilvl="7" w:tplc="37231060" w:tentative="1">
      <w:start w:val="1"/>
      <w:numFmt w:val="lowerLetter"/>
      <w:lvlText w:val="%8."/>
      <w:lvlJc w:val="left"/>
      <w:pPr>
        <w:ind w:left="5760" w:hanging="360"/>
      </w:pPr>
    </w:lvl>
    <w:lvl w:ilvl="8" w:tplc="37231060" w:tentative="1">
      <w:start w:val="1"/>
      <w:numFmt w:val="lowerRoman"/>
      <w:lvlText w:val="%9."/>
      <w:lvlJc w:val="right"/>
      <w:pPr>
        <w:ind w:left="6480" w:hanging="180"/>
      </w:pPr>
    </w:lvl>
  </w:abstractNum>
  <w:abstractNum w:abstractNumId="84188541">
    <w:multiLevelType w:val="hybridMultilevel"/>
    <w:lvl w:ilvl="0" w:tplc="27240203">
      <w:start w:val="1"/>
      <w:numFmt w:val="decimal"/>
      <w:lvlText w:val="%1."/>
      <w:lvlJc w:val="left"/>
      <w:pPr>
        <w:ind w:left="720" w:hanging="360"/>
      </w:pPr>
    </w:lvl>
    <w:lvl w:ilvl="1" w:tplc="27240203" w:tentative="1">
      <w:start w:val="1"/>
      <w:numFmt w:val="lowerLetter"/>
      <w:lvlText w:val="%2."/>
      <w:lvlJc w:val="left"/>
      <w:pPr>
        <w:ind w:left="1440" w:hanging="360"/>
      </w:pPr>
    </w:lvl>
    <w:lvl w:ilvl="2" w:tplc="27240203" w:tentative="1">
      <w:start w:val="1"/>
      <w:numFmt w:val="lowerRoman"/>
      <w:lvlText w:val="%3."/>
      <w:lvlJc w:val="right"/>
      <w:pPr>
        <w:ind w:left="2160" w:hanging="180"/>
      </w:pPr>
    </w:lvl>
    <w:lvl w:ilvl="3" w:tplc="27240203" w:tentative="1">
      <w:start w:val="1"/>
      <w:numFmt w:val="decimal"/>
      <w:lvlText w:val="%4."/>
      <w:lvlJc w:val="left"/>
      <w:pPr>
        <w:ind w:left="2880" w:hanging="360"/>
      </w:pPr>
    </w:lvl>
    <w:lvl w:ilvl="4" w:tplc="27240203" w:tentative="1">
      <w:start w:val="1"/>
      <w:numFmt w:val="lowerLetter"/>
      <w:lvlText w:val="%5."/>
      <w:lvlJc w:val="left"/>
      <w:pPr>
        <w:ind w:left="3600" w:hanging="360"/>
      </w:pPr>
    </w:lvl>
    <w:lvl w:ilvl="5" w:tplc="27240203" w:tentative="1">
      <w:start w:val="1"/>
      <w:numFmt w:val="lowerRoman"/>
      <w:lvlText w:val="%6."/>
      <w:lvlJc w:val="right"/>
      <w:pPr>
        <w:ind w:left="4320" w:hanging="180"/>
      </w:pPr>
    </w:lvl>
    <w:lvl w:ilvl="6" w:tplc="27240203" w:tentative="1">
      <w:start w:val="1"/>
      <w:numFmt w:val="decimal"/>
      <w:lvlText w:val="%7."/>
      <w:lvlJc w:val="left"/>
      <w:pPr>
        <w:ind w:left="5040" w:hanging="360"/>
      </w:pPr>
    </w:lvl>
    <w:lvl w:ilvl="7" w:tplc="27240203" w:tentative="1">
      <w:start w:val="1"/>
      <w:numFmt w:val="lowerLetter"/>
      <w:lvlText w:val="%8."/>
      <w:lvlJc w:val="left"/>
      <w:pPr>
        <w:ind w:left="5760" w:hanging="360"/>
      </w:pPr>
    </w:lvl>
    <w:lvl w:ilvl="8" w:tplc="27240203" w:tentative="1">
      <w:start w:val="1"/>
      <w:numFmt w:val="lowerRoman"/>
      <w:lvlText w:val="%9."/>
      <w:lvlJc w:val="right"/>
      <w:pPr>
        <w:ind w:left="6480" w:hanging="180"/>
      </w:pPr>
    </w:lvl>
  </w:abstractNum>
  <w:abstractNum w:abstractNumId="84188540">
    <w:multiLevelType w:val="hybridMultilevel"/>
    <w:lvl w:ilvl="0" w:tplc="62256845">
      <w:start w:val="1"/>
      <w:numFmt w:val="decimal"/>
      <w:lvlText w:val="%1."/>
      <w:lvlJc w:val="left"/>
      <w:pPr>
        <w:ind w:left="720" w:hanging="360"/>
      </w:pPr>
    </w:lvl>
    <w:lvl w:ilvl="1" w:tplc="62256845" w:tentative="1">
      <w:start w:val="1"/>
      <w:numFmt w:val="lowerLetter"/>
      <w:lvlText w:val="%2."/>
      <w:lvlJc w:val="left"/>
      <w:pPr>
        <w:ind w:left="1440" w:hanging="360"/>
      </w:pPr>
    </w:lvl>
    <w:lvl w:ilvl="2" w:tplc="62256845" w:tentative="1">
      <w:start w:val="1"/>
      <w:numFmt w:val="lowerRoman"/>
      <w:lvlText w:val="%3."/>
      <w:lvlJc w:val="right"/>
      <w:pPr>
        <w:ind w:left="2160" w:hanging="180"/>
      </w:pPr>
    </w:lvl>
    <w:lvl w:ilvl="3" w:tplc="62256845" w:tentative="1">
      <w:start w:val="1"/>
      <w:numFmt w:val="decimal"/>
      <w:lvlText w:val="%4."/>
      <w:lvlJc w:val="left"/>
      <w:pPr>
        <w:ind w:left="2880" w:hanging="360"/>
      </w:pPr>
    </w:lvl>
    <w:lvl w:ilvl="4" w:tplc="62256845" w:tentative="1">
      <w:start w:val="1"/>
      <w:numFmt w:val="lowerLetter"/>
      <w:lvlText w:val="%5."/>
      <w:lvlJc w:val="left"/>
      <w:pPr>
        <w:ind w:left="3600" w:hanging="360"/>
      </w:pPr>
    </w:lvl>
    <w:lvl w:ilvl="5" w:tplc="62256845" w:tentative="1">
      <w:start w:val="1"/>
      <w:numFmt w:val="lowerRoman"/>
      <w:lvlText w:val="%6."/>
      <w:lvlJc w:val="right"/>
      <w:pPr>
        <w:ind w:left="4320" w:hanging="180"/>
      </w:pPr>
    </w:lvl>
    <w:lvl w:ilvl="6" w:tplc="62256845" w:tentative="1">
      <w:start w:val="1"/>
      <w:numFmt w:val="decimal"/>
      <w:lvlText w:val="%7."/>
      <w:lvlJc w:val="left"/>
      <w:pPr>
        <w:ind w:left="5040" w:hanging="360"/>
      </w:pPr>
    </w:lvl>
    <w:lvl w:ilvl="7" w:tplc="62256845" w:tentative="1">
      <w:start w:val="1"/>
      <w:numFmt w:val="lowerLetter"/>
      <w:lvlText w:val="%8."/>
      <w:lvlJc w:val="left"/>
      <w:pPr>
        <w:ind w:left="5760" w:hanging="360"/>
      </w:pPr>
    </w:lvl>
    <w:lvl w:ilvl="8" w:tplc="62256845" w:tentative="1">
      <w:start w:val="1"/>
      <w:numFmt w:val="lowerRoman"/>
      <w:lvlText w:val="%9."/>
      <w:lvlJc w:val="right"/>
      <w:pPr>
        <w:ind w:left="6480" w:hanging="180"/>
      </w:pPr>
    </w:lvl>
  </w:abstractNum>
  <w:abstractNum w:abstractNumId="84188539">
    <w:multiLevelType w:val="hybridMultilevel"/>
    <w:lvl w:ilvl="0" w:tplc="82621987">
      <w:start w:val="1"/>
      <w:numFmt w:val="decimal"/>
      <w:lvlText w:val="%1."/>
      <w:lvlJc w:val="left"/>
      <w:pPr>
        <w:ind w:left="720" w:hanging="360"/>
      </w:pPr>
    </w:lvl>
    <w:lvl w:ilvl="1" w:tplc="82621987" w:tentative="1">
      <w:start w:val="1"/>
      <w:numFmt w:val="lowerLetter"/>
      <w:lvlText w:val="%2."/>
      <w:lvlJc w:val="left"/>
      <w:pPr>
        <w:ind w:left="1440" w:hanging="360"/>
      </w:pPr>
    </w:lvl>
    <w:lvl w:ilvl="2" w:tplc="82621987" w:tentative="1">
      <w:start w:val="1"/>
      <w:numFmt w:val="lowerRoman"/>
      <w:lvlText w:val="%3."/>
      <w:lvlJc w:val="right"/>
      <w:pPr>
        <w:ind w:left="2160" w:hanging="180"/>
      </w:pPr>
    </w:lvl>
    <w:lvl w:ilvl="3" w:tplc="82621987" w:tentative="1">
      <w:start w:val="1"/>
      <w:numFmt w:val="decimal"/>
      <w:lvlText w:val="%4."/>
      <w:lvlJc w:val="left"/>
      <w:pPr>
        <w:ind w:left="2880" w:hanging="360"/>
      </w:pPr>
    </w:lvl>
    <w:lvl w:ilvl="4" w:tplc="82621987" w:tentative="1">
      <w:start w:val="1"/>
      <w:numFmt w:val="lowerLetter"/>
      <w:lvlText w:val="%5."/>
      <w:lvlJc w:val="left"/>
      <w:pPr>
        <w:ind w:left="3600" w:hanging="360"/>
      </w:pPr>
    </w:lvl>
    <w:lvl w:ilvl="5" w:tplc="82621987" w:tentative="1">
      <w:start w:val="1"/>
      <w:numFmt w:val="lowerRoman"/>
      <w:lvlText w:val="%6."/>
      <w:lvlJc w:val="right"/>
      <w:pPr>
        <w:ind w:left="4320" w:hanging="180"/>
      </w:pPr>
    </w:lvl>
    <w:lvl w:ilvl="6" w:tplc="82621987" w:tentative="1">
      <w:start w:val="1"/>
      <w:numFmt w:val="decimal"/>
      <w:lvlText w:val="%7."/>
      <w:lvlJc w:val="left"/>
      <w:pPr>
        <w:ind w:left="5040" w:hanging="360"/>
      </w:pPr>
    </w:lvl>
    <w:lvl w:ilvl="7" w:tplc="82621987" w:tentative="1">
      <w:start w:val="1"/>
      <w:numFmt w:val="lowerLetter"/>
      <w:lvlText w:val="%8."/>
      <w:lvlJc w:val="left"/>
      <w:pPr>
        <w:ind w:left="5760" w:hanging="360"/>
      </w:pPr>
    </w:lvl>
    <w:lvl w:ilvl="8" w:tplc="82621987" w:tentative="1">
      <w:start w:val="1"/>
      <w:numFmt w:val="lowerRoman"/>
      <w:lvlText w:val="%9."/>
      <w:lvlJc w:val="right"/>
      <w:pPr>
        <w:ind w:left="6480" w:hanging="180"/>
      </w:pPr>
    </w:lvl>
  </w:abstractNum>
  <w:abstractNum w:abstractNumId="84188538">
    <w:multiLevelType w:val="hybridMultilevel"/>
    <w:lvl w:ilvl="0" w:tplc="24421526">
      <w:start w:val="1"/>
      <w:numFmt w:val="decimal"/>
      <w:lvlText w:val="%1."/>
      <w:lvlJc w:val="left"/>
      <w:pPr>
        <w:ind w:left="720" w:hanging="360"/>
      </w:pPr>
    </w:lvl>
    <w:lvl w:ilvl="1" w:tplc="24421526" w:tentative="1">
      <w:start w:val="1"/>
      <w:numFmt w:val="lowerLetter"/>
      <w:lvlText w:val="%2."/>
      <w:lvlJc w:val="left"/>
      <w:pPr>
        <w:ind w:left="1440" w:hanging="360"/>
      </w:pPr>
    </w:lvl>
    <w:lvl w:ilvl="2" w:tplc="24421526" w:tentative="1">
      <w:start w:val="1"/>
      <w:numFmt w:val="lowerRoman"/>
      <w:lvlText w:val="%3."/>
      <w:lvlJc w:val="right"/>
      <w:pPr>
        <w:ind w:left="2160" w:hanging="180"/>
      </w:pPr>
    </w:lvl>
    <w:lvl w:ilvl="3" w:tplc="24421526" w:tentative="1">
      <w:start w:val="1"/>
      <w:numFmt w:val="decimal"/>
      <w:lvlText w:val="%4."/>
      <w:lvlJc w:val="left"/>
      <w:pPr>
        <w:ind w:left="2880" w:hanging="360"/>
      </w:pPr>
    </w:lvl>
    <w:lvl w:ilvl="4" w:tplc="24421526" w:tentative="1">
      <w:start w:val="1"/>
      <w:numFmt w:val="lowerLetter"/>
      <w:lvlText w:val="%5."/>
      <w:lvlJc w:val="left"/>
      <w:pPr>
        <w:ind w:left="3600" w:hanging="360"/>
      </w:pPr>
    </w:lvl>
    <w:lvl w:ilvl="5" w:tplc="24421526" w:tentative="1">
      <w:start w:val="1"/>
      <w:numFmt w:val="lowerRoman"/>
      <w:lvlText w:val="%6."/>
      <w:lvlJc w:val="right"/>
      <w:pPr>
        <w:ind w:left="4320" w:hanging="180"/>
      </w:pPr>
    </w:lvl>
    <w:lvl w:ilvl="6" w:tplc="24421526" w:tentative="1">
      <w:start w:val="1"/>
      <w:numFmt w:val="decimal"/>
      <w:lvlText w:val="%7."/>
      <w:lvlJc w:val="left"/>
      <w:pPr>
        <w:ind w:left="5040" w:hanging="360"/>
      </w:pPr>
    </w:lvl>
    <w:lvl w:ilvl="7" w:tplc="24421526" w:tentative="1">
      <w:start w:val="1"/>
      <w:numFmt w:val="lowerLetter"/>
      <w:lvlText w:val="%8."/>
      <w:lvlJc w:val="left"/>
      <w:pPr>
        <w:ind w:left="5760" w:hanging="360"/>
      </w:pPr>
    </w:lvl>
    <w:lvl w:ilvl="8" w:tplc="24421526" w:tentative="1">
      <w:start w:val="1"/>
      <w:numFmt w:val="lowerRoman"/>
      <w:lvlText w:val="%9."/>
      <w:lvlJc w:val="right"/>
      <w:pPr>
        <w:ind w:left="6480" w:hanging="180"/>
      </w:pPr>
    </w:lvl>
  </w:abstractNum>
  <w:abstractNum w:abstractNumId="84188537">
    <w:multiLevelType w:val="hybridMultilevel"/>
    <w:lvl w:ilvl="0" w:tplc="54201829">
      <w:start w:val="1"/>
      <w:numFmt w:val="decimal"/>
      <w:lvlText w:val="%1."/>
      <w:lvlJc w:val="left"/>
      <w:pPr>
        <w:ind w:left="720" w:hanging="360"/>
      </w:pPr>
    </w:lvl>
    <w:lvl w:ilvl="1" w:tplc="54201829" w:tentative="1">
      <w:start w:val="1"/>
      <w:numFmt w:val="lowerLetter"/>
      <w:lvlText w:val="%2."/>
      <w:lvlJc w:val="left"/>
      <w:pPr>
        <w:ind w:left="1440" w:hanging="360"/>
      </w:pPr>
    </w:lvl>
    <w:lvl w:ilvl="2" w:tplc="54201829" w:tentative="1">
      <w:start w:val="1"/>
      <w:numFmt w:val="lowerRoman"/>
      <w:lvlText w:val="%3."/>
      <w:lvlJc w:val="right"/>
      <w:pPr>
        <w:ind w:left="2160" w:hanging="180"/>
      </w:pPr>
    </w:lvl>
    <w:lvl w:ilvl="3" w:tplc="54201829" w:tentative="1">
      <w:start w:val="1"/>
      <w:numFmt w:val="decimal"/>
      <w:lvlText w:val="%4."/>
      <w:lvlJc w:val="left"/>
      <w:pPr>
        <w:ind w:left="2880" w:hanging="360"/>
      </w:pPr>
    </w:lvl>
    <w:lvl w:ilvl="4" w:tplc="54201829" w:tentative="1">
      <w:start w:val="1"/>
      <w:numFmt w:val="lowerLetter"/>
      <w:lvlText w:val="%5."/>
      <w:lvlJc w:val="left"/>
      <w:pPr>
        <w:ind w:left="3600" w:hanging="360"/>
      </w:pPr>
    </w:lvl>
    <w:lvl w:ilvl="5" w:tplc="54201829" w:tentative="1">
      <w:start w:val="1"/>
      <w:numFmt w:val="lowerRoman"/>
      <w:lvlText w:val="%6."/>
      <w:lvlJc w:val="right"/>
      <w:pPr>
        <w:ind w:left="4320" w:hanging="180"/>
      </w:pPr>
    </w:lvl>
    <w:lvl w:ilvl="6" w:tplc="54201829" w:tentative="1">
      <w:start w:val="1"/>
      <w:numFmt w:val="decimal"/>
      <w:lvlText w:val="%7."/>
      <w:lvlJc w:val="left"/>
      <w:pPr>
        <w:ind w:left="5040" w:hanging="360"/>
      </w:pPr>
    </w:lvl>
    <w:lvl w:ilvl="7" w:tplc="54201829" w:tentative="1">
      <w:start w:val="1"/>
      <w:numFmt w:val="lowerLetter"/>
      <w:lvlText w:val="%8."/>
      <w:lvlJc w:val="left"/>
      <w:pPr>
        <w:ind w:left="5760" w:hanging="360"/>
      </w:pPr>
    </w:lvl>
    <w:lvl w:ilvl="8" w:tplc="54201829" w:tentative="1">
      <w:start w:val="1"/>
      <w:numFmt w:val="lowerRoman"/>
      <w:lvlText w:val="%9."/>
      <w:lvlJc w:val="right"/>
      <w:pPr>
        <w:ind w:left="6480" w:hanging="180"/>
      </w:pPr>
    </w:lvl>
  </w:abstractNum>
  <w:abstractNum w:abstractNumId="84188536">
    <w:multiLevelType w:val="hybridMultilevel"/>
    <w:lvl w:ilvl="0" w:tplc="20886503">
      <w:start w:val="1"/>
      <w:numFmt w:val="decimal"/>
      <w:lvlText w:val="%1."/>
      <w:lvlJc w:val="left"/>
      <w:pPr>
        <w:ind w:left="720" w:hanging="360"/>
      </w:pPr>
    </w:lvl>
    <w:lvl w:ilvl="1" w:tplc="20886503" w:tentative="1">
      <w:start w:val="1"/>
      <w:numFmt w:val="lowerLetter"/>
      <w:lvlText w:val="%2."/>
      <w:lvlJc w:val="left"/>
      <w:pPr>
        <w:ind w:left="1440" w:hanging="360"/>
      </w:pPr>
    </w:lvl>
    <w:lvl w:ilvl="2" w:tplc="20886503" w:tentative="1">
      <w:start w:val="1"/>
      <w:numFmt w:val="lowerRoman"/>
      <w:lvlText w:val="%3."/>
      <w:lvlJc w:val="right"/>
      <w:pPr>
        <w:ind w:left="2160" w:hanging="180"/>
      </w:pPr>
    </w:lvl>
    <w:lvl w:ilvl="3" w:tplc="20886503" w:tentative="1">
      <w:start w:val="1"/>
      <w:numFmt w:val="decimal"/>
      <w:lvlText w:val="%4."/>
      <w:lvlJc w:val="left"/>
      <w:pPr>
        <w:ind w:left="2880" w:hanging="360"/>
      </w:pPr>
    </w:lvl>
    <w:lvl w:ilvl="4" w:tplc="20886503" w:tentative="1">
      <w:start w:val="1"/>
      <w:numFmt w:val="lowerLetter"/>
      <w:lvlText w:val="%5."/>
      <w:lvlJc w:val="left"/>
      <w:pPr>
        <w:ind w:left="3600" w:hanging="360"/>
      </w:pPr>
    </w:lvl>
    <w:lvl w:ilvl="5" w:tplc="20886503" w:tentative="1">
      <w:start w:val="1"/>
      <w:numFmt w:val="lowerRoman"/>
      <w:lvlText w:val="%6."/>
      <w:lvlJc w:val="right"/>
      <w:pPr>
        <w:ind w:left="4320" w:hanging="180"/>
      </w:pPr>
    </w:lvl>
    <w:lvl w:ilvl="6" w:tplc="20886503" w:tentative="1">
      <w:start w:val="1"/>
      <w:numFmt w:val="decimal"/>
      <w:lvlText w:val="%7."/>
      <w:lvlJc w:val="left"/>
      <w:pPr>
        <w:ind w:left="5040" w:hanging="360"/>
      </w:pPr>
    </w:lvl>
    <w:lvl w:ilvl="7" w:tplc="20886503" w:tentative="1">
      <w:start w:val="1"/>
      <w:numFmt w:val="lowerLetter"/>
      <w:lvlText w:val="%8."/>
      <w:lvlJc w:val="left"/>
      <w:pPr>
        <w:ind w:left="5760" w:hanging="360"/>
      </w:pPr>
    </w:lvl>
    <w:lvl w:ilvl="8" w:tplc="20886503" w:tentative="1">
      <w:start w:val="1"/>
      <w:numFmt w:val="lowerRoman"/>
      <w:lvlText w:val="%9."/>
      <w:lvlJc w:val="right"/>
      <w:pPr>
        <w:ind w:left="6480" w:hanging="180"/>
      </w:pPr>
    </w:lvl>
  </w:abstractNum>
  <w:abstractNum w:abstractNumId="84188535">
    <w:multiLevelType w:val="hybridMultilevel"/>
    <w:lvl w:ilvl="0" w:tplc="48557010">
      <w:start w:val="1"/>
      <w:numFmt w:val="decimal"/>
      <w:lvlText w:val="%1."/>
      <w:lvlJc w:val="left"/>
      <w:pPr>
        <w:ind w:left="720" w:hanging="360"/>
      </w:pPr>
    </w:lvl>
    <w:lvl w:ilvl="1" w:tplc="48557010" w:tentative="1">
      <w:start w:val="1"/>
      <w:numFmt w:val="lowerLetter"/>
      <w:lvlText w:val="%2."/>
      <w:lvlJc w:val="left"/>
      <w:pPr>
        <w:ind w:left="1440" w:hanging="360"/>
      </w:pPr>
    </w:lvl>
    <w:lvl w:ilvl="2" w:tplc="48557010" w:tentative="1">
      <w:start w:val="1"/>
      <w:numFmt w:val="lowerRoman"/>
      <w:lvlText w:val="%3."/>
      <w:lvlJc w:val="right"/>
      <w:pPr>
        <w:ind w:left="2160" w:hanging="180"/>
      </w:pPr>
    </w:lvl>
    <w:lvl w:ilvl="3" w:tplc="48557010" w:tentative="1">
      <w:start w:val="1"/>
      <w:numFmt w:val="decimal"/>
      <w:lvlText w:val="%4."/>
      <w:lvlJc w:val="left"/>
      <w:pPr>
        <w:ind w:left="2880" w:hanging="360"/>
      </w:pPr>
    </w:lvl>
    <w:lvl w:ilvl="4" w:tplc="48557010" w:tentative="1">
      <w:start w:val="1"/>
      <w:numFmt w:val="lowerLetter"/>
      <w:lvlText w:val="%5."/>
      <w:lvlJc w:val="left"/>
      <w:pPr>
        <w:ind w:left="3600" w:hanging="360"/>
      </w:pPr>
    </w:lvl>
    <w:lvl w:ilvl="5" w:tplc="48557010" w:tentative="1">
      <w:start w:val="1"/>
      <w:numFmt w:val="lowerRoman"/>
      <w:lvlText w:val="%6."/>
      <w:lvlJc w:val="right"/>
      <w:pPr>
        <w:ind w:left="4320" w:hanging="180"/>
      </w:pPr>
    </w:lvl>
    <w:lvl w:ilvl="6" w:tplc="48557010" w:tentative="1">
      <w:start w:val="1"/>
      <w:numFmt w:val="decimal"/>
      <w:lvlText w:val="%7."/>
      <w:lvlJc w:val="left"/>
      <w:pPr>
        <w:ind w:left="5040" w:hanging="360"/>
      </w:pPr>
    </w:lvl>
    <w:lvl w:ilvl="7" w:tplc="48557010" w:tentative="1">
      <w:start w:val="1"/>
      <w:numFmt w:val="lowerLetter"/>
      <w:lvlText w:val="%8."/>
      <w:lvlJc w:val="left"/>
      <w:pPr>
        <w:ind w:left="5760" w:hanging="360"/>
      </w:pPr>
    </w:lvl>
    <w:lvl w:ilvl="8" w:tplc="48557010" w:tentative="1">
      <w:start w:val="1"/>
      <w:numFmt w:val="lowerRoman"/>
      <w:lvlText w:val="%9."/>
      <w:lvlJc w:val="right"/>
      <w:pPr>
        <w:ind w:left="6480" w:hanging="180"/>
      </w:pPr>
    </w:lvl>
  </w:abstractNum>
  <w:abstractNum w:abstractNumId="84188534">
    <w:multiLevelType w:val="hybridMultilevel"/>
    <w:lvl w:ilvl="0" w:tplc="41974687">
      <w:start w:val="1"/>
      <w:numFmt w:val="decimal"/>
      <w:lvlText w:val="%1."/>
      <w:lvlJc w:val="left"/>
      <w:pPr>
        <w:ind w:left="720" w:hanging="360"/>
      </w:pPr>
    </w:lvl>
    <w:lvl w:ilvl="1" w:tplc="41974687" w:tentative="1">
      <w:start w:val="1"/>
      <w:numFmt w:val="lowerLetter"/>
      <w:lvlText w:val="%2."/>
      <w:lvlJc w:val="left"/>
      <w:pPr>
        <w:ind w:left="1440" w:hanging="360"/>
      </w:pPr>
    </w:lvl>
    <w:lvl w:ilvl="2" w:tplc="41974687" w:tentative="1">
      <w:start w:val="1"/>
      <w:numFmt w:val="lowerRoman"/>
      <w:lvlText w:val="%3."/>
      <w:lvlJc w:val="right"/>
      <w:pPr>
        <w:ind w:left="2160" w:hanging="180"/>
      </w:pPr>
    </w:lvl>
    <w:lvl w:ilvl="3" w:tplc="41974687" w:tentative="1">
      <w:start w:val="1"/>
      <w:numFmt w:val="decimal"/>
      <w:lvlText w:val="%4."/>
      <w:lvlJc w:val="left"/>
      <w:pPr>
        <w:ind w:left="2880" w:hanging="360"/>
      </w:pPr>
    </w:lvl>
    <w:lvl w:ilvl="4" w:tplc="41974687" w:tentative="1">
      <w:start w:val="1"/>
      <w:numFmt w:val="lowerLetter"/>
      <w:lvlText w:val="%5."/>
      <w:lvlJc w:val="left"/>
      <w:pPr>
        <w:ind w:left="3600" w:hanging="360"/>
      </w:pPr>
    </w:lvl>
    <w:lvl w:ilvl="5" w:tplc="41974687" w:tentative="1">
      <w:start w:val="1"/>
      <w:numFmt w:val="lowerRoman"/>
      <w:lvlText w:val="%6."/>
      <w:lvlJc w:val="right"/>
      <w:pPr>
        <w:ind w:left="4320" w:hanging="180"/>
      </w:pPr>
    </w:lvl>
    <w:lvl w:ilvl="6" w:tplc="41974687" w:tentative="1">
      <w:start w:val="1"/>
      <w:numFmt w:val="decimal"/>
      <w:lvlText w:val="%7."/>
      <w:lvlJc w:val="left"/>
      <w:pPr>
        <w:ind w:left="5040" w:hanging="360"/>
      </w:pPr>
    </w:lvl>
    <w:lvl w:ilvl="7" w:tplc="41974687" w:tentative="1">
      <w:start w:val="1"/>
      <w:numFmt w:val="lowerLetter"/>
      <w:lvlText w:val="%8."/>
      <w:lvlJc w:val="left"/>
      <w:pPr>
        <w:ind w:left="5760" w:hanging="360"/>
      </w:pPr>
    </w:lvl>
    <w:lvl w:ilvl="8" w:tplc="41974687" w:tentative="1">
      <w:start w:val="1"/>
      <w:numFmt w:val="lowerRoman"/>
      <w:lvlText w:val="%9."/>
      <w:lvlJc w:val="right"/>
      <w:pPr>
        <w:ind w:left="6480" w:hanging="180"/>
      </w:pPr>
    </w:lvl>
  </w:abstractNum>
  <w:abstractNum w:abstractNumId="84188533">
    <w:multiLevelType w:val="hybridMultilevel"/>
    <w:lvl w:ilvl="0" w:tplc="23904727">
      <w:start w:val="1"/>
      <w:numFmt w:val="decimal"/>
      <w:lvlText w:val="%1."/>
      <w:lvlJc w:val="left"/>
      <w:pPr>
        <w:ind w:left="720" w:hanging="360"/>
      </w:pPr>
    </w:lvl>
    <w:lvl w:ilvl="1" w:tplc="23904727" w:tentative="1">
      <w:start w:val="1"/>
      <w:numFmt w:val="lowerLetter"/>
      <w:lvlText w:val="%2."/>
      <w:lvlJc w:val="left"/>
      <w:pPr>
        <w:ind w:left="1440" w:hanging="360"/>
      </w:pPr>
    </w:lvl>
    <w:lvl w:ilvl="2" w:tplc="23904727" w:tentative="1">
      <w:start w:val="1"/>
      <w:numFmt w:val="lowerRoman"/>
      <w:lvlText w:val="%3."/>
      <w:lvlJc w:val="right"/>
      <w:pPr>
        <w:ind w:left="2160" w:hanging="180"/>
      </w:pPr>
    </w:lvl>
    <w:lvl w:ilvl="3" w:tplc="23904727" w:tentative="1">
      <w:start w:val="1"/>
      <w:numFmt w:val="decimal"/>
      <w:lvlText w:val="%4."/>
      <w:lvlJc w:val="left"/>
      <w:pPr>
        <w:ind w:left="2880" w:hanging="360"/>
      </w:pPr>
    </w:lvl>
    <w:lvl w:ilvl="4" w:tplc="23904727" w:tentative="1">
      <w:start w:val="1"/>
      <w:numFmt w:val="lowerLetter"/>
      <w:lvlText w:val="%5."/>
      <w:lvlJc w:val="left"/>
      <w:pPr>
        <w:ind w:left="3600" w:hanging="360"/>
      </w:pPr>
    </w:lvl>
    <w:lvl w:ilvl="5" w:tplc="23904727" w:tentative="1">
      <w:start w:val="1"/>
      <w:numFmt w:val="lowerRoman"/>
      <w:lvlText w:val="%6."/>
      <w:lvlJc w:val="right"/>
      <w:pPr>
        <w:ind w:left="4320" w:hanging="180"/>
      </w:pPr>
    </w:lvl>
    <w:lvl w:ilvl="6" w:tplc="23904727" w:tentative="1">
      <w:start w:val="1"/>
      <w:numFmt w:val="decimal"/>
      <w:lvlText w:val="%7."/>
      <w:lvlJc w:val="left"/>
      <w:pPr>
        <w:ind w:left="5040" w:hanging="360"/>
      </w:pPr>
    </w:lvl>
    <w:lvl w:ilvl="7" w:tplc="23904727" w:tentative="1">
      <w:start w:val="1"/>
      <w:numFmt w:val="lowerLetter"/>
      <w:lvlText w:val="%8."/>
      <w:lvlJc w:val="left"/>
      <w:pPr>
        <w:ind w:left="5760" w:hanging="360"/>
      </w:pPr>
    </w:lvl>
    <w:lvl w:ilvl="8" w:tplc="23904727" w:tentative="1">
      <w:start w:val="1"/>
      <w:numFmt w:val="lowerRoman"/>
      <w:lvlText w:val="%9."/>
      <w:lvlJc w:val="right"/>
      <w:pPr>
        <w:ind w:left="6480" w:hanging="180"/>
      </w:pPr>
    </w:lvl>
  </w:abstractNum>
  <w:abstractNum w:abstractNumId="84188532">
    <w:multiLevelType w:val="hybridMultilevel"/>
    <w:lvl w:ilvl="0" w:tplc="31841808">
      <w:start w:val="1"/>
      <w:numFmt w:val="decimal"/>
      <w:lvlText w:val="%1."/>
      <w:lvlJc w:val="left"/>
      <w:pPr>
        <w:ind w:left="720" w:hanging="360"/>
      </w:pPr>
    </w:lvl>
    <w:lvl w:ilvl="1" w:tplc="31841808" w:tentative="1">
      <w:start w:val="1"/>
      <w:numFmt w:val="lowerLetter"/>
      <w:lvlText w:val="%2."/>
      <w:lvlJc w:val="left"/>
      <w:pPr>
        <w:ind w:left="1440" w:hanging="360"/>
      </w:pPr>
    </w:lvl>
    <w:lvl w:ilvl="2" w:tplc="31841808" w:tentative="1">
      <w:start w:val="1"/>
      <w:numFmt w:val="lowerRoman"/>
      <w:lvlText w:val="%3."/>
      <w:lvlJc w:val="right"/>
      <w:pPr>
        <w:ind w:left="2160" w:hanging="180"/>
      </w:pPr>
    </w:lvl>
    <w:lvl w:ilvl="3" w:tplc="31841808" w:tentative="1">
      <w:start w:val="1"/>
      <w:numFmt w:val="decimal"/>
      <w:lvlText w:val="%4."/>
      <w:lvlJc w:val="left"/>
      <w:pPr>
        <w:ind w:left="2880" w:hanging="360"/>
      </w:pPr>
    </w:lvl>
    <w:lvl w:ilvl="4" w:tplc="31841808" w:tentative="1">
      <w:start w:val="1"/>
      <w:numFmt w:val="lowerLetter"/>
      <w:lvlText w:val="%5."/>
      <w:lvlJc w:val="left"/>
      <w:pPr>
        <w:ind w:left="3600" w:hanging="360"/>
      </w:pPr>
    </w:lvl>
    <w:lvl w:ilvl="5" w:tplc="31841808" w:tentative="1">
      <w:start w:val="1"/>
      <w:numFmt w:val="lowerRoman"/>
      <w:lvlText w:val="%6."/>
      <w:lvlJc w:val="right"/>
      <w:pPr>
        <w:ind w:left="4320" w:hanging="180"/>
      </w:pPr>
    </w:lvl>
    <w:lvl w:ilvl="6" w:tplc="31841808" w:tentative="1">
      <w:start w:val="1"/>
      <w:numFmt w:val="decimal"/>
      <w:lvlText w:val="%7."/>
      <w:lvlJc w:val="left"/>
      <w:pPr>
        <w:ind w:left="5040" w:hanging="360"/>
      </w:pPr>
    </w:lvl>
    <w:lvl w:ilvl="7" w:tplc="31841808" w:tentative="1">
      <w:start w:val="1"/>
      <w:numFmt w:val="lowerLetter"/>
      <w:lvlText w:val="%8."/>
      <w:lvlJc w:val="left"/>
      <w:pPr>
        <w:ind w:left="5760" w:hanging="360"/>
      </w:pPr>
    </w:lvl>
    <w:lvl w:ilvl="8" w:tplc="31841808" w:tentative="1">
      <w:start w:val="1"/>
      <w:numFmt w:val="lowerRoman"/>
      <w:lvlText w:val="%9."/>
      <w:lvlJc w:val="right"/>
      <w:pPr>
        <w:ind w:left="6480" w:hanging="180"/>
      </w:pPr>
    </w:lvl>
  </w:abstractNum>
  <w:abstractNum w:abstractNumId="84188531">
    <w:multiLevelType w:val="hybridMultilevel"/>
    <w:lvl w:ilvl="0" w:tplc="46526952">
      <w:start w:val="1"/>
      <w:numFmt w:val="decimal"/>
      <w:lvlText w:val="%1."/>
      <w:lvlJc w:val="left"/>
      <w:pPr>
        <w:ind w:left="720" w:hanging="360"/>
      </w:pPr>
    </w:lvl>
    <w:lvl w:ilvl="1" w:tplc="46526952" w:tentative="1">
      <w:start w:val="1"/>
      <w:numFmt w:val="lowerLetter"/>
      <w:lvlText w:val="%2."/>
      <w:lvlJc w:val="left"/>
      <w:pPr>
        <w:ind w:left="1440" w:hanging="360"/>
      </w:pPr>
    </w:lvl>
    <w:lvl w:ilvl="2" w:tplc="46526952" w:tentative="1">
      <w:start w:val="1"/>
      <w:numFmt w:val="lowerRoman"/>
      <w:lvlText w:val="%3."/>
      <w:lvlJc w:val="right"/>
      <w:pPr>
        <w:ind w:left="2160" w:hanging="180"/>
      </w:pPr>
    </w:lvl>
    <w:lvl w:ilvl="3" w:tplc="46526952" w:tentative="1">
      <w:start w:val="1"/>
      <w:numFmt w:val="decimal"/>
      <w:lvlText w:val="%4."/>
      <w:lvlJc w:val="left"/>
      <w:pPr>
        <w:ind w:left="2880" w:hanging="360"/>
      </w:pPr>
    </w:lvl>
    <w:lvl w:ilvl="4" w:tplc="46526952" w:tentative="1">
      <w:start w:val="1"/>
      <w:numFmt w:val="lowerLetter"/>
      <w:lvlText w:val="%5."/>
      <w:lvlJc w:val="left"/>
      <w:pPr>
        <w:ind w:left="3600" w:hanging="360"/>
      </w:pPr>
    </w:lvl>
    <w:lvl w:ilvl="5" w:tplc="46526952" w:tentative="1">
      <w:start w:val="1"/>
      <w:numFmt w:val="lowerRoman"/>
      <w:lvlText w:val="%6."/>
      <w:lvlJc w:val="right"/>
      <w:pPr>
        <w:ind w:left="4320" w:hanging="180"/>
      </w:pPr>
    </w:lvl>
    <w:lvl w:ilvl="6" w:tplc="46526952" w:tentative="1">
      <w:start w:val="1"/>
      <w:numFmt w:val="decimal"/>
      <w:lvlText w:val="%7."/>
      <w:lvlJc w:val="left"/>
      <w:pPr>
        <w:ind w:left="5040" w:hanging="360"/>
      </w:pPr>
    </w:lvl>
    <w:lvl w:ilvl="7" w:tplc="46526952" w:tentative="1">
      <w:start w:val="1"/>
      <w:numFmt w:val="lowerLetter"/>
      <w:lvlText w:val="%8."/>
      <w:lvlJc w:val="left"/>
      <w:pPr>
        <w:ind w:left="5760" w:hanging="360"/>
      </w:pPr>
    </w:lvl>
    <w:lvl w:ilvl="8" w:tplc="46526952" w:tentative="1">
      <w:start w:val="1"/>
      <w:numFmt w:val="lowerRoman"/>
      <w:lvlText w:val="%9."/>
      <w:lvlJc w:val="right"/>
      <w:pPr>
        <w:ind w:left="6480" w:hanging="180"/>
      </w:pPr>
    </w:lvl>
  </w:abstractNum>
  <w:abstractNum w:abstractNumId="84188530">
    <w:multiLevelType w:val="hybridMultilevel"/>
    <w:lvl w:ilvl="0" w:tplc="16834384">
      <w:start w:val="1"/>
      <w:numFmt w:val="decimal"/>
      <w:lvlText w:val="%1."/>
      <w:lvlJc w:val="left"/>
      <w:pPr>
        <w:ind w:left="720" w:hanging="360"/>
      </w:pPr>
    </w:lvl>
    <w:lvl w:ilvl="1" w:tplc="16834384" w:tentative="1">
      <w:start w:val="1"/>
      <w:numFmt w:val="lowerLetter"/>
      <w:lvlText w:val="%2."/>
      <w:lvlJc w:val="left"/>
      <w:pPr>
        <w:ind w:left="1440" w:hanging="360"/>
      </w:pPr>
    </w:lvl>
    <w:lvl w:ilvl="2" w:tplc="16834384" w:tentative="1">
      <w:start w:val="1"/>
      <w:numFmt w:val="lowerRoman"/>
      <w:lvlText w:val="%3."/>
      <w:lvlJc w:val="right"/>
      <w:pPr>
        <w:ind w:left="2160" w:hanging="180"/>
      </w:pPr>
    </w:lvl>
    <w:lvl w:ilvl="3" w:tplc="16834384" w:tentative="1">
      <w:start w:val="1"/>
      <w:numFmt w:val="decimal"/>
      <w:lvlText w:val="%4."/>
      <w:lvlJc w:val="left"/>
      <w:pPr>
        <w:ind w:left="2880" w:hanging="360"/>
      </w:pPr>
    </w:lvl>
    <w:lvl w:ilvl="4" w:tplc="16834384" w:tentative="1">
      <w:start w:val="1"/>
      <w:numFmt w:val="lowerLetter"/>
      <w:lvlText w:val="%5."/>
      <w:lvlJc w:val="left"/>
      <w:pPr>
        <w:ind w:left="3600" w:hanging="360"/>
      </w:pPr>
    </w:lvl>
    <w:lvl w:ilvl="5" w:tplc="16834384" w:tentative="1">
      <w:start w:val="1"/>
      <w:numFmt w:val="lowerRoman"/>
      <w:lvlText w:val="%6."/>
      <w:lvlJc w:val="right"/>
      <w:pPr>
        <w:ind w:left="4320" w:hanging="180"/>
      </w:pPr>
    </w:lvl>
    <w:lvl w:ilvl="6" w:tplc="16834384" w:tentative="1">
      <w:start w:val="1"/>
      <w:numFmt w:val="decimal"/>
      <w:lvlText w:val="%7."/>
      <w:lvlJc w:val="left"/>
      <w:pPr>
        <w:ind w:left="5040" w:hanging="360"/>
      </w:pPr>
    </w:lvl>
    <w:lvl w:ilvl="7" w:tplc="16834384" w:tentative="1">
      <w:start w:val="1"/>
      <w:numFmt w:val="lowerLetter"/>
      <w:lvlText w:val="%8."/>
      <w:lvlJc w:val="left"/>
      <w:pPr>
        <w:ind w:left="5760" w:hanging="360"/>
      </w:pPr>
    </w:lvl>
    <w:lvl w:ilvl="8" w:tplc="16834384" w:tentative="1">
      <w:start w:val="1"/>
      <w:numFmt w:val="lowerRoman"/>
      <w:lvlText w:val="%9."/>
      <w:lvlJc w:val="right"/>
      <w:pPr>
        <w:ind w:left="6480" w:hanging="180"/>
      </w:pPr>
    </w:lvl>
  </w:abstractNum>
  <w:abstractNum w:abstractNumId="84188529">
    <w:multiLevelType w:val="hybridMultilevel"/>
    <w:lvl w:ilvl="0" w:tplc="19339357">
      <w:start w:val="1"/>
      <w:numFmt w:val="decimal"/>
      <w:lvlText w:val="%1."/>
      <w:lvlJc w:val="left"/>
      <w:pPr>
        <w:ind w:left="720" w:hanging="360"/>
      </w:pPr>
    </w:lvl>
    <w:lvl w:ilvl="1" w:tplc="19339357" w:tentative="1">
      <w:start w:val="1"/>
      <w:numFmt w:val="lowerLetter"/>
      <w:lvlText w:val="%2."/>
      <w:lvlJc w:val="left"/>
      <w:pPr>
        <w:ind w:left="1440" w:hanging="360"/>
      </w:pPr>
    </w:lvl>
    <w:lvl w:ilvl="2" w:tplc="19339357" w:tentative="1">
      <w:start w:val="1"/>
      <w:numFmt w:val="lowerRoman"/>
      <w:lvlText w:val="%3."/>
      <w:lvlJc w:val="right"/>
      <w:pPr>
        <w:ind w:left="2160" w:hanging="180"/>
      </w:pPr>
    </w:lvl>
    <w:lvl w:ilvl="3" w:tplc="19339357" w:tentative="1">
      <w:start w:val="1"/>
      <w:numFmt w:val="decimal"/>
      <w:lvlText w:val="%4."/>
      <w:lvlJc w:val="left"/>
      <w:pPr>
        <w:ind w:left="2880" w:hanging="360"/>
      </w:pPr>
    </w:lvl>
    <w:lvl w:ilvl="4" w:tplc="19339357" w:tentative="1">
      <w:start w:val="1"/>
      <w:numFmt w:val="lowerLetter"/>
      <w:lvlText w:val="%5."/>
      <w:lvlJc w:val="left"/>
      <w:pPr>
        <w:ind w:left="3600" w:hanging="360"/>
      </w:pPr>
    </w:lvl>
    <w:lvl w:ilvl="5" w:tplc="19339357" w:tentative="1">
      <w:start w:val="1"/>
      <w:numFmt w:val="lowerRoman"/>
      <w:lvlText w:val="%6."/>
      <w:lvlJc w:val="right"/>
      <w:pPr>
        <w:ind w:left="4320" w:hanging="180"/>
      </w:pPr>
    </w:lvl>
    <w:lvl w:ilvl="6" w:tplc="19339357" w:tentative="1">
      <w:start w:val="1"/>
      <w:numFmt w:val="decimal"/>
      <w:lvlText w:val="%7."/>
      <w:lvlJc w:val="left"/>
      <w:pPr>
        <w:ind w:left="5040" w:hanging="360"/>
      </w:pPr>
    </w:lvl>
    <w:lvl w:ilvl="7" w:tplc="19339357" w:tentative="1">
      <w:start w:val="1"/>
      <w:numFmt w:val="lowerLetter"/>
      <w:lvlText w:val="%8."/>
      <w:lvlJc w:val="left"/>
      <w:pPr>
        <w:ind w:left="5760" w:hanging="360"/>
      </w:pPr>
    </w:lvl>
    <w:lvl w:ilvl="8" w:tplc="19339357" w:tentative="1">
      <w:start w:val="1"/>
      <w:numFmt w:val="lowerRoman"/>
      <w:lvlText w:val="%9."/>
      <w:lvlJc w:val="right"/>
      <w:pPr>
        <w:ind w:left="6480" w:hanging="180"/>
      </w:pPr>
    </w:lvl>
  </w:abstractNum>
  <w:abstractNum w:abstractNumId="84188528">
    <w:multiLevelType w:val="hybridMultilevel"/>
    <w:lvl w:ilvl="0" w:tplc="28087607">
      <w:start w:val="1"/>
      <w:numFmt w:val="decimal"/>
      <w:lvlText w:val="%1."/>
      <w:lvlJc w:val="left"/>
      <w:pPr>
        <w:ind w:left="720" w:hanging="360"/>
      </w:pPr>
    </w:lvl>
    <w:lvl w:ilvl="1" w:tplc="28087607" w:tentative="1">
      <w:start w:val="1"/>
      <w:numFmt w:val="lowerLetter"/>
      <w:lvlText w:val="%2."/>
      <w:lvlJc w:val="left"/>
      <w:pPr>
        <w:ind w:left="1440" w:hanging="360"/>
      </w:pPr>
    </w:lvl>
    <w:lvl w:ilvl="2" w:tplc="28087607" w:tentative="1">
      <w:start w:val="1"/>
      <w:numFmt w:val="lowerRoman"/>
      <w:lvlText w:val="%3."/>
      <w:lvlJc w:val="right"/>
      <w:pPr>
        <w:ind w:left="2160" w:hanging="180"/>
      </w:pPr>
    </w:lvl>
    <w:lvl w:ilvl="3" w:tplc="28087607" w:tentative="1">
      <w:start w:val="1"/>
      <w:numFmt w:val="decimal"/>
      <w:lvlText w:val="%4."/>
      <w:lvlJc w:val="left"/>
      <w:pPr>
        <w:ind w:left="2880" w:hanging="360"/>
      </w:pPr>
    </w:lvl>
    <w:lvl w:ilvl="4" w:tplc="28087607" w:tentative="1">
      <w:start w:val="1"/>
      <w:numFmt w:val="lowerLetter"/>
      <w:lvlText w:val="%5."/>
      <w:lvlJc w:val="left"/>
      <w:pPr>
        <w:ind w:left="3600" w:hanging="360"/>
      </w:pPr>
    </w:lvl>
    <w:lvl w:ilvl="5" w:tplc="28087607" w:tentative="1">
      <w:start w:val="1"/>
      <w:numFmt w:val="lowerRoman"/>
      <w:lvlText w:val="%6."/>
      <w:lvlJc w:val="right"/>
      <w:pPr>
        <w:ind w:left="4320" w:hanging="180"/>
      </w:pPr>
    </w:lvl>
    <w:lvl w:ilvl="6" w:tplc="28087607" w:tentative="1">
      <w:start w:val="1"/>
      <w:numFmt w:val="decimal"/>
      <w:lvlText w:val="%7."/>
      <w:lvlJc w:val="left"/>
      <w:pPr>
        <w:ind w:left="5040" w:hanging="360"/>
      </w:pPr>
    </w:lvl>
    <w:lvl w:ilvl="7" w:tplc="28087607" w:tentative="1">
      <w:start w:val="1"/>
      <w:numFmt w:val="lowerLetter"/>
      <w:lvlText w:val="%8."/>
      <w:lvlJc w:val="left"/>
      <w:pPr>
        <w:ind w:left="5760" w:hanging="360"/>
      </w:pPr>
    </w:lvl>
    <w:lvl w:ilvl="8" w:tplc="28087607" w:tentative="1">
      <w:start w:val="1"/>
      <w:numFmt w:val="lowerRoman"/>
      <w:lvlText w:val="%9."/>
      <w:lvlJc w:val="right"/>
      <w:pPr>
        <w:ind w:left="6480" w:hanging="180"/>
      </w:pPr>
    </w:lvl>
  </w:abstractNum>
  <w:abstractNum w:abstractNumId="84188527">
    <w:multiLevelType w:val="hybridMultilevel"/>
    <w:lvl w:ilvl="0" w:tplc="36389323">
      <w:start w:val="1"/>
      <w:numFmt w:val="decimal"/>
      <w:lvlText w:val="%1."/>
      <w:lvlJc w:val="left"/>
      <w:pPr>
        <w:ind w:left="720" w:hanging="360"/>
      </w:pPr>
    </w:lvl>
    <w:lvl w:ilvl="1" w:tplc="36389323" w:tentative="1">
      <w:start w:val="1"/>
      <w:numFmt w:val="lowerLetter"/>
      <w:lvlText w:val="%2."/>
      <w:lvlJc w:val="left"/>
      <w:pPr>
        <w:ind w:left="1440" w:hanging="360"/>
      </w:pPr>
    </w:lvl>
    <w:lvl w:ilvl="2" w:tplc="36389323" w:tentative="1">
      <w:start w:val="1"/>
      <w:numFmt w:val="lowerRoman"/>
      <w:lvlText w:val="%3."/>
      <w:lvlJc w:val="right"/>
      <w:pPr>
        <w:ind w:left="2160" w:hanging="180"/>
      </w:pPr>
    </w:lvl>
    <w:lvl w:ilvl="3" w:tplc="36389323" w:tentative="1">
      <w:start w:val="1"/>
      <w:numFmt w:val="decimal"/>
      <w:lvlText w:val="%4."/>
      <w:lvlJc w:val="left"/>
      <w:pPr>
        <w:ind w:left="2880" w:hanging="360"/>
      </w:pPr>
    </w:lvl>
    <w:lvl w:ilvl="4" w:tplc="36389323" w:tentative="1">
      <w:start w:val="1"/>
      <w:numFmt w:val="lowerLetter"/>
      <w:lvlText w:val="%5."/>
      <w:lvlJc w:val="left"/>
      <w:pPr>
        <w:ind w:left="3600" w:hanging="360"/>
      </w:pPr>
    </w:lvl>
    <w:lvl w:ilvl="5" w:tplc="36389323" w:tentative="1">
      <w:start w:val="1"/>
      <w:numFmt w:val="lowerRoman"/>
      <w:lvlText w:val="%6."/>
      <w:lvlJc w:val="right"/>
      <w:pPr>
        <w:ind w:left="4320" w:hanging="180"/>
      </w:pPr>
    </w:lvl>
    <w:lvl w:ilvl="6" w:tplc="36389323" w:tentative="1">
      <w:start w:val="1"/>
      <w:numFmt w:val="decimal"/>
      <w:lvlText w:val="%7."/>
      <w:lvlJc w:val="left"/>
      <w:pPr>
        <w:ind w:left="5040" w:hanging="360"/>
      </w:pPr>
    </w:lvl>
    <w:lvl w:ilvl="7" w:tplc="36389323" w:tentative="1">
      <w:start w:val="1"/>
      <w:numFmt w:val="lowerLetter"/>
      <w:lvlText w:val="%8."/>
      <w:lvlJc w:val="left"/>
      <w:pPr>
        <w:ind w:left="5760" w:hanging="360"/>
      </w:pPr>
    </w:lvl>
    <w:lvl w:ilvl="8" w:tplc="36389323" w:tentative="1">
      <w:start w:val="1"/>
      <w:numFmt w:val="lowerRoman"/>
      <w:lvlText w:val="%9."/>
      <w:lvlJc w:val="right"/>
      <w:pPr>
        <w:ind w:left="6480" w:hanging="180"/>
      </w:pPr>
    </w:lvl>
  </w:abstractNum>
  <w:abstractNum w:abstractNumId="84188526">
    <w:multiLevelType w:val="hybridMultilevel"/>
    <w:lvl w:ilvl="0" w:tplc="57389756">
      <w:start w:val="1"/>
      <w:numFmt w:val="decimal"/>
      <w:lvlText w:val="%1."/>
      <w:lvlJc w:val="left"/>
      <w:pPr>
        <w:ind w:left="720" w:hanging="360"/>
      </w:pPr>
    </w:lvl>
    <w:lvl w:ilvl="1" w:tplc="57389756" w:tentative="1">
      <w:start w:val="1"/>
      <w:numFmt w:val="lowerLetter"/>
      <w:lvlText w:val="%2."/>
      <w:lvlJc w:val="left"/>
      <w:pPr>
        <w:ind w:left="1440" w:hanging="360"/>
      </w:pPr>
    </w:lvl>
    <w:lvl w:ilvl="2" w:tplc="57389756" w:tentative="1">
      <w:start w:val="1"/>
      <w:numFmt w:val="lowerRoman"/>
      <w:lvlText w:val="%3."/>
      <w:lvlJc w:val="right"/>
      <w:pPr>
        <w:ind w:left="2160" w:hanging="180"/>
      </w:pPr>
    </w:lvl>
    <w:lvl w:ilvl="3" w:tplc="57389756" w:tentative="1">
      <w:start w:val="1"/>
      <w:numFmt w:val="decimal"/>
      <w:lvlText w:val="%4."/>
      <w:lvlJc w:val="left"/>
      <w:pPr>
        <w:ind w:left="2880" w:hanging="360"/>
      </w:pPr>
    </w:lvl>
    <w:lvl w:ilvl="4" w:tplc="57389756" w:tentative="1">
      <w:start w:val="1"/>
      <w:numFmt w:val="lowerLetter"/>
      <w:lvlText w:val="%5."/>
      <w:lvlJc w:val="left"/>
      <w:pPr>
        <w:ind w:left="3600" w:hanging="360"/>
      </w:pPr>
    </w:lvl>
    <w:lvl w:ilvl="5" w:tplc="57389756" w:tentative="1">
      <w:start w:val="1"/>
      <w:numFmt w:val="lowerRoman"/>
      <w:lvlText w:val="%6."/>
      <w:lvlJc w:val="right"/>
      <w:pPr>
        <w:ind w:left="4320" w:hanging="180"/>
      </w:pPr>
    </w:lvl>
    <w:lvl w:ilvl="6" w:tplc="57389756" w:tentative="1">
      <w:start w:val="1"/>
      <w:numFmt w:val="decimal"/>
      <w:lvlText w:val="%7."/>
      <w:lvlJc w:val="left"/>
      <w:pPr>
        <w:ind w:left="5040" w:hanging="360"/>
      </w:pPr>
    </w:lvl>
    <w:lvl w:ilvl="7" w:tplc="57389756" w:tentative="1">
      <w:start w:val="1"/>
      <w:numFmt w:val="lowerLetter"/>
      <w:lvlText w:val="%8."/>
      <w:lvlJc w:val="left"/>
      <w:pPr>
        <w:ind w:left="5760" w:hanging="360"/>
      </w:pPr>
    </w:lvl>
    <w:lvl w:ilvl="8" w:tplc="57389756" w:tentative="1">
      <w:start w:val="1"/>
      <w:numFmt w:val="lowerRoman"/>
      <w:lvlText w:val="%9."/>
      <w:lvlJc w:val="right"/>
      <w:pPr>
        <w:ind w:left="6480" w:hanging="180"/>
      </w:pPr>
    </w:lvl>
  </w:abstractNum>
  <w:abstractNum w:abstractNumId="84188525">
    <w:multiLevelType w:val="hybridMultilevel"/>
    <w:lvl w:ilvl="0" w:tplc="28984010">
      <w:start w:val="1"/>
      <w:numFmt w:val="decimal"/>
      <w:lvlText w:val="%1."/>
      <w:lvlJc w:val="left"/>
      <w:pPr>
        <w:ind w:left="720" w:hanging="360"/>
      </w:pPr>
    </w:lvl>
    <w:lvl w:ilvl="1" w:tplc="28984010" w:tentative="1">
      <w:start w:val="1"/>
      <w:numFmt w:val="lowerLetter"/>
      <w:lvlText w:val="%2."/>
      <w:lvlJc w:val="left"/>
      <w:pPr>
        <w:ind w:left="1440" w:hanging="360"/>
      </w:pPr>
    </w:lvl>
    <w:lvl w:ilvl="2" w:tplc="28984010" w:tentative="1">
      <w:start w:val="1"/>
      <w:numFmt w:val="lowerRoman"/>
      <w:lvlText w:val="%3."/>
      <w:lvlJc w:val="right"/>
      <w:pPr>
        <w:ind w:left="2160" w:hanging="180"/>
      </w:pPr>
    </w:lvl>
    <w:lvl w:ilvl="3" w:tplc="28984010" w:tentative="1">
      <w:start w:val="1"/>
      <w:numFmt w:val="decimal"/>
      <w:lvlText w:val="%4."/>
      <w:lvlJc w:val="left"/>
      <w:pPr>
        <w:ind w:left="2880" w:hanging="360"/>
      </w:pPr>
    </w:lvl>
    <w:lvl w:ilvl="4" w:tplc="28984010" w:tentative="1">
      <w:start w:val="1"/>
      <w:numFmt w:val="lowerLetter"/>
      <w:lvlText w:val="%5."/>
      <w:lvlJc w:val="left"/>
      <w:pPr>
        <w:ind w:left="3600" w:hanging="360"/>
      </w:pPr>
    </w:lvl>
    <w:lvl w:ilvl="5" w:tplc="28984010" w:tentative="1">
      <w:start w:val="1"/>
      <w:numFmt w:val="lowerRoman"/>
      <w:lvlText w:val="%6."/>
      <w:lvlJc w:val="right"/>
      <w:pPr>
        <w:ind w:left="4320" w:hanging="180"/>
      </w:pPr>
    </w:lvl>
    <w:lvl w:ilvl="6" w:tplc="28984010" w:tentative="1">
      <w:start w:val="1"/>
      <w:numFmt w:val="decimal"/>
      <w:lvlText w:val="%7."/>
      <w:lvlJc w:val="left"/>
      <w:pPr>
        <w:ind w:left="5040" w:hanging="360"/>
      </w:pPr>
    </w:lvl>
    <w:lvl w:ilvl="7" w:tplc="28984010" w:tentative="1">
      <w:start w:val="1"/>
      <w:numFmt w:val="lowerLetter"/>
      <w:lvlText w:val="%8."/>
      <w:lvlJc w:val="left"/>
      <w:pPr>
        <w:ind w:left="5760" w:hanging="360"/>
      </w:pPr>
    </w:lvl>
    <w:lvl w:ilvl="8" w:tplc="28984010" w:tentative="1">
      <w:start w:val="1"/>
      <w:numFmt w:val="lowerRoman"/>
      <w:lvlText w:val="%9."/>
      <w:lvlJc w:val="right"/>
      <w:pPr>
        <w:ind w:left="6480" w:hanging="180"/>
      </w:pPr>
    </w:lvl>
  </w:abstractNum>
  <w:abstractNum w:abstractNumId="84188524">
    <w:multiLevelType w:val="hybridMultilevel"/>
    <w:lvl w:ilvl="0" w:tplc="85555061">
      <w:start w:val="1"/>
      <w:numFmt w:val="decimal"/>
      <w:lvlText w:val="%1."/>
      <w:lvlJc w:val="left"/>
      <w:pPr>
        <w:ind w:left="720" w:hanging="360"/>
      </w:pPr>
    </w:lvl>
    <w:lvl w:ilvl="1" w:tplc="85555061" w:tentative="1">
      <w:start w:val="1"/>
      <w:numFmt w:val="lowerLetter"/>
      <w:lvlText w:val="%2."/>
      <w:lvlJc w:val="left"/>
      <w:pPr>
        <w:ind w:left="1440" w:hanging="360"/>
      </w:pPr>
    </w:lvl>
    <w:lvl w:ilvl="2" w:tplc="85555061" w:tentative="1">
      <w:start w:val="1"/>
      <w:numFmt w:val="lowerRoman"/>
      <w:lvlText w:val="%3."/>
      <w:lvlJc w:val="right"/>
      <w:pPr>
        <w:ind w:left="2160" w:hanging="180"/>
      </w:pPr>
    </w:lvl>
    <w:lvl w:ilvl="3" w:tplc="85555061" w:tentative="1">
      <w:start w:val="1"/>
      <w:numFmt w:val="decimal"/>
      <w:lvlText w:val="%4."/>
      <w:lvlJc w:val="left"/>
      <w:pPr>
        <w:ind w:left="2880" w:hanging="360"/>
      </w:pPr>
    </w:lvl>
    <w:lvl w:ilvl="4" w:tplc="85555061" w:tentative="1">
      <w:start w:val="1"/>
      <w:numFmt w:val="lowerLetter"/>
      <w:lvlText w:val="%5."/>
      <w:lvlJc w:val="left"/>
      <w:pPr>
        <w:ind w:left="3600" w:hanging="360"/>
      </w:pPr>
    </w:lvl>
    <w:lvl w:ilvl="5" w:tplc="85555061" w:tentative="1">
      <w:start w:val="1"/>
      <w:numFmt w:val="lowerRoman"/>
      <w:lvlText w:val="%6."/>
      <w:lvlJc w:val="right"/>
      <w:pPr>
        <w:ind w:left="4320" w:hanging="180"/>
      </w:pPr>
    </w:lvl>
    <w:lvl w:ilvl="6" w:tplc="85555061" w:tentative="1">
      <w:start w:val="1"/>
      <w:numFmt w:val="decimal"/>
      <w:lvlText w:val="%7."/>
      <w:lvlJc w:val="left"/>
      <w:pPr>
        <w:ind w:left="5040" w:hanging="360"/>
      </w:pPr>
    </w:lvl>
    <w:lvl w:ilvl="7" w:tplc="85555061" w:tentative="1">
      <w:start w:val="1"/>
      <w:numFmt w:val="lowerLetter"/>
      <w:lvlText w:val="%8."/>
      <w:lvlJc w:val="left"/>
      <w:pPr>
        <w:ind w:left="5760" w:hanging="360"/>
      </w:pPr>
    </w:lvl>
    <w:lvl w:ilvl="8" w:tplc="85555061" w:tentative="1">
      <w:start w:val="1"/>
      <w:numFmt w:val="lowerRoman"/>
      <w:lvlText w:val="%9."/>
      <w:lvlJc w:val="right"/>
      <w:pPr>
        <w:ind w:left="6480" w:hanging="180"/>
      </w:pPr>
    </w:lvl>
  </w:abstractNum>
  <w:abstractNum w:abstractNumId="84188523">
    <w:multiLevelType w:val="hybridMultilevel"/>
    <w:lvl w:ilvl="0" w:tplc="11899633">
      <w:start w:val="1"/>
      <w:numFmt w:val="decimal"/>
      <w:lvlText w:val="%1."/>
      <w:lvlJc w:val="left"/>
      <w:pPr>
        <w:ind w:left="720" w:hanging="360"/>
      </w:pPr>
    </w:lvl>
    <w:lvl w:ilvl="1" w:tplc="11899633" w:tentative="1">
      <w:start w:val="1"/>
      <w:numFmt w:val="lowerLetter"/>
      <w:lvlText w:val="%2."/>
      <w:lvlJc w:val="left"/>
      <w:pPr>
        <w:ind w:left="1440" w:hanging="360"/>
      </w:pPr>
    </w:lvl>
    <w:lvl w:ilvl="2" w:tplc="11899633" w:tentative="1">
      <w:start w:val="1"/>
      <w:numFmt w:val="lowerRoman"/>
      <w:lvlText w:val="%3."/>
      <w:lvlJc w:val="right"/>
      <w:pPr>
        <w:ind w:left="2160" w:hanging="180"/>
      </w:pPr>
    </w:lvl>
    <w:lvl w:ilvl="3" w:tplc="11899633" w:tentative="1">
      <w:start w:val="1"/>
      <w:numFmt w:val="decimal"/>
      <w:lvlText w:val="%4."/>
      <w:lvlJc w:val="left"/>
      <w:pPr>
        <w:ind w:left="2880" w:hanging="360"/>
      </w:pPr>
    </w:lvl>
    <w:lvl w:ilvl="4" w:tplc="11899633" w:tentative="1">
      <w:start w:val="1"/>
      <w:numFmt w:val="lowerLetter"/>
      <w:lvlText w:val="%5."/>
      <w:lvlJc w:val="left"/>
      <w:pPr>
        <w:ind w:left="3600" w:hanging="360"/>
      </w:pPr>
    </w:lvl>
    <w:lvl w:ilvl="5" w:tplc="11899633" w:tentative="1">
      <w:start w:val="1"/>
      <w:numFmt w:val="lowerRoman"/>
      <w:lvlText w:val="%6."/>
      <w:lvlJc w:val="right"/>
      <w:pPr>
        <w:ind w:left="4320" w:hanging="180"/>
      </w:pPr>
    </w:lvl>
    <w:lvl w:ilvl="6" w:tplc="11899633" w:tentative="1">
      <w:start w:val="1"/>
      <w:numFmt w:val="decimal"/>
      <w:lvlText w:val="%7."/>
      <w:lvlJc w:val="left"/>
      <w:pPr>
        <w:ind w:left="5040" w:hanging="360"/>
      </w:pPr>
    </w:lvl>
    <w:lvl w:ilvl="7" w:tplc="11899633" w:tentative="1">
      <w:start w:val="1"/>
      <w:numFmt w:val="lowerLetter"/>
      <w:lvlText w:val="%8."/>
      <w:lvlJc w:val="left"/>
      <w:pPr>
        <w:ind w:left="5760" w:hanging="360"/>
      </w:pPr>
    </w:lvl>
    <w:lvl w:ilvl="8" w:tplc="11899633" w:tentative="1">
      <w:start w:val="1"/>
      <w:numFmt w:val="lowerRoman"/>
      <w:lvlText w:val="%9."/>
      <w:lvlJc w:val="right"/>
      <w:pPr>
        <w:ind w:left="6480" w:hanging="180"/>
      </w:pPr>
    </w:lvl>
  </w:abstractNum>
  <w:abstractNum w:abstractNumId="84188522">
    <w:multiLevelType w:val="hybridMultilevel"/>
    <w:lvl w:ilvl="0" w:tplc="13206852">
      <w:start w:val="1"/>
      <w:numFmt w:val="decimal"/>
      <w:lvlText w:val="%1."/>
      <w:lvlJc w:val="left"/>
      <w:pPr>
        <w:ind w:left="720" w:hanging="360"/>
      </w:pPr>
    </w:lvl>
    <w:lvl w:ilvl="1" w:tplc="13206852" w:tentative="1">
      <w:start w:val="1"/>
      <w:numFmt w:val="lowerLetter"/>
      <w:lvlText w:val="%2."/>
      <w:lvlJc w:val="left"/>
      <w:pPr>
        <w:ind w:left="1440" w:hanging="360"/>
      </w:pPr>
    </w:lvl>
    <w:lvl w:ilvl="2" w:tplc="13206852" w:tentative="1">
      <w:start w:val="1"/>
      <w:numFmt w:val="lowerRoman"/>
      <w:lvlText w:val="%3."/>
      <w:lvlJc w:val="right"/>
      <w:pPr>
        <w:ind w:left="2160" w:hanging="180"/>
      </w:pPr>
    </w:lvl>
    <w:lvl w:ilvl="3" w:tplc="13206852" w:tentative="1">
      <w:start w:val="1"/>
      <w:numFmt w:val="decimal"/>
      <w:lvlText w:val="%4."/>
      <w:lvlJc w:val="left"/>
      <w:pPr>
        <w:ind w:left="2880" w:hanging="360"/>
      </w:pPr>
    </w:lvl>
    <w:lvl w:ilvl="4" w:tplc="13206852" w:tentative="1">
      <w:start w:val="1"/>
      <w:numFmt w:val="lowerLetter"/>
      <w:lvlText w:val="%5."/>
      <w:lvlJc w:val="left"/>
      <w:pPr>
        <w:ind w:left="3600" w:hanging="360"/>
      </w:pPr>
    </w:lvl>
    <w:lvl w:ilvl="5" w:tplc="13206852" w:tentative="1">
      <w:start w:val="1"/>
      <w:numFmt w:val="lowerRoman"/>
      <w:lvlText w:val="%6."/>
      <w:lvlJc w:val="right"/>
      <w:pPr>
        <w:ind w:left="4320" w:hanging="180"/>
      </w:pPr>
    </w:lvl>
    <w:lvl w:ilvl="6" w:tplc="13206852" w:tentative="1">
      <w:start w:val="1"/>
      <w:numFmt w:val="decimal"/>
      <w:lvlText w:val="%7."/>
      <w:lvlJc w:val="left"/>
      <w:pPr>
        <w:ind w:left="5040" w:hanging="360"/>
      </w:pPr>
    </w:lvl>
    <w:lvl w:ilvl="7" w:tplc="13206852" w:tentative="1">
      <w:start w:val="1"/>
      <w:numFmt w:val="lowerLetter"/>
      <w:lvlText w:val="%8."/>
      <w:lvlJc w:val="left"/>
      <w:pPr>
        <w:ind w:left="5760" w:hanging="360"/>
      </w:pPr>
    </w:lvl>
    <w:lvl w:ilvl="8" w:tplc="13206852" w:tentative="1">
      <w:start w:val="1"/>
      <w:numFmt w:val="lowerRoman"/>
      <w:lvlText w:val="%9."/>
      <w:lvlJc w:val="right"/>
      <w:pPr>
        <w:ind w:left="6480" w:hanging="180"/>
      </w:pPr>
    </w:lvl>
  </w:abstractNum>
  <w:abstractNum w:abstractNumId="84188521">
    <w:multiLevelType w:val="hybridMultilevel"/>
    <w:lvl w:ilvl="0" w:tplc="28353393">
      <w:start w:val="1"/>
      <w:numFmt w:val="decimal"/>
      <w:lvlText w:val="%1."/>
      <w:lvlJc w:val="left"/>
      <w:pPr>
        <w:ind w:left="720" w:hanging="360"/>
      </w:pPr>
    </w:lvl>
    <w:lvl w:ilvl="1" w:tplc="28353393" w:tentative="1">
      <w:start w:val="1"/>
      <w:numFmt w:val="lowerLetter"/>
      <w:lvlText w:val="%2."/>
      <w:lvlJc w:val="left"/>
      <w:pPr>
        <w:ind w:left="1440" w:hanging="360"/>
      </w:pPr>
    </w:lvl>
    <w:lvl w:ilvl="2" w:tplc="28353393" w:tentative="1">
      <w:start w:val="1"/>
      <w:numFmt w:val="lowerRoman"/>
      <w:lvlText w:val="%3."/>
      <w:lvlJc w:val="right"/>
      <w:pPr>
        <w:ind w:left="2160" w:hanging="180"/>
      </w:pPr>
    </w:lvl>
    <w:lvl w:ilvl="3" w:tplc="28353393" w:tentative="1">
      <w:start w:val="1"/>
      <w:numFmt w:val="decimal"/>
      <w:lvlText w:val="%4."/>
      <w:lvlJc w:val="left"/>
      <w:pPr>
        <w:ind w:left="2880" w:hanging="360"/>
      </w:pPr>
    </w:lvl>
    <w:lvl w:ilvl="4" w:tplc="28353393" w:tentative="1">
      <w:start w:val="1"/>
      <w:numFmt w:val="lowerLetter"/>
      <w:lvlText w:val="%5."/>
      <w:lvlJc w:val="left"/>
      <w:pPr>
        <w:ind w:left="3600" w:hanging="360"/>
      </w:pPr>
    </w:lvl>
    <w:lvl w:ilvl="5" w:tplc="28353393" w:tentative="1">
      <w:start w:val="1"/>
      <w:numFmt w:val="lowerRoman"/>
      <w:lvlText w:val="%6."/>
      <w:lvlJc w:val="right"/>
      <w:pPr>
        <w:ind w:left="4320" w:hanging="180"/>
      </w:pPr>
    </w:lvl>
    <w:lvl w:ilvl="6" w:tplc="28353393" w:tentative="1">
      <w:start w:val="1"/>
      <w:numFmt w:val="decimal"/>
      <w:lvlText w:val="%7."/>
      <w:lvlJc w:val="left"/>
      <w:pPr>
        <w:ind w:left="5040" w:hanging="360"/>
      </w:pPr>
    </w:lvl>
    <w:lvl w:ilvl="7" w:tplc="28353393" w:tentative="1">
      <w:start w:val="1"/>
      <w:numFmt w:val="lowerLetter"/>
      <w:lvlText w:val="%8."/>
      <w:lvlJc w:val="left"/>
      <w:pPr>
        <w:ind w:left="5760" w:hanging="360"/>
      </w:pPr>
    </w:lvl>
    <w:lvl w:ilvl="8" w:tplc="28353393" w:tentative="1">
      <w:start w:val="1"/>
      <w:numFmt w:val="lowerRoman"/>
      <w:lvlText w:val="%9."/>
      <w:lvlJc w:val="right"/>
      <w:pPr>
        <w:ind w:left="6480" w:hanging="180"/>
      </w:pPr>
    </w:lvl>
  </w:abstractNum>
  <w:abstractNum w:abstractNumId="84188520">
    <w:multiLevelType w:val="hybridMultilevel"/>
    <w:lvl w:ilvl="0" w:tplc="23114061">
      <w:start w:val="1"/>
      <w:numFmt w:val="decimal"/>
      <w:lvlText w:val="%1."/>
      <w:lvlJc w:val="left"/>
      <w:pPr>
        <w:ind w:left="720" w:hanging="360"/>
      </w:pPr>
    </w:lvl>
    <w:lvl w:ilvl="1" w:tplc="23114061" w:tentative="1">
      <w:start w:val="1"/>
      <w:numFmt w:val="lowerLetter"/>
      <w:lvlText w:val="%2."/>
      <w:lvlJc w:val="left"/>
      <w:pPr>
        <w:ind w:left="1440" w:hanging="360"/>
      </w:pPr>
    </w:lvl>
    <w:lvl w:ilvl="2" w:tplc="23114061" w:tentative="1">
      <w:start w:val="1"/>
      <w:numFmt w:val="lowerRoman"/>
      <w:lvlText w:val="%3."/>
      <w:lvlJc w:val="right"/>
      <w:pPr>
        <w:ind w:left="2160" w:hanging="180"/>
      </w:pPr>
    </w:lvl>
    <w:lvl w:ilvl="3" w:tplc="23114061" w:tentative="1">
      <w:start w:val="1"/>
      <w:numFmt w:val="decimal"/>
      <w:lvlText w:val="%4."/>
      <w:lvlJc w:val="left"/>
      <w:pPr>
        <w:ind w:left="2880" w:hanging="360"/>
      </w:pPr>
    </w:lvl>
    <w:lvl w:ilvl="4" w:tplc="23114061" w:tentative="1">
      <w:start w:val="1"/>
      <w:numFmt w:val="lowerLetter"/>
      <w:lvlText w:val="%5."/>
      <w:lvlJc w:val="left"/>
      <w:pPr>
        <w:ind w:left="3600" w:hanging="360"/>
      </w:pPr>
    </w:lvl>
    <w:lvl w:ilvl="5" w:tplc="23114061" w:tentative="1">
      <w:start w:val="1"/>
      <w:numFmt w:val="lowerRoman"/>
      <w:lvlText w:val="%6."/>
      <w:lvlJc w:val="right"/>
      <w:pPr>
        <w:ind w:left="4320" w:hanging="180"/>
      </w:pPr>
    </w:lvl>
    <w:lvl w:ilvl="6" w:tplc="23114061" w:tentative="1">
      <w:start w:val="1"/>
      <w:numFmt w:val="decimal"/>
      <w:lvlText w:val="%7."/>
      <w:lvlJc w:val="left"/>
      <w:pPr>
        <w:ind w:left="5040" w:hanging="360"/>
      </w:pPr>
    </w:lvl>
    <w:lvl w:ilvl="7" w:tplc="23114061" w:tentative="1">
      <w:start w:val="1"/>
      <w:numFmt w:val="lowerLetter"/>
      <w:lvlText w:val="%8."/>
      <w:lvlJc w:val="left"/>
      <w:pPr>
        <w:ind w:left="5760" w:hanging="360"/>
      </w:pPr>
    </w:lvl>
    <w:lvl w:ilvl="8" w:tplc="23114061" w:tentative="1">
      <w:start w:val="1"/>
      <w:numFmt w:val="lowerRoman"/>
      <w:lvlText w:val="%9."/>
      <w:lvlJc w:val="right"/>
      <w:pPr>
        <w:ind w:left="6480" w:hanging="180"/>
      </w:pPr>
    </w:lvl>
  </w:abstractNum>
  <w:abstractNum w:abstractNumId="84188519">
    <w:multiLevelType w:val="hybridMultilevel"/>
    <w:lvl w:ilvl="0" w:tplc="56928318">
      <w:start w:val="1"/>
      <w:numFmt w:val="decimal"/>
      <w:lvlText w:val="%1."/>
      <w:lvlJc w:val="left"/>
      <w:pPr>
        <w:ind w:left="720" w:hanging="360"/>
      </w:pPr>
    </w:lvl>
    <w:lvl w:ilvl="1" w:tplc="56928318" w:tentative="1">
      <w:start w:val="1"/>
      <w:numFmt w:val="lowerLetter"/>
      <w:lvlText w:val="%2."/>
      <w:lvlJc w:val="left"/>
      <w:pPr>
        <w:ind w:left="1440" w:hanging="360"/>
      </w:pPr>
    </w:lvl>
    <w:lvl w:ilvl="2" w:tplc="56928318" w:tentative="1">
      <w:start w:val="1"/>
      <w:numFmt w:val="lowerRoman"/>
      <w:lvlText w:val="%3."/>
      <w:lvlJc w:val="right"/>
      <w:pPr>
        <w:ind w:left="2160" w:hanging="180"/>
      </w:pPr>
    </w:lvl>
    <w:lvl w:ilvl="3" w:tplc="56928318" w:tentative="1">
      <w:start w:val="1"/>
      <w:numFmt w:val="decimal"/>
      <w:lvlText w:val="%4."/>
      <w:lvlJc w:val="left"/>
      <w:pPr>
        <w:ind w:left="2880" w:hanging="360"/>
      </w:pPr>
    </w:lvl>
    <w:lvl w:ilvl="4" w:tplc="56928318" w:tentative="1">
      <w:start w:val="1"/>
      <w:numFmt w:val="lowerLetter"/>
      <w:lvlText w:val="%5."/>
      <w:lvlJc w:val="left"/>
      <w:pPr>
        <w:ind w:left="3600" w:hanging="360"/>
      </w:pPr>
    </w:lvl>
    <w:lvl w:ilvl="5" w:tplc="56928318" w:tentative="1">
      <w:start w:val="1"/>
      <w:numFmt w:val="lowerRoman"/>
      <w:lvlText w:val="%6."/>
      <w:lvlJc w:val="right"/>
      <w:pPr>
        <w:ind w:left="4320" w:hanging="180"/>
      </w:pPr>
    </w:lvl>
    <w:lvl w:ilvl="6" w:tplc="56928318" w:tentative="1">
      <w:start w:val="1"/>
      <w:numFmt w:val="decimal"/>
      <w:lvlText w:val="%7."/>
      <w:lvlJc w:val="left"/>
      <w:pPr>
        <w:ind w:left="5040" w:hanging="360"/>
      </w:pPr>
    </w:lvl>
    <w:lvl w:ilvl="7" w:tplc="56928318" w:tentative="1">
      <w:start w:val="1"/>
      <w:numFmt w:val="lowerLetter"/>
      <w:lvlText w:val="%8."/>
      <w:lvlJc w:val="left"/>
      <w:pPr>
        <w:ind w:left="5760" w:hanging="360"/>
      </w:pPr>
    </w:lvl>
    <w:lvl w:ilvl="8" w:tplc="56928318" w:tentative="1">
      <w:start w:val="1"/>
      <w:numFmt w:val="lowerRoman"/>
      <w:lvlText w:val="%9."/>
      <w:lvlJc w:val="right"/>
      <w:pPr>
        <w:ind w:left="6480" w:hanging="180"/>
      </w:pPr>
    </w:lvl>
  </w:abstractNum>
  <w:abstractNum w:abstractNumId="84188518">
    <w:multiLevelType w:val="hybridMultilevel"/>
    <w:lvl w:ilvl="0" w:tplc="84363045">
      <w:start w:val="1"/>
      <w:numFmt w:val="decimal"/>
      <w:lvlText w:val="%1."/>
      <w:lvlJc w:val="left"/>
      <w:pPr>
        <w:ind w:left="720" w:hanging="360"/>
      </w:pPr>
    </w:lvl>
    <w:lvl w:ilvl="1" w:tplc="84363045" w:tentative="1">
      <w:start w:val="1"/>
      <w:numFmt w:val="lowerLetter"/>
      <w:lvlText w:val="%2."/>
      <w:lvlJc w:val="left"/>
      <w:pPr>
        <w:ind w:left="1440" w:hanging="360"/>
      </w:pPr>
    </w:lvl>
    <w:lvl w:ilvl="2" w:tplc="84363045" w:tentative="1">
      <w:start w:val="1"/>
      <w:numFmt w:val="lowerRoman"/>
      <w:lvlText w:val="%3."/>
      <w:lvlJc w:val="right"/>
      <w:pPr>
        <w:ind w:left="2160" w:hanging="180"/>
      </w:pPr>
    </w:lvl>
    <w:lvl w:ilvl="3" w:tplc="84363045" w:tentative="1">
      <w:start w:val="1"/>
      <w:numFmt w:val="decimal"/>
      <w:lvlText w:val="%4."/>
      <w:lvlJc w:val="left"/>
      <w:pPr>
        <w:ind w:left="2880" w:hanging="360"/>
      </w:pPr>
    </w:lvl>
    <w:lvl w:ilvl="4" w:tplc="84363045" w:tentative="1">
      <w:start w:val="1"/>
      <w:numFmt w:val="lowerLetter"/>
      <w:lvlText w:val="%5."/>
      <w:lvlJc w:val="left"/>
      <w:pPr>
        <w:ind w:left="3600" w:hanging="360"/>
      </w:pPr>
    </w:lvl>
    <w:lvl w:ilvl="5" w:tplc="84363045" w:tentative="1">
      <w:start w:val="1"/>
      <w:numFmt w:val="lowerRoman"/>
      <w:lvlText w:val="%6."/>
      <w:lvlJc w:val="right"/>
      <w:pPr>
        <w:ind w:left="4320" w:hanging="180"/>
      </w:pPr>
    </w:lvl>
    <w:lvl w:ilvl="6" w:tplc="84363045" w:tentative="1">
      <w:start w:val="1"/>
      <w:numFmt w:val="decimal"/>
      <w:lvlText w:val="%7."/>
      <w:lvlJc w:val="left"/>
      <w:pPr>
        <w:ind w:left="5040" w:hanging="360"/>
      </w:pPr>
    </w:lvl>
    <w:lvl w:ilvl="7" w:tplc="84363045" w:tentative="1">
      <w:start w:val="1"/>
      <w:numFmt w:val="lowerLetter"/>
      <w:lvlText w:val="%8."/>
      <w:lvlJc w:val="left"/>
      <w:pPr>
        <w:ind w:left="5760" w:hanging="360"/>
      </w:pPr>
    </w:lvl>
    <w:lvl w:ilvl="8" w:tplc="84363045" w:tentative="1">
      <w:start w:val="1"/>
      <w:numFmt w:val="lowerRoman"/>
      <w:lvlText w:val="%9."/>
      <w:lvlJc w:val="right"/>
      <w:pPr>
        <w:ind w:left="6480" w:hanging="180"/>
      </w:pPr>
    </w:lvl>
  </w:abstractNum>
  <w:abstractNum w:abstractNumId="84188517">
    <w:multiLevelType w:val="hybridMultilevel"/>
    <w:lvl w:ilvl="0" w:tplc="32375129">
      <w:start w:val="1"/>
      <w:numFmt w:val="decimal"/>
      <w:lvlText w:val="%1."/>
      <w:lvlJc w:val="left"/>
      <w:pPr>
        <w:ind w:left="720" w:hanging="360"/>
      </w:pPr>
    </w:lvl>
    <w:lvl w:ilvl="1" w:tplc="32375129" w:tentative="1">
      <w:start w:val="1"/>
      <w:numFmt w:val="lowerLetter"/>
      <w:lvlText w:val="%2."/>
      <w:lvlJc w:val="left"/>
      <w:pPr>
        <w:ind w:left="1440" w:hanging="360"/>
      </w:pPr>
    </w:lvl>
    <w:lvl w:ilvl="2" w:tplc="32375129" w:tentative="1">
      <w:start w:val="1"/>
      <w:numFmt w:val="lowerRoman"/>
      <w:lvlText w:val="%3."/>
      <w:lvlJc w:val="right"/>
      <w:pPr>
        <w:ind w:left="2160" w:hanging="180"/>
      </w:pPr>
    </w:lvl>
    <w:lvl w:ilvl="3" w:tplc="32375129" w:tentative="1">
      <w:start w:val="1"/>
      <w:numFmt w:val="decimal"/>
      <w:lvlText w:val="%4."/>
      <w:lvlJc w:val="left"/>
      <w:pPr>
        <w:ind w:left="2880" w:hanging="360"/>
      </w:pPr>
    </w:lvl>
    <w:lvl w:ilvl="4" w:tplc="32375129" w:tentative="1">
      <w:start w:val="1"/>
      <w:numFmt w:val="lowerLetter"/>
      <w:lvlText w:val="%5."/>
      <w:lvlJc w:val="left"/>
      <w:pPr>
        <w:ind w:left="3600" w:hanging="360"/>
      </w:pPr>
    </w:lvl>
    <w:lvl w:ilvl="5" w:tplc="32375129" w:tentative="1">
      <w:start w:val="1"/>
      <w:numFmt w:val="lowerRoman"/>
      <w:lvlText w:val="%6."/>
      <w:lvlJc w:val="right"/>
      <w:pPr>
        <w:ind w:left="4320" w:hanging="180"/>
      </w:pPr>
    </w:lvl>
    <w:lvl w:ilvl="6" w:tplc="32375129" w:tentative="1">
      <w:start w:val="1"/>
      <w:numFmt w:val="decimal"/>
      <w:lvlText w:val="%7."/>
      <w:lvlJc w:val="left"/>
      <w:pPr>
        <w:ind w:left="5040" w:hanging="360"/>
      </w:pPr>
    </w:lvl>
    <w:lvl w:ilvl="7" w:tplc="32375129" w:tentative="1">
      <w:start w:val="1"/>
      <w:numFmt w:val="lowerLetter"/>
      <w:lvlText w:val="%8."/>
      <w:lvlJc w:val="left"/>
      <w:pPr>
        <w:ind w:left="5760" w:hanging="360"/>
      </w:pPr>
    </w:lvl>
    <w:lvl w:ilvl="8" w:tplc="32375129" w:tentative="1">
      <w:start w:val="1"/>
      <w:numFmt w:val="lowerRoman"/>
      <w:lvlText w:val="%9."/>
      <w:lvlJc w:val="right"/>
      <w:pPr>
        <w:ind w:left="6480" w:hanging="180"/>
      </w:pPr>
    </w:lvl>
  </w:abstractNum>
  <w:abstractNum w:abstractNumId="84188516">
    <w:multiLevelType w:val="hybridMultilevel"/>
    <w:lvl w:ilvl="0" w:tplc="99015890">
      <w:start w:val="1"/>
      <w:numFmt w:val="decimal"/>
      <w:lvlText w:val="%1."/>
      <w:lvlJc w:val="left"/>
      <w:pPr>
        <w:ind w:left="720" w:hanging="360"/>
      </w:pPr>
    </w:lvl>
    <w:lvl w:ilvl="1" w:tplc="99015890" w:tentative="1">
      <w:start w:val="1"/>
      <w:numFmt w:val="lowerLetter"/>
      <w:lvlText w:val="%2."/>
      <w:lvlJc w:val="left"/>
      <w:pPr>
        <w:ind w:left="1440" w:hanging="360"/>
      </w:pPr>
    </w:lvl>
    <w:lvl w:ilvl="2" w:tplc="99015890" w:tentative="1">
      <w:start w:val="1"/>
      <w:numFmt w:val="lowerRoman"/>
      <w:lvlText w:val="%3."/>
      <w:lvlJc w:val="right"/>
      <w:pPr>
        <w:ind w:left="2160" w:hanging="180"/>
      </w:pPr>
    </w:lvl>
    <w:lvl w:ilvl="3" w:tplc="99015890" w:tentative="1">
      <w:start w:val="1"/>
      <w:numFmt w:val="decimal"/>
      <w:lvlText w:val="%4."/>
      <w:lvlJc w:val="left"/>
      <w:pPr>
        <w:ind w:left="2880" w:hanging="360"/>
      </w:pPr>
    </w:lvl>
    <w:lvl w:ilvl="4" w:tplc="99015890" w:tentative="1">
      <w:start w:val="1"/>
      <w:numFmt w:val="lowerLetter"/>
      <w:lvlText w:val="%5."/>
      <w:lvlJc w:val="left"/>
      <w:pPr>
        <w:ind w:left="3600" w:hanging="360"/>
      </w:pPr>
    </w:lvl>
    <w:lvl w:ilvl="5" w:tplc="99015890" w:tentative="1">
      <w:start w:val="1"/>
      <w:numFmt w:val="lowerRoman"/>
      <w:lvlText w:val="%6."/>
      <w:lvlJc w:val="right"/>
      <w:pPr>
        <w:ind w:left="4320" w:hanging="180"/>
      </w:pPr>
    </w:lvl>
    <w:lvl w:ilvl="6" w:tplc="99015890" w:tentative="1">
      <w:start w:val="1"/>
      <w:numFmt w:val="decimal"/>
      <w:lvlText w:val="%7."/>
      <w:lvlJc w:val="left"/>
      <w:pPr>
        <w:ind w:left="5040" w:hanging="360"/>
      </w:pPr>
    </w:lvl>
    <w:lvl w:ilvl="7" w:tplc="99015890" w:tentative="1">
      <w:start w:val="1"/>
      <w:numFmt w:val="lowerLetter"/>
      <w:lvlText w:val="%8."/>
      <w:lvlJc w:val="left"/>
      <w:pPr>
        <w:ind w:left="5760" w:hanging="360"/>
      </w:pPr>
    </w:lvl>
    <w:lvl w:ilvl="8" w:tplc="99015890" w:tentative="1">
      <w:start w:val="1"/>
      <w:numFmt w:val="lowerRoman"/>
      <w:lvlText w:val="%9."/>
      <w:lvlJc w:val="right"/>
      <w:pPr>
        <w:ind w:left="6480" w:hanging="180"/>
      </w:pPr>
    </w:lvl>
  </w:abstractNum>
  <w:abstractNum w:abstractNumId="84188515">
    <w:multiLevelType w:val="hybridMultilevel"/>
    <w:lvl w:ilvl="0" w:tplc="23852296">
      <w:start w:val="1"/>
      <w:numFmt w:val="decimal"/>
      <w:lvlText w:val="%1."/>
      <w:lvlJc w:val="left"/>
      <w:pPr>
        <w:ind w:left="720" w:hanging="360"/>
      </w:pPr>
    </w:lvl>
    <w:lvl w:ilvl="1" w:tplc="23852296" w:tentative="1">
      <w:start w:val="1"/>
      <w:numFmt w:val="lowerLetter"/>
      <w:lvlText w:val="%2."/>
      <w:lvlJc w:val="left"/>
      <w:pPr>
        <w:ind w:left="1440" w:hanging="360"/>
      </w:pPr>
    </w:lvl>
    <w:lvl w:ilvl="2" w:tplc="23852296" w:tentative="1">
      <w:start w:val="1"/>
      <w:numFmt w:val="lowerRoman"/>
      <w:lvlText w:val="%3."/>
      <w:lvlJc w:val="right"/>
      <w:pPr>
        <w:ind w:left="2160" w:hanging="180"/>
      </w:pPr>
    </w:lvl>
    <w:lvl w:ilvl="3" w:tplc="23852296" w:tentative="1">
      <w:start w:val="1"/>
      <w:numFmt w:val="decimal"/>
      <w:lvlText w:val="%4."/>
      <w:lvlJc w:val="left"/>
      <w:pPr>
        <w:ind w:left="2880" w:hanging="360"/>
      </w:pPr>
    </w:lvl>
    <w:lvl w:ilvl="4" w:tplc="23852296" w:tentative="1">
      <w:start w:val="1"/>
      <w:numFmt w:val="lowerLetter"/>
      <w:lvlText w:val="%5."/>
      <w:lvlJc w:val="left"/>
      <w:pPr>
        <w:ind w:left="3600" w:hanging="360"/>
      </w:pPr>
    </w:lvl>
    <w:lvl w:ilvl="5" w:tplc="23852296" w:tentative="1">
      <w:start w:val="1"/>
      <w:numFmt w:val="lowerRoman"/>
      <w:lvlText w:val="%6."/>
      <w:lvlJc w:val="right"/>
      <w:pPr>
        <w:ind w:left="4320" w:hanging="180"/>
      </w:pPr>
    </w:lvl>
    <w:lvl w:ilvl="6" w:tplc="23852296" w:tentative="1">
      <w:start w:val="1"/>
      <w:numFmt w:val="decimal"/>
      <w:lvlText w:val="%7."/>
      <w:lvlJc w:val="left"/>
      <w:pPr>
        <w:ind w:left="5040" w:hanging="360"/>
      </w:pPr>
    </w:lvl>
    <w:lvl w:ilvl="7" w:tplc="23852296" w:tentative="1">
      <w:start w:val="1"/>
      <w:numFmt w:val="lowerLetter"/>
      <w:lvlText w:val="%8."/>
      <w:lvlJc w:val="left"/>
      <w:pPr>
        <w:ind w:left="5760" w:hanging="360"/>
      </w:pPr>
    </w:lvl>
    <w:lvl w:ilvl="8" w:tplc="23852296" w:tentative="1">
      <w:start w:val="1"/>
      <w:numFmt w:val="lowerRoman"/>
      <w:lvlText w:val="%9."/>
      <w:lvlJc w:val="right"/>
      <w:pPr>
        <w:ind w:left="6480" w:hanging="180"/>
      </w:pPr>
    </w:lvl>
  </w:abstractNum>
  <w:abstractNum w:abstractNumId="84188514">
    <w:multiLevelType w:val="hybridMultilevel"/>
    <w:lvl w:ilvl="0" w:tplc="60297599">
      <w:start w:val="1"/>
      <w:numFmt w:val="decimal"/>
      <w:lvlText w:val="%1."/>
      <w:lvlJc w:val="left"/>
      <w:pPr>
        <w:ind w:left="720" w:hanging="360"/>
      </w:pPr>
    </w:lvl>
    <w:lvl w:ilvl="1" w:tplc="60297599" w:tentative="1">
      <w:start w:val="1"/>
      <w:numFmt w:val="lowerLetter"/>
      <w:lvlText w:val="%2."/>
      <w:lvlJc w:val="left"/>
      <w:pPr>
        <w:ind w:left="1440" w:hanging="360"/>
      </w:pPr>
    </w:lvl>
    <w:lvl w:ilvl="2" w:tplc="60297599" w:tentative="1">
      <w:start w:val="1"/>
      <w:numFmt w:val="lowerRoman"/>
      <w:lvlText w:val="%3."/>
      <w:lvlJc w:val="right"/>
      <w:pPr>
        <w:ind w:left="2160" w:hanging="180"/>
      </w:pPr>
    </w:lvl>
    <w:lvl w:ilvl="3" w:tplc="60297599" w:tentative="1">
      <w:start w:val="1"/>
      <w:numFmt w:val="decimal"/>
      <w:lvlText w:val="%4."/>
      <w:lvlJc w:val="left"/>
      <w:pPr>
        <w:ind w:left="2880" w:hanging="360"/>
      </w:pPr>
    </w:lvl>
    <w:lvl w:ilvl="4" w:tplc="60297599" w:tentative="1">
      <w:start w:val="1"/>
      <w:numFmt w:val="lowerLetter"/>
      <w:lvlText w:val="%5."/>
      <w:lvlJc w:val="left"/>
      <w:pPr>
        <w:ind w:left="3600" w:hanging="360"/>
      </w:pPr>
    </w:lvl>
    <w:lvl w:ilvl="5" w:tplc="60297599" w:tentative="1">
      <w:start w:val="1"/>
      <w:numFmt w:val="lowerRoman"/>
      <w:lvlText w:val="%6."/>
      <w:lvlJc w:val="right"/>
      <w:pPr>
        <w:ind w:left="4320" w:hanging="180"/>
      </w:pPr>
    </w:lvl>
    <w:lvl w:ilvl="6" w:tplc="60297599" w:tentative="1">
      <w:start w:val="1"/>
      <w:numFmt w:val="decimal"/>
      <w:lvlText w:val="%7."/>
      <w:lvlJc w:val="left"/>
      <w:pPr>
        <w:ind w:left="5040" w:hanging="360"/>
      </w:pPr>
    </w:lvl>
    <w:lvl w:ilvl="7" w:tplc="60297599" w:tentative="1">
      <w:start w:val="1"/>
      <w:numFmt w:val="lowerLetter"/>
      <w:lvlText w:val="%8."/>
      <w:lvlJc w:val="left"/>
      <w:pPr>
        <w:ind w:left="5760" w:hanging="360"/>
      </w:pPr>
    </w:lvl>
    <w:lvl w:ilvl="8" w:tplc="60297599" w:tentative="1">
      <w:start w:val="1"/>
      <w:numFmt w:val="lowerRoman"/>
      <w:lvlText w:val="%9."/>
      <w:lvlJc w:val="right"/>
      <w:pPr>
        <w:ind w:left="6480" w:hanging="180"/>
      </w:pPr>
    </w:lvl>
  </w:abstractNum>
  <w:abstractNum w:abstractNumId="84188513">
    <w:multiLevelType w:val="hybridMultilevel"/>
    <w:lvl w:ilvl="0" w:tplc="49297287">
      <w:start w:val="1"/>
      <w:numFmt w:val="decimal"/>
      <w:lvlText w:val="%1."/>
      <w:lvlJc w:val="left"/>
      <w:pPr>
        <w:ind w:left="720" w:hanging="360"/>
      </w:pPr>
    </w:lvl>
    <w:lvl w:ilvl="1" w:tplc="49297287" w:tentative="1">
      <w:start w:val="1"/>
      <w:numFmt w:val="lowerLetter"/>
      <w:lvlText w:val="%2."/>
      <w:lvlJc w:val="left"/>
      <w:pPr>
        <w:ind w:left="1440" w:hanging="360"/>
      </w:pPr>
    </w:lvl>
    <w:lvl w:ilvl="2" w:tplc="49297287" w:tentative="1">
      <w:start w:val="1"/>
      <w:numFmt w:val="lowerRoman"/>
      <w:lvlText w:val="%3."/>
      <w:lvlJc w:val="right"/>
      <w:pPr>
        <w:ind w:left="2160" w:hanging="180"/>
      </w:pPr>
    </w:lvl>
    <w:lvl w:ilvl="3" w:tplc="49297287" w:tentative="1">
      <w:start w:val="1"/>
      <w:numFmt w:val="decimal"/>
      <w:lvlText w:val="%4."/>
      <w:lvlJc w:val="left"/>
      <w:pPr>
        <w:ind w:left="2880" w:hanging="360"/>
      </w:pPr>
    </w:lvl>
    <w:lvl w:ilvl="4" w:tplc="49297287" w:tentative="1">
      <w:start w:val="1"/>
      <w:numFmt w:val="lowerLetter"/>
      <w:lvlText w:val="%5."/>
      <w:lvlJc w:val="left"/>
      <w:pPr>
        <w:ind w:left="3600" w:hanging="360"/>
      </w:pPr>
    </w:lvl>
    <w:lvl w:ilvl="5" w:tplc="49297287" w:tentative="1">
      <w:start w:val="1"/>
      <w:numFmt w:val="lowerRoman"/>
      <w:lvlText w:val="%6."/>
      <w:lvlJc w:val="right"/>
      <w:pPr>
        <w:ind w:left="4320" w:hanging="180"/>
      </w:pPr>
    </w:lvl>
    <w:lvl w:ilvl="6" w:tplc="49297287" w:tentative="1">
      <w:start w:val="1"/>
      <w:numFmt w:val="decimal"/>
      <w:lvlText w:val="%7."/>
      <w:lvlJc w:val="left"/>
      <w:pPr>
        <w:ind w:left="5040" w:hanging="360"/>
      </w:pPr>
    </w:lvl>
    <w:lvl w:ilvl="7" w:tplc="49297287" w:tentative="1">
      <w:start w:val="1"/>
      <w:numFmt w:val="lowerLetter"/>
      <w:lvlText w:val="%8."/>
      <w:lvlJc w:val="left"/>
      <w:pPr>
        <w:ind w:left="5760" w:hanging="360"/>
      </w:pPr>
    </w:lvl>
    <w:lvl w:ilvl="8" w:tplc="49297287" w:tentative="1">
      <w:start w:val="1"/>
      <w:numFmt w:val="lowerRoman"/>
      <w:lvlText w:val="%9."/>
      <w:lvlJc w:val="right"/>
      <w:pPr>
        <w:ind w:left="6480" w:hanging="180"/>
      </w:pPr>
    </w:lvl>
  </w:abstractNum>
  <w:abstractNum w:abstractNumId="84188512">
    <w:multiLevelType w:val="hybridMultilevel"/>
    <w:lvl w:ilvl="0" w:tplc="21408032">
      <w:start w:val="1"/>
      <w:numFmt w:val="decimal"/>
      <w:lvlText w:val="%1."/>
      <w:lvlJc w:val="left"/>
      <w:pPr>
        <w:ind w:left="720" w:hanging="360"/>
      </w:pPr>
    </w:lvl>
    <w:lvl w:ilvl="1" w:tplc="21408032" w:tentative="1">
      <w:start w:val="1"/>
      <w:numFmt w:val="lowerLetter"/>
      <w:lvlText w:val="%2."/>
      <w:lvlJc w:val="left"/>
      <w:pPr>
        <w:ind w:left="1440" w:hanging="360"/>
      </w:pPr>
    </w:lvl>
    <w:lvl w:ilvl="2" w:tplc="21408032" w:tentative="1">
      <w:start w:val="1"/>
      <w:numFmt w:val="lowerRoman"/>
      <w:lvlText w:val="%3."/>
      <w:lvlJc w:val="right"/>
      <w:pPr>
        <w:ind w:left="2160" w:hanging="180"/>
      </w:pPr>
    </w:lvl>
    <w:lvl w:ilvl="3" w:tplc="21408032" w:tentative="1">
      <w:start w:val="1"/>
      <w:numFmt w:val="decimal"/>
      <w:lvlText w:val="%4."/>
      <w:lvlJc w:val="left"/>
      <w:pPr>
        <w:ind w:left="2880" w:hanging="360"/>
      </w:pPr>
    </w:lvl>
    <w:lvl w:ilvl="4" w:tplc="21408032" w:tentative="1">
      <w:start w:val="1"/>
      <w:numFmt w:val="lowerLetter"/>
      <w:lvlText w:val="%5."/>
      <w:lvlJc w:val="left"/>
      <w:pPr>
        <w:ind w:left="3600" w:hanging="360"/>
      </w:pPr>
    </w:lvl>
    <w:lvl w:ilvl="5" w:tplc="21408032" w:tentative="1">
      <w:start w:val="1"/>
      <w:numFmt w:val="lowerRoman"/>
      <w:lvlText w:val="%6."/>
      <w:lvlJc w:val="right"/>
      <w:pPr>
        <w:ind w:left="4320" w:hanging="180"/>
      </w:pPr>
    </w:lvl>
    <w:lvl w:ilvl="6" w:tplc="21408032" w:tentative="1">
      <w:start w:val="1"/>
      <w:numFmt w:val="decimal"/>
      <w:lvlText w:val="%7."/>
      <w:lvlJc w:val="left"/>
      <w:pPr>
        <w:ind w:left="5040" w:hanging="360"/>
      </w:pPr>
    </w:lvl>
    <w:lvl w:ilvl="7" w:tplc="21408032" w:tentative="1">
      <w:start w:val="1"/>
      <w:numFmt w:val="lowerLetter"/>
      <w:lvlText w:val="%8."/>
      <w:lvlJc w:val="left"/>
      <w:pPr>
        <w:ind w:left="5760" w:hanging="360"/>
      </w:pPr>
    </w:lvl>
    <w:lvl w:ilvl="8" w:tplc="21408032" w:tentative="1">
      <w:start w:val="1"/>
      <w:numFmt w:val="lowerRoman"/>
      <w:lvlText w:val="%9."/>
      <w:lvlJc w:val="right"/>
      <w:pPr>
        <w:ind w:left="6480" w:hanging="180"/>
      </w:pPr>
    </w:lvl>
  </w:abstractNum>
  <w:abstractNum w:abstractNumId="84188511">
    <w:multiLevelType w:val="hybridMultilevel"/>
    <w:lvl w:ilvl="0" w:tplc="46851225">
      <w:start w:val="1"/>
      <w:numFmt w:val="decimal"/>
      <w:lvlText w:val="%1."/>
      <w:lvlJc w:val="left"/>
      <w:pPr>
        <w:ind w:left="720" w:hanging="360"/>
      </w:pPr>
    </w:lvl>
    <w:lvl w:ilvl="1" w:tplc="46851225" w:tentative="1">
      <w:start w:val="1"/>
      <w:numFmt w:val="lowerLetter"/>
      <w:lvlText w:val="%2."/>
      <w:lvlJc w:val="left"/>
      <w:pPr>
        <w:ind w:left="1440" w:hanging="360"/>
      </w:pPr>
    </w:lvl>
    <w:lvl w:ilvl="2" w:tplc="46851225" w:tentative="1">
      <w:start w:val="1"/>
      <w:numFmt w:val="lowerRoman"/>
      <w:lvlText w:val="%3."/>
      <w:lvlJc w:val="right"/>
      <w:pPr>
        <w:ind w:left="2160" w:hanging="180"/>
      </w:pPr>
    </w:lvl>
    <w:lvl w:ilvl="3" w:tplc="46851225" w:tentative="1">
      <w:start w:val="1"/>
      <w:numFmt w:val="decimal"/>
      <w:lvlText w:val="%4."/>
      <w:lvlJc w:val="left"/>
      <w:pPr>
        <w:ind w:left="2880" w:hanging="360"/>
      </w:pPr>
    </w:lvl>
    <w:lvl w:ilvl="4" w:tplc="46851225" w:tentative="1">
      <w:start w:val="1"/>
      <w:numFmt w:val="lowerLetter"/>
      <w:lvlText w:val="%5."/>
      <w:lvlJc w:val="left"/>
      <w:pPr>
        <w:ind w:left="3600" w:hanging="360"/>
      </w:pPr>
    </w:lvl>
    <w:lvl w:ilvl="5" w:tplc="46851225" w:tentative="1">
      <w:start w:val="1"/>
      <w:numFmt w:val="lowerRoman"/>
      <w:lvlText w:val="%6."/>
      <w:lvlJc w:val="right"/>
      <w:pPr>
        <w:ind w:left="4320" w:hanging="180"/>
      </w:pPr>
    </w:lvl>
    <w:lvl w:ilvl="6" w:tplc="46851225" w:tentative="1">
      <w:start w:val="1"/>
      <w:numFmt w:val="decimal"/>
      <w:lvlText w:val="%7."/>
      <w:lvlJc w:val="left"/>
      <w:pPr>
        <w:ind w:left="5040" w:hanging="360"/>
      </w:pPr>
    </w:lvl>
    <w:lvl w:ilvl="7" w:tplc="46851225" w:tentative="1">
      <w:start w:val="1"/>
      <w:numFmt w:val="lowerLetter"/>
      <w:lvlText w:val="%8."/>
      <w:lvlJc w:val="left"/>
      <w:pPr>
        <w:ind w:left="5760" w:hanging="360"/>
      </w:pPr>
    </w:lvl>
    <w:lvl w:ilvl="8" w:tplc="46851225" w:tentative="1">
      <w:start w:val="1"/>
      <w:numFmt w:val="lowerRoman"/>
      <w:lvlText w:val="%9."/>
      <w:lvlJc w:val="right"/>
      <w:pPr>
        <w:ind w:left="6480" w:hanging="180"/>
      </w:pPr>
    </w:lvl>
  </w:abstractNum>
  <w:abstractNum w:abstractNumId="84188510">
    <w:multiLevelType w:val="hybridMultilevel"/>
    <w:lvl w:ilvl="0" w:tplc="55137458">
      <w:start w:val="1"/>
      <w:numFmt w:val="decimal"/>
      <w:lvlText w:val="%1."/>
      <w:lvlJc w:val="left"/>
      <w:pPr>
        <w:ind w:left="720" w:hanging="360"/>
      </w:pPr>
    </w:lvl>
    <w:lvl w:ilvl="1" w:tplc="55137458" w:tentative="1">
      <w:start w:val="1"/>
      <w:numFmt w:val="lowerLetter"/>
      <w:lvlText w:val="%2."/>
      <w:lvlJc w:val="left"/>
      <w:pPr>
        <w:ind w:left="1440" w:hanging="360"/>
      </w:pPr>
    </w:lvl>
    <w:lvl w:ilvl="2" w:tplc="55137458" w:tentative="1">
      <w:start w:val="1"/>
      <w:numFmt w:val="lowerRoman"/>
      <w:lvlText w:val="%3."/>
      <w:lvlJc w:val="right"/>
      <w:pPr>
        <w:ind w:left="2160" w:hanging="180"/>
      </w:pPr>
    </w:lvl>
    <w:lvl w:ilvl="3" w:tplc="55137458" w:tentative="1">
      <w:start w:val="1"/>
      <w:numFmt w:val="decimal"/>
      <w:lvlText w:val="%4."/>
      <w:lvlJc w:val="left"/>
      <w:pPr>
        <w:ind w:left="2880" w:hanging="360"/>
      </w:pPr>
    </w:lvl>
    <w:lvl w:ilvl="4" w:tplc="55137458" w:tentative="1">
      <w:start w:val="1"/>
      <w:numFmt w:val="lowerLetter"/>
      <w:lvlText w:val="%5."/>
      <w:lvlJc w:val="left"/>
      <w:pPr>
        <w:ind w:left="3600" w:hanging="360"/>
      </w:pPr>
    </w:lvl>
    <w:lvl w:ilvl="5" w:tplc="55137458" w:tentative="1">
      <w:start w:val="1"/>
      <w:numFmt w:val="lowerRoman"/>
      <w:lvlText w:val="%6."/>
      <w:lvlJc w:val="right"/>
      <w:pPr>
        <w:ind w:left="4320" w:hanging="180"/>
      </w:pPr>
    </w:lvl>
    <w:lvl w:ilvl="6" w:tplc="55137458" w:tentative="1">
      <w:start w:val="1"/>
      <w:numFmt w:val="decimal"/>
      <w:lvlText w:val="%7."/>
      <w:lvlJc w:val="left"/>
      <w:pPr>
        <w:ind w:left="5040" w:hanging="360"/>
      </w:pPr>
    </w:lvl>
    <w:lvl w:ilvl="7" w:tplc="55137458" w:tentative="1">
      <w:start w:val="1"/>
      <w:numFmt w:val="lowerLetter"/>
      <w:lvlText w:val="%8."/>
      <w:lvlJc w:val="left"/>
      <w:pPr>
        <w:ind w:left="5760" w:hanging="360"/>
      </w:pPr>
    </w:lvl>
    <w:lvl w:ilvl="8" w:tplc="55137458" w:tentative="1">
      <w:start w:val="1"/>
      <w:numFmt w:val="lowerRoman"/>
      <w:lvlText w:val="%9."/>
      <w:lvlJc w:val="right"/>
      <w:pPr>
        <w:ind w:left="6480" w:hanging="180"/>
      </w:pPr>
    </w:lvl>
  </w:abstractNum>
  <w:abstractNum w:abstractNumId="84188509">
    <w:multiLevelType w:val="hybridMultilevel"/>
    <w:lvl w:ilvl="0" w:tplc="35181510">
      <w:start w:val="1"/>
      <w:numFmt w:val="decimal"/>
      <w:lvlText w:val="%1."/>
      <w:lvlJc w:val="left"/>
      <w:pPr>
        <w:ind w:left="720" w:hanging="360"/>
      </w:pPr>
    </w:lvl>
    <w:lvl w:ilvl="1" w:tplc="35181510" w:tentative="1">
      <w:start w:val="1"/>
      <w:numFmt w:val="lowerLetter"/>
      <w:lvlText w:val="%2."/>
      <w:lvlJc w:val="left"/>
      <w:pPr>
        <w:ind w:left="1440" w:hanging="360"/>
      </w:pPr>
    </w:lvl>
    <w:lvl w:ilvl="2" w:tplc="35181510" w:tentative="1">
      <w:start w:val="1"/>
      <w:numFmt w:val="lowerRoman"/>
      <w:lvlText w:val="%3."/>
      <w:lvlJc w:val="right"/>
      <w:pPr>
        <w:ind w:left="2160" w:hanging="180"/>
      </w:pPr>
    </w:lvl>
    <w:lvl w:ilvl="3" w:tplc="35181510" w:tentative="1">
      <w:start w:val="1"/>
      <w:numFmt w:val="decimal"/>
      <w:lvlText w:val="%4."/>
      <w:lvlJc w:val="left"/>
      <w:pPr>
        <w:ind w:left="2880" w:hanging="360"/>
      </w:pPr>
    </w:lvl>
    <w:lvl w:ilvl="4" w:tplc="35181510" w:tentative="1">
      <w:start w:val="1"/>
      <w:numFmt w:val="lowerLetter"/>
      <w:lvlText w:val="%5."/>
      <w:lvlJc w:val="left"/>
      <w:pPr>
        <w:ind w:left="3600" w:hanging="360"/>
      </w:pPr>
    </w:lvl>
    <w:lvl w:ilvl="5" w:tplc="35181510" w:tentative="1">
      <w:start w:val="1"/>
      <w:numFmt w:val="lowerRoman"/>
      <w:lvlText w:val="%6."/>
      <w:lvlJc w:val="right"/>
      <w:pPr>
        <w:ind w:left="4320" w:hanging="180"/>
      </w:pPr>
    </w:lvl>
    <w:lvl w:ilvl="6" w:tplc="35181510" w:tentative="1">
      <w:start w:val="1"/>
      <w:numFmt w:val="decimal"/>
      <w:lvlText w:val="%7."/>
      <w:lvlJc w:val="left"/>
      <w:pPr>
        <w:ind w:left="5040" w:hanging="360"/>
      </w:pPr>
    </w:lvl>
    <w:lvl w:ilvl="7" w:tplc="35181510" w:tentative="1">
      <w:start w:val="1"/>
      <w:numFmt w:val="lowerLetter"/>
      <w:lvlText w:val="%8."/>
      <w:lvlJc w:val="left"/>
      <w:pPr>
        <w:ind w:left="5760" w:hanging="360"/>
      </w:pPr>
    </w:lvl>
    <w:lvl w:ilvl="8" w:tplc="35181510" w:tentative="1">
      <w:start w:val="1"/>
      <w:numFmt w:val="lowerRoman"/>
      <w:lvlText w:val="%9."/>
      <w:lvlJc w:val="right"/>
      <w:pPr>
        <w:ind w:left="6480" w:hanging="180"/>
      </w:pPr>
    </w:lvl>
  </w:abstractNum>
  <w:abstractNum w:abstractNumId="84188508">
    <w:multiLevelType w:val="hybridMultilevel"/>
    <w:lvl w:ilvl="0" w:tplc="61722010">
      <w:start w:val="1"/>
      <w:numFmt w:val="decimal"/>
      <w:lvlText w:val="%1."/>
      <w:lvlJc w:val="left"/>
      <w:pPr>
        <w:ind w:left="720" w:hanging="360"/>
      </w:pPr>
    </w:lvl>
    <w:lvl w:ilvl="1" w:tplc="61722010" w:tentative="1">
      <w:start w:val="1"/>
      <w:numFmt w:val="lowerLetter"/>
      <w:lvlText w:val="%2."/>
      <w:lvlJc w:val="left"/>
      <w:pPr>
        <w:ind w:left="1440" w:hanging="360"/>
      </w:pPr>
    </w:lvl>
    <w:lvl w:ilvl="2" w:tplc="61722010" w:tentative="1">
      <w:start w:val="1"/>
      <w:numFmt w:val="lowerRoman"/>
      <w:lvlText w:val="%3."/>
      <w:lvlJc w:val="right"/>
      <w:pPr>
        <w:ind w:left="2160" w:hanging="180"/>
      </w:pPr>
    </w:lvl>
    <w:lvl w:ilvl="3" w:tplc="61722010" w:tentative="1">
      <w:start w:val="1"/>
      <w:numFmt w:val="decimal"/>
      <w:lvlText w:val="%4."/>
      <w:lvlJc w:val="left"/>
      <w:pPr>
        <w:ind w:left="2880" w:hanging="360"/>
      </w:pPr>
    </w:lvl>
    <w:lvl w:ilvl="4" w:tplc="61722010" w:tentative="1">
      <w:start w:val="1"/>
      <w:numFmt w:val="lowerLetter"/>
      <w:lvlText w:val="%5."/>
      <w:lvlJc w:val="left"/>
      <w:pPr>
        <w:ind w:left="3600" w:hanging="360"/>
      </w:pPr>
    </w:lvl>
    <w:lvl w:ilvl="5" w:tplc="61722010" w:tentative="1">
      <w:start w:val="1"/>
      <w:numFmt w:val="lowerRoman"/>
      <w:lvlText w:val="%6."/>
      <w:lvlJc w:val="right"/>
      <w:pPr>
        <w:ind w:left="4320" w:hanging="180"/>
      </w:pPr>
    </w:lvl>
    <w:lvl w:ilvl="6" w:tplc="61722010" w:tentative="1">
      <w:start w:val="1"/>
      <w:numFmt w:val="decimal"/>
      <w:lvlText w:val="%7."/>
      <w:lvlJc w:val="left"/>
      <w:pPr>
        <w:ind w:left="5040" w:hanging="360"/>
      </w:pPr>
    </w:lvl>
    <w:lvl w:ilvl="7" w:tplc="61722010" w:tentative="1">
      <w:start w:val="1"/>
      <w:numFmt w:val="lowerLetter"/>
      <w:lvlText w:val="%8."/>
      <w:lvlJc w:val="left"/>
      <w:pPr>
        <w:ind w:left="5760" w:hanging="360"/>
      </w:pPr>
    </w:lvl>
    <w:lvl w:ilvl="8" w:tplc="61722010" w:tentative="1">
      <w:start w:val="1"/>
      <w:numFmt w:val="lowerRoman"/>
      <w:lvlText w:val="%9."/>
      <w:lvlJc w:val="right"/>
      <w:pPr>
        <w:ind w:left="6480" w:hanging="180"/>
      </w:pPr>
    </w:lvl>
  </w:abstractNum>
  <w:abstractNum w:abstractNumId="84188507">
    <w:multiLevelType w:val="hybridMultilevel"/>
    <w:lvl w:ilvl="0" w:tplc="46438056">
      <w:start w:val="1"/>
      <w:numFmt w:val="decimal"/>
      <w:lvlText w:val="%1."/>
      <w:lvlJc w:val="left"/>
      <w:pPr>
        <w:ind w:left="720" w:hanging="360"/>
      </w:pPr>
    </w:lvl>
    <w:lvl w:ilvl="1" w:tplc="46438056" w:tentative="1">
      <w:start w:val="1"/>
      <w:numFmt w:val="lowerLetter"/>
      <w:lvlText w:val="%2."/>
      <w:lvlJc w:val="left"/>
      <w:pPr>
        <w:ind w:left="1440" w:hanging="360"/>
      </w:pPr>
    </w:lvl>
    <w:lvl w:ilvl="2" w:tplc="46438056" w:tentative="1">
      <w:start w:val="1"/>
      <w:numFmt w:val="lowerRoman"/>
      <w:lvlText w:val="%3."/>
      <w:lvlJc w:val="right"/>
      <w:pPr>
        <w:ind w:left="2160" w:hanging="180"/>
      </w:pPr>
    </w:lvl>
    <w:lvl w:ilvl="3" w:tplc="46438056" w:tentative="1">
      <w:start w:val="1"/>
      <w:numFmt w:val="decimal"/>
      <w:lvlText w:val="%4."/>
      <w:lvlJc w:val="left"/>
      <w:pPr>
        <w:ind w:left="2880" w:hanging="360"/>
      </w:pPr>
    </w:lvl>
    <w:lvl w:ilvl="4" w:tplc="46438056" w:tentative="1">
      <w:start w:val="1"/>
      <w:numFmt w:val="lowerLetter"/>
      <w:lvlText w:val="%5."/>
      <w:lvlJc w:val="left"/>
      <w:pPr>
        <w:ind w:left="3600" w:hanging="360"/>
      </w:pPr>
    </w:lvl>
    <w:lvl w:ilvl="5" w:tplc="46438056" w:tentative="1">
      <w:start w:val="1"/>
      <w:numFmt w:val="lowerRoman"/>
      <w:lvlText w:val="%6."/>
      <w:lvlJc w:val="right"/>
      <w:pPr>
        <w:ind w:left="4320" w:hanging="180"/>
      </w:pPr>
    </w:lvl>
    <w:lvl w:ilvl="6" w:tplc="46438056" w:tentative="1">
      <w:start w:val="1"/>
      <w:numFmt w:val="decimal"/>
      <w:lvlText w:val="%7."/>
      <w:lvlJc w:val="left"/>
      <w:pPr>
        <w:ind w:left="5040" w:hanging="360"/>
      </w:pPr>
    </w:lvl>
    <w:lvl w:ilvl="7" w:tplc="46438056" w:tentative="1">
      <w:start w:val="1"/>
      <w:numFmt w:val="lowerLetter"/>
      <w:lvlText w:val="%8."/>
      <w:lvlJc w:val="left"/>
      <w:pPr>
        <w:ind w:left="5760" w:hanging="360"/>
      </w:pPr>
    </w:lvl>
    <w:lvl w:ilvl="8" w:tplc="46438056" w:tentative="1">
      <w:start w:val="1"/>
      <w:numFmt w:val="lowerRoman"/>
      <w:lvlText w:val="%9."/>
      <w:lvlJc w:val="right"/>
      <w:pPr>
        <w:ind w:left="6480" w:hanging="180"/>
      </w:pPr>
    </w:lvl>
  </w:abstractNum>
  <w:abstractNum w:abstractNumId="84188506">
    <w:multiLevelType w:val="hybridMultilevel"/>
    <w:lvl w:ilvl="0" w:tplc="53556691">
      <w:start w:val="1"/>
      <w:numFmt w:val="decimal"/>
      <w:lvlText w:val="%1."/>
      <w:lvlJc w:val="left"/>
      <w:pPr>
        <w:ind w:left="720" w:hanging="360"/>
      </w:pPr>
    </w:lvl>
    <w:lvl w:ilvl="1" w:tplc="53556691" w:tentative="1">
      <w:start w:val="1"/>
      <w:numFmt w:val="lowerLetter"/>
      <w:lvlText w:val="%2."/>
      <w:lvlJc w:val="left"/>
      <w:pPr>
        <w:ind w:left="1440" w:hanging="360"/>
      </w:pPr>
    </w:lvl>
    <w:lvl w:ilvl="2" w:tplc="53556691" w:tentative="1">
      <w:start w:val="1"/>
      <w:numFmt w:val="lowerRoman"/>
      <w:lvlText w:val="%3."/>
      <w:lvlJc w:val="right"/>
      <w:pPr>
        <w:ind w:left="2160" w:hanging="180"/>
      </w:pPr>
    </w:lvl>
    <w:lvl w:ilvl="3" w:tplc="53556691" w:tentative="1">
      <w:start w:val="1"/>
      <w:numFmt w:val="decimal"/>
      <w:lvlText w:val="%4."/>
      <w:lvlJc w:val="left"/>
      <w:pPr>
        <w:ind w:left="2880" w:hanging="360"/>
      </w:pPr>
    </w:lvl>
    <w:lvl w:ilvl="4" w:tplc="53556691" w:tentative="1">
      <w:start w:val="1"/>
      <w:numFmt w:val="lowerLetter"/>
      <w:lvlText w:val="%5."/>
      <w:lvlJc w:val="left"/>
      <w:pPr>
        <w:ind w:left="3600" w:hanging="360"/>
      </w:pPr>
    </w:lvl>
    <w:lvl w:ilvl="5" w:tplc="53556691" w:tentative="1">
      <w:start w:val="1"/>
      <w:numFmt w:val="lowerRoman"/>
      <w:lvlText w:val="%6."/>
      <w:lvlJc w:val="right"/>
      <w:pPr>
        <w:ind w:left="4320" w:hanging="180"/>
      </w:pPr>
    </w:lvl>
    <w:lvl w:ilvl="6" w:tplc="53556691" w:tentative="1">
      <w:start w:val="1"/>
      <w:numFmt w:val="decimal"/>
      <w:lvlText w:val="%7."/>
      <w:lvlJc w:val="left"/>
      <w:pPr>
        <w:ind w:left="5040" w:hanging="360"/>
      </w:pPr>
    </w:lvl>
    <w:lvl w:ilvl="7" w:tplc="53556691" w:tentative="1">
      <w:start w:val="1"/>
      <w:numFmt w:val="lowerLetter"/>
      <w:lvlText w:val="%8."/>
      <w:lvlJc w:val="left"/>
      <w:pPr>
        <w:ind w:left="5760" w:hanging="360"/>
      </w:pPr>
    </w:lvl>
    <w:lvl w:ilvl="8" w:tplc="53556691" w:tentative="1">
      <w:start w:val="1"/>
      <w:numFmt w:val="lowerRoman"/>
      <w:lvlText w:val="%9."/>
      <w:lvlJc w:val="right"/>
      <w:pPr>
        <w:ind w:left="6480" w:hanging="180"/>
      </w:pPr>
    </w:lvl>
  </w:abstractNum>
  <w:abstractNum w:abstractNumId="84188505">
    <w:multiLevelType w:val="hybridMultilevel"/>
    <w:lvl w:ilvl="0" w:tplc="27574594">
      <w:start w:val="1"/>
      <w:numFmt w:val="decimal"/>
      <w:lvlText w:val="%1."/>
      <w:lvlJc w:val="left"/>
      <w:pPr>
        <w:ind w:left="720" w:hanging="360"/>
      </w:pPr>
    </w:lvl>
    <w:lvl w:ilvl="1" w:tplc="27574594" w:tentative="1">
      <w:start w:val="1"/>
      <w:numFmt w:val="lowerLetter"/>
      <w:lvlText w:val="%2."/>
      <w:lvlJc w:val="left"/>
      <w:pPr>
        <w:ind w:left="1440" w:hanging="360"/>
      </w:pPr>
    </w:lvl>
    <w:lvl w:ilvl="2" w:tplc="27574594" w:tentative="1">
      <w:start w:val="1"/>
      <w:numFmt w:val="lowerRoman"/>
      <w:lvlText w:val="%3."/>
      <w:lvlJc w:val="right"/>
      <w:pPr>
        <w:ind w:left="2160" w:hanging="180"/>
      </w:pPr>
    </w:lvl>
    <w:lvl w:ilvl="3" w:tplc="27574594" w:tentative="1">
      <w:start w:val="1"/>
      <w:numFmt w:val="decimal"/>
      <w:lvlText w:val="%4."/>
      <w:lvlJc w:val="left"/>
      <w:pPr>
        <w:ind w:left="2880" w:hanging="360"/>
      </w:pPr>
    </w:lvl>
    <w:lvl w:ilvl="4" w:tplc="27574594" w:tentative="1">
      <w:start w:val="1"/>
      <w:numFmt w:val="lowerLetter"/>
      <w:lvlText w:val="%5."/>
      <w:lvlJc w:val="left"/>
      <w:pPr>
        <w:ind w:left="3600" w:hanging="360"/>
      </w:pPr>
    </w:lvl>
    <w:lvl w:ilvl="5" w:tplc="27574594" w:tentative="1">
      <w:start w:val="1"/>
      <w:numFmt w:val="lowerRoman"/>
      <w:lvlText w:val="%6."/>
      <w:lvlJc w:val="right"/>
      <w:pPr>
        <w:ind w:left="4320" w:hanging="180"/>
      </w:pPr>
    </w:lvl>
    <w:lvl w:ilvl="6" w:tplc="27574594" w:tentative="1">
      <w:start w:val="1"/>
      <w:numFmt w:val="decimal"/>
      <w:lvlText w:val="%7."/>
      <w:lvlJc w:val="left"/>
      <w:pPr>
        <w:ind w:left="5040" w:hanging="360"/>
      </w:pPr>
    </w:lvl>
    <w:lvl w:ilvl="7" w:tplc="27574594" w:tentative="1">
      <w:start w:val="1"/>
      <w:numFmt w:val="lowerLetter"/>
      <w:lvlText w:val="%8."/>
      <w:lvlJc w:val="left"/>
      <w:pPr>
        <w:ind w:left="5760" w:hanging="360"/>
      </w:pPr>
    </w:lvl>
    <w:lvl w:ilvl="8" w:tplc="27574594" w:tentative="1">
      <w:start w:val="1"/>
      <w:numFmt w:val="lowerRoman"/>
      <w:lvlText w:val="%9."/>
      <w:lvlJc w:val="right"/>
      <w:pPr>
        <w:ind w:left="6480" w:hanging="180"/>
      </w:pPr>
    </w:lvl>
  </w:abstractNum>
  <w:abstractNum w:abstractNumId="84188504">
    <w:multiLevelType w:val="hybridMultilevel"/>
    <w:lvl w:ilvl="0" w:tplc="73917073">
      <w:start w:val="1"/>
      <w:numFmt w:val="decimal"/>
      <w:lvlText w:val="%1."/>
      <w:lvlJc w:val="left"/>
      <w:pPr>
        <w:ind w:left="720" w:hanging="360"/>
      </w:pPr>
    </w:lvl>
    <w:lvl w:ilvl="1" w:tplc="73917073" w:tentative="1">
      <w:start w:val="1"/>
      <w:numFmt w:val="lowerLetter"/>
      <w:lvlText w:val="%2."/>
      <w:lvlJc w:val="left"/>
      <w:pPr>
        <w:ind w:left="1440" w:hanging="360"/>
      </w:pPr>
    </w:lvl>
    <w:lvl w:ilvl="2" w:tplc="73917073" w:tentative="1">
      <w:start w:val="1"/>
      <w:numFmt w:val="lowerRoman"/>
      <w:lvlText w:val="%3."/>
      <w:lvlJc w:val="right"/>
      <w:pPr>
        <w:ind w:left="2160" w:hanging="180"/>
      </w:pPr>
    </w:lvl>
    <w:lvl w:ilvl="3" w:tplc="73917073" w:tentative="1">
      <w:start w:val="1"/>
      <w:numFmt w:val="decimal"/>
      <w:lvlText w:val="%4."/>
      <w:lvlJc w:val="left"/>
      <w:pPr>
        <w:ind w:left="2880" w:hanging="360"/>
      </w:pPr>
    </w:lvl>
    <w:lvl w:ilvl="4" w:tplc="73917073" w:tentative="1">
      <w:start w:val="1"/>
      <w:numFmt w:val="lowerLetter"/>
      <w:lvlText w:val="%5."/>
      <w:lvlJc w:val="left"/>
      <w:pPr>
        <w:ind w:left="3600" w:hanging="360"/>
      </w:pPr>
    </w:lvl>
    <w:lvl w:ilvl="5" w:tplc="73917073" w:tentative="1">
      <w:start w:val="1"/>
      <w:numFmt w:val="lowerRoman"/>
      <w:lvlText w:val="%6."/>
      <w:lvlJc w:val="right"/>
      <w:pPr>
        <w:ind w:left="4320" w:hanging="180"/>
      </w:pPr>
    </w:lvl>
    <w:lvl w:ilvl="6" w:tplc="73917073" w:tentative="1">
      <w:start w:val="1"/>
      <w:numFmt w:val="decimal"/>
      <w:lvlText w:val="%7."/>
      <w:lvlJc w:val="left"/>
      <w:pPr>
        <w:ind w:left="5040" w:hanging="360"/>
      </w:pPr>
    </w:lvl>
    <w:lvl w:ilvl="7" w:tplc="73917073" w:tentative="1">
      <w:start w:val="1"/>
      <w:numFmt w:val="lowerLetter"/>
      <w:lvlText w:val="%8."/>
      <w:lvlJc w:val="left"/>
      <w:pPr>
        <w:ind w:left="5760" w:hanging="360"/>
      </w:pPr>
    </w:lvl>
    <w:lvl w:ilvl="8" w:tplc="73917073" w:tentative="1">
      <w:start w:val="1"/>
      <w:numFmt w:val="lowerRoman"/>
      <w:lvlText w:val="%9."/>
      <w:lvlJc w:val="right"/>
      <w:pPr>
        <w:ind w:left="6480" w:hanging="180"/>
      </w:pPr>
    </w:lvl>
  </w:abstractNum>
  <w:abstractNum w:abstractNumId="84188503">
    <w:multiLevelType w:val="hybridMultilevel"/>
    <w:lvl w:ilvl="0" w:tplc="50076764">
      <w:start w:val="1"/>
      <w:numFmt w:val="decimal"/>
      <w:lvlText w:val="%1."/>
      <w:lvlJc w:val="left"/>
      <w:pPr>
        <w:ind w:left="720" w:hanging="360"/>
      </w:pPr>
    </w:lvl>
    <w:lvl w:ilvl="1" w:tplc="50076764" w:tentative="1">
      <w:start w:val="1"/>
      <w:numFmt w:val="lowerLetter"/>
      <w:lvlText w:val="%2."/>
      <w:lvlJc w:val="left"/>
      <w:pPr>
        <w:ind w:left="1440" w:hanging="360"/>
      </w:pPr>
    </w:lvl>
    <w:lvl w:ilvl="2" w:tplc="50076764" w:tentative="1">
      <w:start w:val="1"/>
      <w:numFmt w:val="lowerRoman"/>
      <w:lvlText w:val="%3."/>
      <w:lvlJc w:val="right"/>
      <w:pPr>
        <w:ind w:left="2160" w:hanging="180"/>
      </w:pPr>
    </w:lvl>
    <w:lvl w:ilvl="3" w:tplc="50076764" w:tentative="1">
      <w:start w:val="1"/>
      <w:numFmt w:val="decimal"/>
      <w:lvlText w:val="%4."/>
      <w:lvlJc w:val="left"/>
      <w:pPr>
        <w:ind w:left="2880" w:hanging="360"/>
      </w:pPr>
    </w:lvl>
    <w:lvl w:ilvl="4" w:tplc="50076764" w:tentative="1">
      <w:start w:val="1"/>
      <w:numFmt w:val="lowerLetter"/>
      <w:lvlText w:val="%5."/>
      <w:lvlJc w:val="left"/>
      <w:pPr>
        <w:ind w:left="3600" w:hanging="360"/>
      </w:pPr>
    </w:lvl>
    <w:lvl w:ilvl="5" w:tplc="50076764" w:tentative="1">
      <w:start w:val="1"/>
      <w:numFmt w:val="lowerRoman"/>
      <w:lvlText w:val="%6."/>
      <w:lvlJc w:val="right"/>
      <w:pPr>
        <w:ind w:left="4320" w:hanging="180"/>
      </w:pPr>
    </w:lvl>
    <w:lvl w:ilvl="6" w:tplc="50076764" w:tentative="1">
      <w:start w:val="1"/>
      <w:numFmt w:val="decimal"/>
      <w:lvlText w:val="%7."/>
      <w:lvlJc w:val="left"/>
      <w:pPr>
        <w:ind w:left="5040" w:hanging="360"/>
      </w:pPr>
    </w:lvl>
    <w:lvl w:ilvl="7" w:tplc="50076764" w:tentative="1">
      <w:start w:val="1"/>
      <w:numFmt w:val="lowerLetter"/>
      <w:lvlText w:val="%8."/>
      <w:lvlJc w:val="left"/>
      <w:pPr>
        <w:ind w:left="5760" w:hanging="360"/>
      </w:pPr>
    </w:lvl>
    <w:lvl w:ilvl="8" w:tplc="50076764" w:tentative="1">
      <w:start w:val="1"/>
      <w:numFmt w:val="lowerRoman"/>
      <w:lvlText w:val="%9."/>
      <w:lvlJc w:val="right"/>
      <w:pPr>
        <w:ind w:left="6480" w:hanging="180"/>
      </w:pPr>
    </w:lvl>
  </w:abstractNum>
  <w:abstractNum w:abstractNumId="84188502">
    <w:multiLevelType w:val="hybridMultilevel"/>
    <w:lvl w:ilvl="0" w:tplc="54724411">
      <w:start w:val="1"/>
      <w:numFmt w:val="decimal"/>
      <w:lvlText w:val="%1."/>
      <w:lvlJc w:val="left"/>
      <w:pPr>
        <w:ind w:left="720" w:hanging="360"/>
      </w:pPr>
    </w:lvl>
    <w:lvl w:ilvl="1" w:tplc="54724411" w:tentative="1">
      <w:start w:val="1"/>
      <w:numFmt w:val="lowerLetter"/>
      <w:lvlText w:val="%2."/>
      <w:lvlJc w:val="left"/>
      <w:pPr>
        <w:ind w:left="1440" w:hanging="360"/>
      </w:pPr>
    </w:lvl>
    <w:lvl w:ilvl="2" w:tplc="54724411" w:tentative="1">
      <w:start w:val="1"/>
      <w:numFmt w:val="lowerRoman"/>
      <w:lvlText w:val="%3."/>
      <w:lvlJc w:val="right"/>
      <w:pPr>
        <w:ind w:left="2160" w:hanging="180"/>
      </w:pPr>
    </w:lvl>
    <w:lvl w:ilvl="3" w:tplc="54724411" w:tentative="1">
      <w:start w:val="1"/>
      <w:numFmt w:val="decimal"/>
      <w:lvlText w:val="%4."/>
      <w:lvlJc w:val="left"/>
      <w:pPr>
        <w:ind w:left="2880" w:hanging="360"/>
      </w:pPr>
    </w:lvl>
    <w:lvl w:ilvl="4" w:tplc="54724411" w:tentative="1">
      <w:start w:val="1"/>
      <w:numFmt w:val="lowerLetter"/>
      <w:lvlText w:val="%5."/>
      <w:lvlJc w:val="left"/>
      <w:pPr>
        <w:ind w:left="3600" w:hanging="360"/>
      </w:pPr>
    </w:lvl>
    <w:lvl w:ilvl="5" w:tplc="54724411" w:tentative="1">
      <w:start w:val="1"/>
      <w:numFmt w:val="lowerRoman"/>
      <w:lvlText w:val="%6."/>
      <w:lvlJc w:val="right"/>
      <w:pPr>
        <w:ind w:left="4320" w:hanging="180"/>
      </w:pPr>
    </w:lvl>
    <w:lvl w:ilvl="6" w:tplc="54724411" w:tentative="1">
      <w:start w:val="1"/>
      <w:numFmt w:val="decimal"/>
      <w:lvlText w:val="%7."/>
      <w:lvlJc w:val="left"/>
      <w:pPr>
        <w:ind w:left="5040" w:hanging="360"/>
      </w:pPr>
    </w:lvl>
    <w:lvl w:ilvl="7" w:tplc="54724411" w:tentative="1">
      <w:start w:val="1"/>
      <w:numFmt w:val="lowerLetter"/>
      <w:lvlText w:val="%8."/>
      <w:lvlJc w:val="left"/>
      <w:pPr>
        <w:ind w:left="5760" w:hanging="360"/>
      </w:pPr>
    </w:lvl>
    <w:lvl w:ilvl="8" w:tplc="54724411" w:tentative="1">
      <w:start w:val="1"/>
      <w:numFmt w:val="lowerRoman"/>
      <w:lvlText w:val="%9."/>
      <w:lvlJc w:val="right"/>
      <w:pPr>
        <w:ind w:left="6480" w:hanging="180"/>
      </w:pPr>
    </w:lvl>
  </w:abstractNum>
  <w:abstractNum w:abstractNumId="84188501">
    <w:multiLevelType w:val="hybridMultilevel"/>
    <w:lvl w:ilvl="0" w:tplc="31041937">
      <w:start w:val="1"/>
      <w:numFmt w:val="decimal"/>
      <w:lvlText w:val="%1."/>
      <w:lvlJc w:val="left"/>
      <w:pPr>
        <w:ind w:left="720" w:hanging="360"/>
      </w:pPr>
    </w:lvl>
    <w:lvl w:ilvl="1" w:tplc="31041937" w:tentative="1">
      <w:start w:val="1"/>
      <w:numFmt w:val="lowerLetter"/>
      <w:lvlText w:val="%2."/>
      <w:lvlJc w:val="left"/>
      <w:pPr>
        <w:ind w:left="1440" w:hanging="360"/>
      </w:pPr>
    </w:lvl>
    <w:lvl w:ilvl="2" w:tplc="31041937" w:tentative="1">
      <w:start w:val="1"/>
      <w:numFmt w:val="lowerRoman"/>
      <w:lvlText w:val="%3."/>
      <w:lvlJc w:val="right"/>
      <w:pPr>
        <w:ind w:left="2160" w:hanging="180"/>
      </w:pPr>
    </w:lvl>
    <w:lvl w:ilvl="3" w:tplc="31041937" w:tentative="1">
      <w:start w:val="1"/>
      <w:numFmt w:val="decimal"/>
      <w:lvlText w:val="%4."/>
      <w:lvlJc w:val="left"/>
      <w:pPr>
        <w:ind w:left="2880" w:hanging="360"/>
      </w:pPr>
    </w:lvl>
    <w:lvl w:ilvl="4" w:tplc="31041937" w:tentative="1">
      <w:start w:val="1"/>
      <w:numFmt w:val="lowerLetter"/>
      <w:lvlText w:val="%5."/>
      <w:lvlJc w:val="left"/>
      <w:pPr>
        <w:ind w:left="3600" w:hanging="360"/>
      </w:pPr>
    </w:lvl>
    <w:lvl w:ilvl="5" w:tplc="31041937" w:tentative="1">
      <w:start w:val="1"/>
      <w:numFmt w:val="lowerRoman"/>
      <w:lvlText w:val="%6."/>
      <w:lvlJc w:val="right"/>
      <w:pPr>
        <w:ind w:left="4320" w:hanging="180"/>
      </w:pPr>
    </w:lvl>
    <w:lvl w:ilvl="6" w:tplc="31041937" w:tentative="1">
      <w:start w:val="1"/>
      <w:numFmt w:val="decimal"/>
      <w:lvlText w:val="%7."/>
      <w:lvlJc w:val="left"/>
      <w:pPr>
        <w:ind w:left="5040" w:hanging="360"/>
      </w:pPr>
    </w:lvl>
    <w:lvl w:ilvl="7" w:tplc="31041937" w:tentative="1">
      <w:start w:val="1"/>
      <w:numFmt w:val="lowerLetter"/>
      <w:lvlText w:val="%8."/>
      <w:lvlJc w:val="left"/>
      <w:pPr>
        <w:ind w:left="5760" w:hanging="360"/>
      </w:pPr>
    </w:lvl>
    <w:lvl w:ilvl="8" w:tplc="31041937" w:tentative="1">
      <w:start w:val="1"/>
      <w:numFmt w:val="lowerRoman"/>
      <w:lvlText w:val="%9."/>
      <w:lvlJc w:val="right"/>
      <w:pPr>
        <w:ind w:left="6480" w:hanging="180"/>
      </w:pPr>
    </w:lvl>
  </w:abstractNum>
  <w:abstractNum w:abstractNumId="84188500">
    <w:multiLevelType w:val="hybridMultilevel"/>
    <w:lvl w:ilvl="0" w:tplc="11942011">
      <w:start w:val="1"/>
      <w:numFmt w:val="decimal"/>
      <w:lvlText w:val="%1."/>
      <w:lvlJc w:val="left"/>
      <w:pPr>
        <w:ind w:left="720" w:hanging="360"/>
      </w:pPr>
    </w:lvl>
    <w:lvl w:ilvl="1" w:tplc="11942011" w:tentative="1">
      <w:start w:val="1"/>
      <w:numFmt w:val="lowerLetter"/>
      <w:lvlText w:val="%2."/>
      <w:lvlJc w:val="left"/>
      <w:pPr>
        <w:ind w:left="1440" w:hanging="360"/>
      </w:pPr>
    </w:lvl>
    <w:lvl w:ilvl="2" w:tplc="11942011" w:tentative="1">
      <w:start w:val="1"/>
      <w:numFmt w:val="lowerRoman"/>
      <w:lvlText w:val="%3."/>
      <w:lvlJc w:val="right"/>
      <w:pPr>
        <w:ind w:left="2160" w:hanging="180"/>
      </w:pPr>
    </w:lvl>
    <w:lvl w:ilvl="3" w:tplc="11942011" w:tentative="1">
      <w:start w:val="1"/>
      <w:numFmt w:val="decimal"/>
      <w:lvlText w:val="%4."/>
      <w:lvlJc w:val="left"/>
      <w:pPr>
        <w:ind w:left="2880" w:hanging="360"/>
      </w:pPr>
    </w:lvl>
    <w:lvl w:ilvl="4" w:tplc="11942011" w:tentative="1">
      <w:start w:val="1"/>
      <w:numFmt w:val="lowerLetter"/>
      <w:lvlText w:val="%5."/>
      <w:lvlJc w:val="left"/>
      <w:pPr>
        <w:ind w:left="3600" w:hanging="360"/>
      </w:pPr>
    </w:lvl>
    <w:lvl w:ilvl="5" w:tplc="11942011" w:tentative="1">
      <w:start w:val="1"/>
      <w:numFmt w:val="lowerRoman"/>
      <w:lvlText w:val="%6."/>
      <w:lvlJc w:val="right"/>
      <w:pPr>
        <w:ind w:left="4320" w:hanging="180"/>
      </w:pPr>
    </w:lvl>
    <w:lvl w:ilvl="6" w:tplc="11942011" w:tentative="1">
      <w:start w:val="1"/>
      <w:numFmt w:val="decimal"/>
      <w:lvlText w:val="%7."/>
      <w:lvlJc w:val="left"/>
      <w:pPr>
        <w:ind w:left="5040" w:hanging="360"/>
      </w:pPr>
    </w:lvl>
    <w:lvl w:ilvl="7" w:tplc="11942011" w:tentative="1">
      <w:start w:val="1"/>
      <w:numFmt w:val="lowerLetter"/>
      <w:lvlText w:val="%8."/>
      <w:lvlJc w:val="left"/>
      <w:pPr>
        <w:ind w:left="5760" w:hanging="360"/>
      </w:pPr>
    </w:lvl>
    <w:lvl w:ilvl="8" w:tplc="11942011" w:tentative="1">
      <w:start w:val="1"/>
      <w:numFmt w:val="lowerRoman"/>
      <w:lvlText w:val="%9."/>
      <w:lvlJc w:val="right"/>
      <w:pPr>
        <w:ind w:left="6480" w:hanging="180"/>
      </w:pPr>
    </w:lvl>
  </w:abstractNum>
  <w:abstractNum w:abstractNumId="84188499">
    <w:multiLevelType w:val="hybridMultilevel"/>
    <w:lvl w:ilvl="0" w:tplc="32419335">
      <w:start w:val="1"/>
      <w:numFmt w:val="decimal"/>
      <w:lvlText w:val="%1."/>
      <w:lvlJc w:val="left"/>
      <w:pPr>
        <w:ind w:left="720" w:hanging="360"/>
      </w:pPr>
    </w:lvl>
    <w:lvl w:ilvl="1" w:tplc="32419335" w:tentative="1">
      <w:start w:val="1"/>
      <w:numFmt w:val="lowerLetter"/>
      <w:lvlText w:val="%2."/>
      <w:lvlJc w:val="left"/>
      <w:pPr>
        <w:ind w:left="1440" w:hanging="360"/>
      </w:pPr>
    </w:lvl>
    <w:lvl w:ilvl="2" w:tplc="32419335" w:tentative="1">
      <w:start w:val="1"/>
      <w:numFmt w:val="lowerRoman"/>
      <w:lvlText w:val="%3."/>
      <w:lvlJc w:val="right"/>
      <w:pPr>
        <w:ind w:left="2160" w:hanging="180"/>
      </w:pPr>
    </w:lvl>
    <w:lvl w:ilvl="3" w:tplc="32419335" w:tentative="1">
      <w:start w:val="1"/>
      <w:numFmt w:val="decimal"/>
      <w:lvlText w:val="%4."/>
      <w:lvlJc w:val="left"/>
      <w:pPr>
        <w:ind w:left="2880" w:hanging="360"/>
      </w:pPr>
    </w:lvl>
    <w:lvl w:ilvl="4" w:tplc="32419335" w:tentative="1">
      <w:start w:val="1"/>
      <w:numFmt w:val="lowerLetter"/>
      <w:lvlText w:val="%5."/>
      <w:lvlJc w:val="left"/>
      <w:pPr>
        <w:ind w:left="3600" w:hanging="360"/>
      </w:pPr>
    </w:lvl>
    <w:lvl w:ilvl="5" w:tplc="32419335" w:tentative="1">
      <w:start w:val="1"/>
      <w:numFmt w:val="lowerRoman"/>
      <w:lvlText w:val="%6."/>
      <w:lvlJc w:val="right"/>
      <w:pPr>
        <w:ind w:left="4320" w:hanging="180"/>
      </w:pPr>
    </w:lvl>
    <w:lvl w:ilvl="6" w:tplc="32419335" w:tentative="1">
      <w:start w:val="1"/>
      <w:numFmt w:val="decimal"/>
      <w:lvlText w:val="%7."/>
      <w:lvlJc w:val="left"/>
      <w:pPr>
        <w:ind w:left="5040" w:hanging="360"/>
      </w:pPr>
    </w:lvl>
    <w:lvl w:ilvl="7" w:tplc="32419335" w:tentative="1">
      <w:start w:val="1"/>
      <w:numFmt w:val="lowerLetter"/>
      <w:lvlText w:val="%8."/>
      <w:lvlJc w:val="left"/>
      <w:pPr>
        <w:ind w:left="5760" w:hanging="360"/>
      </w:pPr>
    </w:lvl>
    <w:lvl w:ilvl="8" w:tplc="32419335" w:tentative="1">
      <w:start w:val="1"/>
      <w:numFmt w:val="lowerRoman"/>
      <w:lvlText w:val="%9."/>
      <w:lvlJc w:val="right"/>
      <w:pPr>
        <w:ind w:left="6480" w:hanging="180"/>
      </w:pPr>
    </w:lvl>
  </w:abstractNum>
  <w:abstractNum w:abstractNumId="84188498">
    <w:multiLevelType w:val="hybridMultilevel"/>
    <w:lvl w:ilvl="0" w:tplc="33162297">
      <w:start w:val="1"/>
      <w:numFmt w:val="decimal"/>
      <w:lvlText w:val="%1."/>
      <w:lvlJc w:val="left"/>
      <w:pPr>
        <w:ind w:left="720" w:hanging="360"/>
      </w:pPr>
    </w:lvl>
    <w:lvl w:ilvl="1" w:tplc="33162297" w:tentative="1">
      <w:start w:val="1"/>
      <w:numFmt w:val="lowerLetter"/>
      <w:lvlText w:val="%2."/>
      <w:lvlJc w:val="left"/>
      <w:pPr>
        <w:ind w:left="1440" w:hanging="360"/>
      </w:pPr>
    </w:lvl>
    <w:lvl w:ilvl="2" w:tplc="33162297" w:tentative="1">
      <w:start w:val="1"/>
      <w:numFmt w:val="lowerRoman"/>
      <w:lvlText w:val="%3."/>
      <w:lvlJc w:val="right"/>
      <w:pPr>
        <w:ind w:left="2160" w:hanging="180"/>
      </w:pPr>
    </w:lvl>
    <w:lvl w:ilvl="3" w:tplc="33162297" w:tentative="1">
      <w:start w:val="1"/>
      <w:numFmt w:val="decimal"/>
      <w:lvlText w:val="%4."/>
      <w:lvlJc w:val="left"/>
      <w:pPr>
        <w:ind w:left="2880" w:hanging="360"/>
      </w:pPr>
    </w:lvl>
    <w:lvl w:ilvl="4" w:tplc="33162297" w:tentative="1">
      <w:start w:val="1"/>
      <w:numFmt w:val="lowerLetter"/>
      <w:lvlText w:val="%5."/>
      <w:lvlJc w:val="left"/>
      <w:pPr>
        <w:ind w:left="3600" w:hanging="360"/>
      </w:pPr>
    </w:lvl>
    <w:lvl w:ilvl="5" w:tplc="33162297" w:tentative="1">
      <w:start w:val="1"/>
      <w:numFmt w:val="lowerRoman"/>
      <w:lvlText w:val="%6."/>
      <w:lvlJc w:val="right"/>
      <w:pPr>
        <w:ind w:left="4320" w:hanging="180"/>
      </w:pPr>
    </w:lvl>
    <w:lvl w:ilvl="6" w:tplc="33162297" w:tentative="1">
      <w:start w:val="1"/>
      <w:numFmt w:val="decimal"/>
      <w:lvlText w:val="%7."/>
      <w:lvlJc w:val="left"/>
      <w:pPr>
        <w:ind w:left="5040" w:hanging="360"/>
      </w:pPr>
    </w:lvl>
    <w:lvl w:ilvl="7" w:tplc="33162297" w:tentative="1">
      <w:start w:val="1"/>
      <w:numFmt w:val="lowerLetter"/>
      <w:lvlText w:val="%8."/>
      <w:lvlJc w:val="left"/>
      <w:pPr>
        <w:ind w:left="5760" w:hanging="360"/>
      </w:pPr>
    </w:lvl>
    <w:lvl w:ilvl="8" w:tplc="33162297" w:tentative="1">
      <w:start w:val="1"/>
      <w:numFmt w:val="lowerRoman"/>
      <w:lvlText w:val="%9."/>
      <w:lvlJc w:val="right"/>
      <w:pPr>
        <w:ind w:left="6480" w:hanging="180"/>
      </w:pPr>
    </w:lvl>
  </w:abstractNum>
  <w:abstractNum w:abstractNumId="84188497">
    <w:multiLevelType w:val="hybridMultilevel"/>
    <w:lvl w:ilvl="0" w:tplc="25724477">
      <w:start w:val="1"/>
      <w:numFmt w:val="decimal"/>
      <w:lvlText w:val="%1."/>
      <w:lvlJc w:val="left"/>
      <w:pPr>
        <w:ind w:left="720" w:hanging="360"/>
      </w:pPr>
    </w:lvl>
    <w:lvl w:ilvl="1" w:tplc="25724477" w:tentative="1">
      <w:start w:val="1"/>
      <w:numFmt w:val="lowerLetter"/>
      <w:lvlText w:val="%2."/>
      <w:lvlJc w:val="left"/>
      <w:pPr>
        <w:ind w:left="1440" w:hanging="360"/>
      </w:pPr>
    </w:lvl>
    <w:lvl w:ilvl="2" w:tplc="25724477" w:tentative="1">
      <w:start w:val="1"/>
      <w:numFmt w:val="lowerRoman"/>
      <w:lvlText w:val="%3."/>
      <w:lvlJc w:val="right"/>
      <w:pPr>
        <w:ind w:left="2160" w:hanging="180"/>
      </w:pPr>
    </w:lvl>
    <w:lvl w:ilvl="3" w:tplc="25724477" w:tentative="1">
      <w:start w:val="1"/>
      <w:numFmt w:val="decimal"/>
      <w:lvlText w:val="%4."/>
      <w:lvlJc w:val="left"/>
      <w:pPr>
        <w:ind w:left="2880" w:hanging="360"/>
      </w:pPr>
    </w:lvl>
    <w:lvl w:ilvl="4" w:tplc="25724477" w:tentative="1">
      <w:start w:val="1"/>
      <w:numFmt w:val="lowerLetter"/>
      <w:lvlText w:val="%5."/>
      <w:lvlJc w:val="left"/>
      <w:pPr>
        <w:ind w:left="3600" w:hanging="360"/>
      </w:pPr>
    </w:lvl>
    <w:lvl w:ilvl="5" w:tplc="25724477" w:tentative="1">
      <w:start w:val="1"/>
      <w:numFmt w:val="lowerRoman"/>
      <w:lvlText w:val="%6."/>
      <w:lvlJc w:val="right"/>
      <w:pPr>
        <w:ind w:left="4320" w:hanging="180"/>
      </w:pPr>
    </w:lvl>
    <w:lvl w:ilvl="6" w:tplc="25724477" w:tentative="1">
      <w:start w:val="1"/>
      <w:numFmt w:val="decimal"/>
      <w:lvlText w:val="%7."/>
      <w:lvlJc w:val="left"/>
      <w:pPr>
        <w:ind w:left="5040" w:hanging="360"/>
      </w:pPr>
    </w:lvl>
    <w:lvl w:ilvl="7" w:tplc="25724477" w:tentative="1">
      <w:start w:val="1"/>
      <w:numFmt w:val="lowerLetter"/>
      <w:lvlText w:val="%8."/>
      <w:lvlJc w:val="left"/>
      <w:pPr>
        <w:ind w:left="5760" w:hanging="360"/>
      </w:pPr>
    </w:lvl>
    <w:lvl w:ilvl="8" w:tplc="25724477" w:tentative="1">
      <w:start w:val="1"/>
      <w:numFmt w:val="lowerRoman"/>
      <w:lvlText w:val="%9."/>
      <w:lvlJc w:val="right"/>
      <w:pPr>
        <w:ind w:left="6480" w:hanging="180"/>
      </w:pPr>
    </w:lvl>
  </w:abstractNum>
  <w:abstractNum w:abstractNumId="84188496">
    <w:multiLevelType w:val="hybridMultilevel"/>
    <w:lvl w:ilvl="0" w:tplc="37267127">
      <w:start w:val="1"/>
      <w:numFmt w:val="decimal"/>
      <w:lvlText w:val="%1."/>
      <w:lvlJc w:val="left"/>
      <w:pPr>
        <w:ind w:left="720" w:hanging="360"/>
      </w:pPr>
    </w:lvl>
    <w:lvl w:ilvl="1" w:tplc="37267127" w:tentative="1">
      <w:start w:val="1"/>
      <w:numFmt w:val="lowerLetter"/>
      <w:lvlText w:val="%2."/>
      <w:lvlJc w:val="left"/>
      <w:pPr>
        <w:ind w:left="1440" w:hanging="360"/>
      </w:pPr>
    </w:lvl>
    <w:lvl w:ilvl="2" w:tplc="37267127" w:tentative="1">
      <w:start w:val="1"/>
      <w:numFmt w:val="lowerRoman"/>
      <w:lvlText w:val="%3."/>
      <w:lvlJc w:val="right"/>
      <w:pPr>
        <w:ind w:left="2160" w:hanging="180"/>
      </w:pPr>
    </w:lvl>
    <w:lvl w:ilvl="3" w:tplc="37267127" w:tentative="1">
      <w:start w:val="1"/>
      <w:numFmt w:val="decimal"/>
      <w:lvlText w:val="%4."/>
      <w:lvlJc w:val="left"/>
      <w:pPr>
        <w:ind w:left="2880" w:hanging="360"/>
      </w:pPr>
    </w:lvl>
    <w:lvl w:ilvl="4" w:tplc="37267127" w:tentative="1">
      <w:start w:val="1"/>
      <w:numFmt w:val="lowerLetter"/>
      <w:lvlText w:val="%5."/>
      <w:lvlJc w:val="left"/>
      <w:pPr>
        <w:ind w:left="3600" w:hanging="360"/>
      </w:pPr>
    </w:lvl>
    <w:lvl w:ilvl="5" w:tplc="37267127" w:tentative="1">
      <w:start w:val="1"/>
      <w:numFmt w:val="lowerRoman"/>
      <w:lvlText w:val="%6."/>
      <w:lvlJc w:val="right"/>
      <w:pPr>
        <w:ind w:left="4320" w:hanging="180"/>
      </w:pPr>
    </w:lvl>
    <w:lvl w:ilvl="6" w:tplc="37267127" w:tentative="1">
      <w:start w:val="1"/>
      <w:numFmt w:val="decimal"/>
      <w:lvlText w:val="%7."/>
      <w:lvlJc w:val="left"/>
      <w:pPr>
        <w:ind w:left="5040" w:hanging="360"/>
      </w:pPr>
    </w:lvl>
    <w:lvl w:ilvl="7" w:tplc="37267127" w:tentative="1">
      <w:start w:val="1"/>
      <w:numFmt w:val="lowerLetter"/>
      <w:lvlText w:val="%8."/>
      <w:lvlJc w:val="left"/>
      <w:pPr>
        <w:ind w:left="5760" w:hanging="360"/>
      </w:pPr>
    </w:lvl>
    <w:lvl w:ilvl="8" w:tplc="37267127" w:tentative="1">
      <w:start w:val="1"/>
      <w:numFmt w:val="lowerRoman"/>
      <w:lvlText w:val="%9."/>
      <w:lvlJc w:val="right"/>
      <w:pPr>
        <w:ind w:left="6480" w:hanging="180"/>
      </w:pPr>
    </w:lvl>
  </w:abstractNum>
  <w:abstractNum w:abstractNumId="84188495">
    <w:multiLevelType w:val="hybridMultilevel"/>
    <w:lvl w:ilvl="0" w:tplc="74792729">
      <w:start w:val="1"/>
      <w:numFmt w:val="decimal"/>
      <w:lvlText w:val="%1."/>
      <w:lvlJc w:val="left"/>
      <w:pPr>
        <w:ind w:left="720" w:hanging="360"/>
      </w:pPr>
    </w:lvl>
    <w:lvl w:ilvl="1" w:tplc="74792729" w:tentative="1">
      <w:start w:val="1"/>
      <w:numFmt w:val="lowerLetter"/>
      <w:lvlText w:val="%2."/>
      <w:lvlJc w:val="left"/>
      <w:pPr>
        <w:ind w:left="1440" w:hanging="360"/>
      </w:pPr>
    </w:lvl>
    <w:lvl w:ilvl="2" w:tplc="74792729" w:tentative="1">
      <w:start w:val="1"/>
      <w:numFmt w:val="lowerRoman"/>
      <w:lvlText w:val="%3."/>
      <w:lvlJc w:val="right"/>
      <w:pPr>
        <w:ind w:left="2160" w:hanging="180"/>
      </w:pPr>
    </w:lvl>
    <w:lvl w:ilvl="3" w:tplc="74792729" w:tentative="1">
      <w:start w:val="1"/>
      <w:numFmt w:val="decimal"/>
      <w:lvlText w:val="%4."/>
      <w:lvlJc w:val="left"/>
      <w:pPr>
        <w:ind w:left="2880" w:hanging="360"/>
      </w:pPr>
    </w:lvl>
    <w:lvl w:ilvl="4" w:tplc="74792729" w:tentative="1">
      <w:start w:val="1"/>
      <w:numFmt w:val="lowerLetter"/>
      <w:lvlText w:val="%5."/>
      <w:lvlJc w:val="left"/>
      <w:pPr>
        <w:ind w:left="3600" w:hanging="360"/>
      </w:pPr>
    </w:lvl>
    <w:lvl w:ilvl="5" w:tplc="74792729" w:tentative="1">
      <w:start w:val="1"/>
      <w:numFmt w:val="lowerRoman"/>
      <w:lvlText w:val="%6."/>
      <w:lvlJc w:val="right"/>
      <w:pPr>
        <w:ind w:left="4320" w:hanging="180"/>
      </w:pPr>
    </w:lvl>
    <w:lvl w:ilvl="6" w:tplc="74792729" w:tentative="1">
      <w:start w:val="1"/>
      <w:numFmt w:val="decimal"/>
      <w:lvlText w:val="%7."/>
      <w:lvlJc w:val="left"/>
      <w:pPr>
        <w:ind w:left="5040" w:hanging="360"/>
      </w:pPr>
    </w:lvl>
    <w:lvl w:ilvl="7" w:tplc="74792729" w:tentative="1">
      <w:start w:val="1"/>
      <w:numFmt w:val="lowerLetter"/>
      <w:lvlText w:val="%8."/>
      <w:lvlJc w:val="left"/>
      <w:pPr>
        <w:ind w:left="5760" w:hanging="360"/>
      </w:pPr>
    </w:lvl>
    <w:lvl w:ilvl="8" w:tplc="74792729" w:tentative="1">
      <w:start w:val="1"/>
      <w:numFmt w:val="lowerRoman"/>
      <w:lvlText w:val="%9."/>
      <w:lvlJc w:val="right"/>
      <w:pPr>
        <w:ind w:left="6480" w:hanging="180"/>
      </w:pPr>
    </w:lvl>
  </w:abstractNum>
  <w:abstractNum w:abstractNumId="84188494">
    <w:multiLevelType w:val="hybridMultilevel"/>
    <w:lvl w:ilvl="0" w:tplc="88434083">
      <w:start w:val="1"/>
      <w:numFmt w:val="decimal"/>
      <w:lvlText w:val="%1."/>
      <w:lvlJc w:val="left"/>
      <w:pPr>
        <w:ind w:left="720" w:hanging="360"/>
      </w:pPr>
    </w:lvl>
    <w:lvl w:ilvl="1" w:tplc="88434083" w:tentative="1">
      <w:start w:val="1"/>
      <w:numFmt w:val="lowerLetter"/>
      <w:lvlText w:val="%2."/>
      <w:lvlJc w:val="left"/>
      <w:pPr>
        <w:ind w:left="1440" w:hanging="360"/>
      </w:pPr>
    </w:lvl>
    <w:lvl w:ilvl="2" w:tplc="88434083" w:tentative="1">
      <w:start w:val="1"/>
      <w:numFmt w:val="lowerRoman"/>
      <w:lvlText w:val="%3."/>
      <w:lvlJc w:val="right"/>
      <w:pPr>
        <w:ind w:left="2160" w:hanging="180"/>
      </w:pPr>
    </w:lvl>
    <w:lvl w:ilvl="3" w:tplc="88434083" w:tentative="1">
      <w:start w:val="1"/>
      <w:numFmt w:val="decimal"/>
      <w:lvlText w:val="%4."/>
      <w:lvlJc w:val="left"/>
      <w:pPr>
        <w:ind w:left="2880" w:hanging="360"/>
      </w:pPr>
    </w:lvl>
    <w:lvl w:ilvl="4" w:tplc="88434083" w:tentative="1">
      <w:start w:val="1"/>
      <w:numFmt w:val="lowerLetter"/>
      <w:lvlText w:val="%5."/>
      <w:lvlJc w:val="left"/>
      <w:pPr>
        <w:ind w:left="3600" w:hanging="360"/>
      </w:pPr>
    </w:lvl>
    <w:lvl w:ilvl="5" w:tplc="88434083" w:tentative="1">
      <w:start w:val="1"/>
      <w:numFmt w:val="lowerRoman"/>
      <w:lvlText w:val="%6."/>
      <w:lvlJc w:val="right"/>
      <w:pPr>
        <w:ind w:left="4320" w:hanging="180"/>
      </w:pPr>
    </w:lvl>
    <w:lvl w:ilvl="6" w:tplc="88434083" w:tentative="1">
      <w:start w:val="1"/>
      <w:numFmt w:val="decimal"/>
      <w:lvlText w:val="%7."/>
      <w:lvlJc w:val="left"/>
      <w:pPr>
        <w:ind w:left="5040" w:hanging="360"/>
      </w:pPr>
    </w:lvl>
    <w:lvl w:ilvl="7" w:tplc="88434083" w:tentative="1">
      <w:start w:val="1"/>
      <w:numFmt w:val="lowerLetter"/>
      <w:lvlText w:val="%8."/>
      <w:lvlJc w:val="left"/>
      <w:pPr>
        <w:ind w:left="5760" w:hanging="360"/>
      </w:pPr>
    </w:lvl>
    <w:lvl w:ilvl="8" w:tplc="88434083" w:tentative="1">
      <w:start w:val="1"/>
      <w:numFmt w:val="lowerRoman"/>
      <w:lvlText w:val="%9."/>
      <w:lvlJc w:val="right"/>
      <w:pPr>
        <w:ind w:left="6480" w:hanging="180"/>
      </w:pPr>
    </w:lvl>
  </w:abstractNum>
  <w:abstractNum w:abstractNumId="84188493">
    <w:multiLevelType w:val="hybridMultilevel"/>
    <w:lvl w:ilvl="0" w:tplc="23587209">
      <w:start w:val="1"/>
      <w:numFmt w:val="decimal"/>
      <w:lvlText w:val="%1."/>
      <w:lvlJc w:val="left"/>
      <w:pPr>
        <w:ind w:left="720" w:hanging="360"/>
      </w:pPr>
    </w:lvl>
    <w:lvl w:ilvl="1" w:tplc="23587209" w:tentative="1">
      <w:start w:val="1"/>
      <w:numFmt w:val="lowerLetter"/>
      <w:lvlText w:val="%2."/>
      <w:lvlJc w:val="left"/>
      <w:pPr>
        <w:ind w:left="1440" w:hanging="360"/>
      </w:pPr>
    </w:lvl>
    <w:lvl w:ilvl="2" w:tplc="23587209" w:tentative="1">
      <w:start w:val="1"/>
      <w:numFmt w:val="lowerRoman"/>
      <w:lvlText w:val="%3."/>
      <w:lvlJc w:val="right"/>
      <w:pPr>
        <w:ind w:left="2160" w:hanging="180"/>
      </w:pPr>
    </w:lvl>
    <w:lvl w:ilvl="3" w:tplc="23587209" w:tentative="1">
      <w:start w:val="1"/>
      <w:numFmt w:val="decimal"/>
      <w:lvlText w:val="%4."/>
      <w:lvlJc w:val="left"/>
      <w:pPr>
        <w:ind w:left="2880" w:hanging="360"/>
      </w:pPr>
    </w:lvl>
    <w:lvl w:ilvl="4" w:tplc="23587209" w:tentative="1">
      <w:start w:val="1"/>
      <w:numFmt w:val="lowerLetter"/>
      <w:lvlText w:val="%5."/>
      <w:lvlJc w:val="left"/>
      <w:pPr>
        <w:ind w:left="3600" w:hanging="360"/>
      </w:pPr>
    </w:lvl>
    <w:lvl w:ilvl="5" w:tplc="23587209" w:tentative="1">
      <w:start w:val="1"/>
      <w:numFmt w:val="lowerRoman"/>
      <w:lvlText w:val="%6."/>
      <w:lvlJc w:val="right"/>
      <w:pPr>
        <w:ind w:left="4320" w:hanging="180"/>
      </w:pPr>
    </w:lvl>
    <w:lvl w:ilvl="6" w:tplc="23587209" w:tentative="1">
      <w:start w:val="1"/>
      <w:numFmt w:val="decimal"/>
      <w:lvlText w:val="%7."/>
      <w:lvlJc w:val="left"/>
      <w:pPr>
        <w:ind w:left="5040" w:hanging="360"/>
      </w:pPr>
    </w:lvl>
    <w:lvl w:ilvl="7" w:tplc="23587209" w:tentative="1">
      <w:start w:val="1"/>
      <w:numFmt w:val="lowerLetter"/>
      <w:lvlText w:val="%8."/>
      <w:lvlJc w:val="left"/>
      <w:pPr>
        <w:ind w:left="5760" w:hanging="360"/>
      </w:pPr>
    </w:lvl>
    <w:lvl w:ilvl="8" w:tplc="23587209" w:tentative="1">
      <w:start w:val="1"/>
      <w:numFmt w:val="lowerRoman"/>
      <w:lvlText w:val="%9."/>
      <w:lvlJc w:val="right"/>
      <w:pPr>
        <w:ind w:left="6480" w:hanging="180"/>
      </w:pPr>
    </w:lvl>
  </w:abstractNum>
  <w:abstractNum w:abstractNumId="84188492">
    <w:multiLevelType w:val="hybridMultilevel"/>
    <w:lvl w:ilvl="0" w:tplc="18966061">
      <w:start w:val="1"/>
      <w:numFmt w:val="decimal"/>
      <w:lvlText w:val="%1."/>
      <w:lvlJc w:val="left"/>
      <w:pPr>
        <w:ind w:left="720" w:hanging="360"/>
      </w:pPr>
    </w:lvl>
    <w:lvl w:ilvl="1" w:tplc="18966061" w:tentative="1">
      <w:start w:val="1"/>
      <w:numFmt w:val="lowerLetter"/>
      <w:lvlText w:val="%2."/>
      <w:lvlJc w:val="left"/>
      <w:pPr>
        <w:ind w:left="1440" w:hanging="360"/>
      </w:pPr>
    </w:lvl>
    <w:lvl w:ilvl="2" w:tplc="18966061" w:tentative="1">
      <w:start w:val="1"/>
      <w:numFmt w:val="lowerRoman"/>
      <w:lvlText w:val="%3."/>
      <w:lvlJc w:val="right"/>
      <w:pPr>
        <w:ind w:left="2160" w:hanging="180"/>
      </w:pPr>
    </w:lvl>
    <w:lvl w:ilvl="3" w:tplc="18966061" w:tentative="1">
      <w:start w:val="1"/>
      <w:numFmt w:val="decimal"/>
      <w:lvlText w:val="%4."/>
      <w:lvlJc w:val="left"/>
      <w:pPr>
        <w:ind w:left="2880" w:hanging="360"/>
      </w:pPr>
    </w:lvl>
    <w:lvl w:ilvl="4" w:tplc="18966061" w:tentative="1">
      <w:start w:val="1"/>
      <w:numFmt w:val="lowerLetter"/>
      <w:lvlText w:val="%5."/>
      <w:lvlJc w:val="left"/>
      <w:pPr>
        <w:ind w:left="3600" w:hanging="360"/>
      </w:pPr>
    </w:lvl>
    <w:lvl w:ilvl="5" w:tplc="18966061" w:tentative="1">
      <w:start w:val="1"/>
      <w:numFmt w:val="lowerRoman"/>
      <w:lvlText w:val="%6."/>
      <w:lvlJc w:val="right"/>
      <w:pPr>
        <w:ind w:left="4320" w:hanging="180"/>
      </w:pPr>
    </w:lvl>
    <w:lvl w:ilvl="6" w:tplc="18966061" w:tentative="1">
      <w:start w:val="1"/>
      <w:numFmt w:val="decimal"/>
      <w:lvlText w:val="%7."/>
      <w:lvlJc w:val="left"/>
      <w:pPr>
        <w:ind w:left="5040" w:hanging="360"/>
      </w:pPr>
    </w:lvl>
    <w:lvl w:ilvl="7" w:tplc="18966061" w:tentative="1">
      <w:start w:val="1"/>
      <w:numFmt w:val="lowerLetter"/>
      <w:lvlText w:val="%8."/>
      <w:lvlJc w:val="left"/>
      <w:pPr>
        <w:ind w:left="5760" w:hanging="360"/>
      </w:pPr>
    </w:lvl>
    <w:lvl w:ilvl="8" w:tplc="18966061" w:tentative="1">
      <w:start w:val="1"/>
      <w:numFmt w:val="lowerRoman"/>
      <w:lvlText w:val="%9."/>
      <w:lvlJc w:val="right"/>
      <w:pPr>
        <w:ind w:left="6480" w:hanging="180"/>
      </w:pPr>
    </w:lvl>
  </w:abstractNum>
  <w:abstractNum w:abstractNumId="84188491">
    <w:multiLevelType w:val="hybridMultilevel"/>
    <w:lvl w:ilvl="0" w:tplc="92394251">
      <w:start w:val="1"/>
      <w:numFmt w:val="decimal"/>
      <w:lvlText w:val="%1."/>
      <w:lvlJc w:val="left"/>
      <w:pPr>
        <w:ind w:left="720" w:hanging="360"/>
      </w:pPr>
    </w:lvl>
    <w:lvl w:ilvl="1" w:tplc="92394251" w:tentative="1">
      <w:start w:val="1"/>
      <w:numFmt w:val="lowerLetter"/>
      <w:lvlText w:val="%2."/>
      <w:lvlJc w:val="left"/>
      <w:pPr>
        <w:ind w:left="1440" w:hanging="360"/>
      </w:pPr>
    </w:lvl>
    <w:lvl w:ilvl="2" w:tplc="92394251" w:tentative="1">
      <w:start w:val="1"/>
      <w:numFmt w:val="lowerRoman"/>
      <w:lvlText w:val="%3."/>
      <w:lvlJc w:val="right"/>
      <w:pPr>
        <w:ind w:left="2160" w:hanging="180"/>
      </w:pPr>
    </w:lvl>
    <w:lvl w:ilvl="3" w:tplc="92394251" w:tentative="1">
      <w:start w:val="1"/>
      <w:numFmt w:val="decimal"/>
      <w:lvlText w:val="%4."/>
      <w:lvlJc w:val="left"/>
      <w:pPr>
        <w:ind w:left="2880" w:hanging="360"/>
      </w:pPr>
    </w:lvl>
    <w:lvl w:ilvl="4" w:tplc="92394251" w:tentative="1">
      <w:start w:val="1"/>
      <w:numFmt w:val="lowerLetter"/>
      <w:lvlText w:val="%5."/>
      <w:lvlJc w:val="left"/>
      <w:pPr>
        <w:ind w:left="3600" w:hanging="360"/>
      </w:pPr>
    </w:lvl>
    <w:lvl w:ilvl="5" w:tplc="92394251" w:tentative="1">
      <w:start w:val="1"/>
      <w:numFmt w:val="lowerRoman"/>
      <w:lvlText w:val="%6."/>
      <w:lvlJc w:val="right"/>
      <w:pPr>
        <w:ind w:left="4320" w:hanging="180"/>
      </w:pPr>
    </w:lvl>
    <w:lvl w:ilvl="6" w:tplc="92394251" w:tentative="1">
      <w:start w:val="1"/>
      <w:numFmt w:val="decimal"/>
      <w:lvlText w:val="%7."/>
      <w:lvlJc w:val="left"/>
      <w:pPr>
        <w:ind w:left="5040" w:hanging="360"/>
      </w:pPr>
    </w:lvl>
    <w:lvl w:ilvl="7" w:tplc="92394251" w:tentative="1">
      <w:start w:val="1"/>
      <w:numFmt w:val="lowerLetter"/>
      <w:lvlText w:val="%8."/>
      <w:lvlJc w:val="left"/>
      <w:pPr>
        <w:ind w:left="5760" w:hanging="360"/>
      </w:pPr>
    </w:lvl>
    <w:lvl w:ilvl="8" w:tplc="92394251" w:tentative="1">
      <w:start w:val="1"/>
      <w:numFmt w:val="lowerRoman"/>
      <w:lvlText w:val="%9."/>
      <w:lvlJc w:val="right"/>
      <w:pPr>
        <w:ind w:left="6480" w:hanging="180"/>
      </w:pPr>
    </w:lvl>
  </w:abstractNum>
  <w:abstractNum w:abstractNumId="84188490">
    <w:multiLevelType w:val="hybridMultilevel"/>
    <w:lvl w:ilvl="0" w:tplc="66893265">
      <w:start w:val="1"/>
      <w:numFmt w:val="decimal"/>
      <w:lvlText w:val="%1."/>
      <w:lvlJc w:val="left"/>
      <w:pPr>
        <w:ind w:left="720" w:hanging="360"/>
      </w:pPr>
    </w:lvl>
    <w:lvl w:ilvl="1" w:tplc="66893265" w:tentative="1">
      <w:start w:val="1"/>
      <w:numFmt w:val="lowerLetter"/>
      <w:lvlText w:val="%2."/>
      <w:lvlJc w:val="left"/>
      <w:pPr>
        <w:ind w:left="1440" w:hanging="360"/>
      </w:pPr>
    </w:lvl>
    <w:lvl w:ilvl="2" w:tplc="66893265" w:tentative="1">
      <w:start w:val="1"/>
      <w:numFmt w:val="lowerRoman"/>
      <w:lvlText w:val="%3."/>
      <w:lvlJc w:val="right"/>
      <w:pPr>
        <w:ind w:left="2160" w:hanging="180"/>
      </w:pPr>
    </w:lvl>
    <w:lvl w:ilvl="3" w:tplc="66893265" w:tentative="1">
      <w:start w:val="1"/>
      <w:numFmt w:val="decimal"/>
      <w:lvlText w:val="%4."/>
      <w:lvlJc w:val="left"/>
      <w:pPr>
        <w:ind w:left="2880" w:hanging="360"/>
      </w:pPr>
    </w:lvl>
    <w:lvl w:ilvl="4" w:tplc="66893265" w:tentative="1">
      <w:start w:val="1"/>
      <w:numFmt w:val="lowerLetter"/>
      <w:lvlText w:val="%5."/>
      <w:lvlJc w:val="left"/>
      <w:pPr>
        <w:ind w:left="3600" w:hanging="360"/>
      </w:pPr>
    </w:lvl>
    <w:lvl w:ilvl="5" w:tplc="66893265" w:tentative="1">
      <w:start w:val="1"/>
      <w:numFmt w:val="lowerRoman"/>
      <w:lvlText w:val="%6."/>
      <w:lvlJc w:val="right"/>
      <w:pPr>
        <w:ind w:left="4320" w:hanging="180"/>
      </w:pPr>
    </w:lvl>
    <w:lvl w:ilvl="6" w:tplc="66893265" w:tentative="1">
      <w:start w:val="1"/>
      <w:numFmt w:val="decimal"/>
      <w:lvlText w:val="%7."/>
      <w:lvlJc w:val="left"/>
      <w:pPr>
        <w:ind w:left="5040" w:hanging="360"/>
      </w:pPr>
    </w:lvl>
    <w:lvl w:ilvl="7" w:tplc="66893265" w:tentative="1">
      <w:start w:val="1"/>
      <w:numFmt w:val="lowerLetter"/>
      <w:lvlText w:val="%8."/>
      <w:lvlJc w:val="left"/>
      <w:pPr>
        <w:ind w:left="5760" w:hanging="360"/>
      </w:pPr>
    </w:lvl>
    <w:lvl w:ilvl="8" w:tplc="66893265" w:tentative="1">
      <w:start w:val="1"/>
      <w:numFmt w:val="lowerRoman"/>
      <w:lvlText w:val="%9."/>
      <w:lvlJc w:val="right"/>
      <w:pPr>
        <w:ind w:left="6480" w:hanging="180"/>
      </w:pPr>
    </w:lvl>
  </w:abstractNum>
  <w:abstractNum w:abstractNumId="84188489">
    <w:multiLevelType w:val="hybridMultilevel"/>
    <w:lvl w:ilvl="0" w:tplc="34847452">
      <w:start w:val="1"/>
      <w:numFmt w:val="decimal"/>
      <w:lvlText w:val="%1."/>
      <w:lvlJc w:val="left"/>
      <w:pPr>
        <w:ind w:left="720" w:hanging="360"/>
      </w:pPr>
    </w:lvl>
    <w:lvl w:ilvl="1" w:tplc="34847452" w:tentative="1">
      <w:start w:val="1"/>
      <w:numFmt w:val="lowerLetter"/>
      <w:lvlText w:val="%2."/>
      <w:lvlJc w:val="left"/>
      <w:pPr>
        <w:ind w:left="1440" w:hanging="360"/>
      </w:pPr>
    </w:lvl>
    <w:lvl w:ilvl="2" w:tplc="34847452" w:tentative="1">
      <w:start w:val="1"/>
      <w:numFmt w:val="lowerRoman"/>
      <w:lvlText w:val="%3."/>
      <w:lvlJc w:val="right"/>
      <w:pPr>
        <w:ind w:left="2160" w:hanging="180"/>
      </w:pPr>
    </w:lvl>
    <w:lvl w:ilvl="3" w:tplc="34847452" w:tentative="1">
      <w:start w:val="1"/>
      <w:numFmt w:val="decimal"/>
      <w:lvlText w:val="%4."/>
      <w:lvlJc w:val="left"/>
      <w:pPr>
        <w:ind w:left="2880" w:hanging="360"/>
      </w:pPr>
    </w:lvl>
    <w:lvl w:ilvl="4" w:tplc="34847452" w:tentative="1">
      <w:start w:val="1"/>
      <w:numFmt w:val="lowerLetter"/>
      <w:lvlText w:val="%5."/>
      <w:lvlJc w:val="left"/>
      <w:pPr>
        <w:ind w:left="3600" w:hanging="360"/>
      </w:pPr>
    </w:lvl>
    <w:lvl w:ilvl="5" w:tplc="34847452" w:tentative="1">
      <w:start w:val="1"/>
      <w:numFmt w:val="lowerRoman"/>
      <w:lvlText w:val="%6."/>
      <w:lvlJc w:val="right"/>
      <w:pPr>
        <w:ind w:left="4320" w:hanging="180"/>
      </w:pPr>
    </w:lvl>
    <w:lvl w:ilvl="6" w:tplc="34847452" w:tentative="1">
      <w:start w:val="1"/>
      <w:numFmt w:val="decimal"/>
      <w:lvlText w:val="%7."/>
      <w:lvlJc w:val="left"/>
      <w:pPr>
        <w:ind w:left="5040" w:hanging="360"/>
      </w:pPr>
    </w:lvl>
    <w:lvl w:ilvl="7" w:tplc="34847452" w:tentative="1">
      <w:start w:val="1"/>
      <w:numFmt w:val="lowerLetter"/>
      <w:lvlText w:val="%8."/>
      <w:lvlJc w:val="left"/>
      <w:pPr>
        <w:ind w:left="5760" w:hanging="360"/>
      </w:pPr>
    </w:lvl>
    <w:lvl w:ilvl="8" w:tplc="34847452" w:tentative="1">
      <w:start w:val="1"/>
      <w:numFmt w:val="lowerRoman"/>
      <w:lvlText w:val="%9."/>
      <w:lvlJc w:val="right"/>
      <w:pPr>
        <w:ind w:left="6480" w:hanging="180"/>
      </w:pPr>
    </w:lvl>
  </w:abstractNum>
  <w:abstractNum w:abstractNumId="84188488">
    <w:multiLevelType w:val="hybridMultilevel"/>
    <w:lvl w:ilvl="0" w:tplc="82472844">
      <w:start w:val="1"/>
      <w:numFmt w:val="decimal"/>
      <w:lvlText w:val="%1."/>
      <w:lvlJc w:val="left"/>
      <w:pPr>
        <w:ind w:left="720" w:hanging="360"/>
      </w:pPr>
    </w:lvl>
    <w:lvl w:ilvl="1" w:tplc="82472844" w:tentative="1">
      <w:start w:val="1"/>
      <w:numFmt w:val="lowerLetter"/>
      <w:lvlText w:val="%2."/>
      <w:lvlJc w:val="left"/>
      <w:pPr>
        <w:ind w:left="1440" w:hanging="360"/>
      </w:pPr>
    </w:lvl>
    <w:lvl w:ilvl="2" w:tplc="82472844" w:tentative="1">
      <w:start w:val="1"/>
      <w:numFmt w:val="lowerRoman"/>
      <w:lvlText w:val="%3."/>
      <w:lvlJc w:val="right"/>
      <w:pPr>
        <w:ind w:left="2160" w:hanging="180"/>
      </w:pPr>
    </w:lvl>
    <w:lvl w:ilvl="3" w:tplc="82472844" w:tentative="1">
      <w:start w:val="1"/>
      <w:numFmt w:val="decimal"/>
      <w:lvlText w:val="%4."/>
      <w:lvlJc w:val="left"/>
      <w:pPr>
        <w:ind w:left="2880" w:hanging="360"/>
      </w:pPr>
    </w:lvl>
    <w:lvl w:ilvl="4" w:tplc="82472844" w:tentative="1">
      <w:start w:val="1"/>
      <w:numFmt w:val="lowerLetter"/>
      <w:lvlText w:val="%5."/>
      <w:lvlJc w:val="left"/>
      <w:pPr>
        <w:ind w:left="3600" w:hanging="360"/>
      </w:pPr>
    </w:lvl>
    <w:lvl w:ilvl="5" w:tplc="82472844" w:tentative="1">
      <w:start w:val="1"/>
      <w:numFmt w:val="lowerRoman"/>
      <w:lvlText w:val="%6."/>
      <w:lvlJc w:val="right"/>
      <w:pPr>
        <w:ind w:left="4320" w:hanging="180"/>
      </w:pPr>
    </w:lvl>
    <w:lvl w:ilvl="6" w:tplc="82472844" w:tentative="1">
      <w:start w:val="1"/>
      <w:numFmt w:val="decimal"/>
      <w:lvlText w:val="%7."/>
      <w:lvlJc w:val="left"/>
      <w:pPr>
        <w:ind w:left="5040" w:hanging="360"/>
      </w:pPr>
    </w:lvl>
    <w:lvl w:ilvl="7" w:tplc="82472844" w:tentative="1">
      <w:start w:val="1"/>
      <w:numFmt w:val="lowerLetter"/>
      <w:lvlText w:val="%8."/>
      <w:lvlJc w:val="left"/>
      <w:pPr>
        <w:ind w:left="5760" w:hanging="360"/>
      </w:pPr>
    </w:lvl>
    <w:lvl w:ilvl="8" w:tplc="82472844" w:tentative="1">
      <w:start w:val="1"/>
      <w:numFmt w:val="lowerRoman"/>
      <w:lvlText w:val="%9."/>
      <w:lvlJc w:val="right"/>
      <w:pPr>
        <w:ind w:left="6480" w:hanging="180"/>
      </w:pPr>
    </w:lvl>
  </w:abstractNum>
  <w:abstractNum w:abstractNumId="84188487">
    <w:multiLevelType w:val="hybridMultilevel"/>
    <w:lvl w:ilvl="0" w:tplc="38192691">
      <w:start w:val="1"/>
      <w:numFmt w:val="decimal"/>
      <w:lvlText w:val="%1."/>
      <w:lvlJc w:val="left"/>
      <w:pPr>
        <w:ind w:left="720" w:hanging="360"/>
      </w:pPr>
    </w:lvl>
    <w:lvl w:ilvl="1" w:tplc="38192691" w:tentative="1">
      <w:start w:val="1"/>
      <w:numFmt w:val="lowerLetter"/>
      <w:lvlText w:val="%2."/>
      <w:lvlJc w:val="left"/>
      <w:pPr>
        <w:ind w:left="1440" w:hanging="360"/>
      </w:pPr>
    </w:lvl>
    <w:lvl w:ilvl="2" w:tplc="38192691" w:tentative="1">
      <w:start w:val="1"/>
      <w:numFmt w:val="lowerRoman"/>
      <w:lvlText w:val="%3."/>
      <w:lvlJc w:val="right"/>
      <w:pPr>
        <w:ind w:left="2160" w:hanging="180"/>
      </w:pPr>
    </w:lvl>
    <w:lvl w:ilvl="3" w:tplc="38192691" w:tentative="1">
      <w:start w:val="1"/>
      <w:numFmt w:val="decimal"/>
      <w:lvlText w:val="%4."/>
      <w:lvlJc w:val="left"/>
      <w:pPr>
        <w:ind w:left="2880" w:hanging="360"/>
      </w:pPr>
    </w:lvl>
    <w:lvl w:ilvl="4" w:tplc="38192691" w:tentative="1">
      <w:start w:val="1"/>
      <w:numFmt w:val="lowerLetter"/>
      <w:lvlText w:val="%5."/>
      <w:lvlJc w:val="left"/>
      <w:pPr>
        <w:ind w:left="3600" w:hanging="360"/>
      </w:pPr>
    </w:lvl>
    <w:lvl w:ilvl="5" w:tplc="38192691" w:tentative="1">
      <w:start w:val="1"/>
      <w:numFmt w:val="lowerRoman"/>
      <w:lvlText w:val="%6."/>
      <w:lvlJc w:val="right"/>
      <w:pPr>
        <w:ind w:left="4320" w:hanging="180"/>
      </w:pPr>
    </w:lvl>
    <w:lvl w:ilvl="6" w:tplc="38192691" w:tentative="1">
      <w:start w:val="1"/>
      <w:numFmt w:val="decimal"/>
      <w:lvlText w:val="%7."/>
      <w:lvlJc w:val="left"/>
      <w:pPr>
        <w:ind w:left="5040" w:hanging="360"/>
      </w:pPr>
    </w:lvl>
    <w:lvl w:ilvl="7" w:tplc="38192691" w:tentative="1">
      <w:start w:val="1"/>
      <w:numFmt w:val="lowerLetter"/>
      <w:lvlText w:val="%8."/>
      <w:lvlJc w:val="left"/>
      <w:pPr>
        <w:ind w:left="5760" w:hanging="360"/>
      </w:pPr>
    </w:lvl>
    <w:lvl w:ilvl="8" w:tplc="38192691" w:tentative="1">
      <w:start w:val="1"/>
      <w:numFmt w:val="lowerRoman"/>
      <w:lvlText w:val="%9."/>
      <w:lvlJc w:val="right"/>
      <w:pPr>
        <w:ind w:left="6480" w:hanging="180"/>
      </w:pPr>
    </w:lvl>
  </w:abstractNum>
  <w:abstractNum w:abstractNumId="84188486">
    <w:multiLevelType w:val="hybridMultilevel"/>
    <w:lvl w:ilvl="0" w:tplc="98040440">
      <w:start w:val="1"/>
      <w:numFmt w:val="decimal"/>
      <w:lvlText w:val="%1."/>
      <w:lvlJc w:val="left"/>
      <w:pPr>
        <w:ind w:left="720" w:hanging="360"/>
      </w:pPr>
    </w:lvl>
    <w:lvl w:ilvl="1" w:tplc="98040440" w:tentative="1">
      <w:start w:val="1"/>
      <w:numFmt w:val="lowerLetter"/>
      <w:lvlText w:val="%2."/>
      <w:lvlJc w:val="left"/>
      <w:pPr>
        <w:ind w:left="1440" w:hanging="360"/>
      </w:pPr>
    </w:lvl>
    <w:lvl w:ilvl="2" w:tplc="98040440" w:tentative="1">
      <w:start w:val="1"/>
      <w:numFmt w:val="lowerRoman"/>
      <w:lvlText w:val="%3."/>
      <w:lvlJc w:val="right"/>
      <w:pPr>
        <w:ind w:left="2160" w:hanging="180"/>
      </w:pPr>
    </w:lvl>
    <w:lvl w:ilvl="3" w:tplc="98040440" w:tentative="1">
      <w:start w:val="1"/>
      <w:numFmt w:val="decimal"/>
      <w:lvlText w:val="%4."/>
      <w:lvlJc w:val="left"/>
      <w:pPr>
        <w:ind w:left="2880" w:hanging="360"/>
      </w:pPr>
    </w:lvl>
    <w:lvl w:ilvl="4" w:tplc="98040440" w:tentative="1">
      <w:start w:val="1"/>
      <w:numFmt w:val="lowerLetter"/>
      <w:lvlText w:val="%5."/>
      <w:lvlJc w:val="left"/>
      <w:pPr>
        <w:ind w:left="3600" w:hanging="360"/>
      </w:pPr>
    </w:lvl>
    <w:lvl w:ilvl="5" w:tplc="98040440" w:tentative="1">
      <w:start w:val="1"/>
      <w:numFmt w:val="lowerRoman"/>
      <w:lvlText w:val="%6."/>
      <w:lvlJc w:val="right"/>
      <w:pPr>
        <w:ind w:left="4320" w:hanging="180"/>
      </w:pPr>
    </w:lvl>
    <w:lvl w:ilvl="6" w:tplc="98040440" w:tentative="1">
      <w:start w:val="1"/>
      <w:numFmt w:val="decimal"/>
      <w:lvlText w:val="%7."/>
      <w:lvlJc w:val="left"/>
      <w:pPr>
        <w:ind w:left="5040" w:hanging="360"/>
      </w:pPr>
    </w:lvl>
    <w:lvl w:ilvl="7" w:tplc="98040440" w:tentative="1">
      <w:start w:val="1"/>
      <w:numFmt w:val="lowerLetter"/>
      <w:lvlText w:val="%8."/>
      <w:lvlJc w:val="left"/>
      <w:pPr>
        <w:ind w:left="5760" w:hanging="360"/>
      </w:pPr>
    </w:lvl>
    <w:lvl w:ilvl="8" w:tplc="98040440" w:tentative="1">
      <w:start w:val="1"/>
      <w:numFmt w:val="lowerRoman"/>
      <w:lvlText w:val="%9."/>
      <w:lvlJc w:val="right"/>
      <w:pPr>
        <w:ind w:left="6480" w:hanging="180"/>
      </w:pPr>
    </w:lvl>
  </w:abstractNum>
  <w:abstractNum w:abstractNumId="84188485">
    <w:multiLevelType w:val="hybridMultilevel"/>
    <w:lvl w:ilvl="0" w:tplc="55699939">
      <w:start w:val="1"/>
      <w:numFmt w:val="decimal"/>
      <w:lvlText w:val="%1."/>
      <w:lvlJc w:val="left"/>
      <w:pPr>
        <w:ind w:left="720" w:hanging="360"/>
      </w:pPr>
    </w:lvl>
    <w:lvl w:ilvl="1" w:tplc="55699939" w:tentative="1">
      <w:start w:val="1"/>
      <w:numFmt w:val="lowerLetter"/>
      <w:lvlText w:val="%2."/>
      <w:lvlJc w:val="left"/>
      <w:pPr>
        <w:ind w:left="1440" w:hanging="360"/>
      </w:pPr>
    </w:lvl>
    <w:lvl w:ilvl="2" w:tplc="55699939" w:tentative="1">
      <w:start w:val="1"/>
      <w:numFmt w:val="lowerRoman"/>
      <w:lvlText w:val="%3."/>
      <w:lvlJc w:val="right"/>
      <w:pPr>
        <w:ind w:left="2160" w:hanging="180"/>
      </w:pPr>
    </w:lvl>
    <w:lvl w:ilvl="3" w:tplc="55699939" w:tentative="1">
      <w:start w:val="1"/>
      <w:numFmt w:val="decimal"/>
      <w:lvlText w:val="%4."/>
      <w:lvlJc w:val="left"/>
      <w:pPr>
        <w:ind w:left="2880" w:hanging="360"/>
      </w:pPr>
    </w:lvl>
    <w:lvl w:ilvl="4" w:tplc="55699939" w:tentative="1">
      <w:start w:val="1"/>
      <w:numFmt w:val="lowerLetter"/>
      <w:lvlText w:val="%5."/>
      <w:lvlJc w:val="left"/>
      <w:pPr>
        <w:ind w:left="3600" w:hanging="360"/>
      </w:pPr>
    </w:lvl>
    <w:lvl w:ilvl="5" w:tplc="55699939" w:tentative="1">
      <w:start w:val="1"/>
      <w:numFmt w:val="lowerRoman"/>
      <w:lvlText w:val="%6."/>
      <w:lvlJc w:val="right"/>
      <w:pPr>
        <w:ind w:left="4320" w:hanging="180"/>
      </w:pPr>
    </w:lvl>
    <w:lvl w:ilvl="6" w:tplc="55699939" w:tentative="1">
      <w:start w:val="1"/>
      <w:numFmt w:val="decimal"/>
      <w:lvlText w:val="%7."/>
      <w:lvlJc w:val="left"/>
      <w:pPr>
        <w:ind w:left="5040" w:hanging="360"/>
      </w:pPr>
    </w:lvl>
    <w:lvl w:ilvl="7" w:tplc="55699939" w:tentative="1">
      <w:start w:val="1"/>
      <w:numFmt w:val="lowerLetter"/>
      <w:lvlText w:val="%8."/>
      <w:lvlJc w:val="left"/>
      <w:pPr>
        <w:ind w:left="5760" w:hanging="360"/>
      </w:pPr>
    </w:lvl>
    <w:lvl w:ilvl="8" w:tplc="55699939" w:tentative="1">
      <w:start w:val="1"/>
      <w:numFmt w:val="lowerRoman"/>
      <w:lvlText w:val="%9."/>
      <w:lvlJc w:val="right"/>
      <w:pPr>
        <w:ind w:left="6480" w:hanging="180"/>
      </w:pPr>
    </w:lvl>
  </w:abstractNum>
  <w:abstractNum w:abstractNumId="84188484">
    <w:multiLevelType w:val="hybridMultilevel"/>
    <w:lvl w:ilvl="0" w:tplc="87038592">
      <w:start w:val="1"/>
      <w:numFmt w:val="decimal"/>
      <w:lvlText w:val="%1."/>
      <w:lvlJc w:val="left"/>
      <w:pPr>
        <w:ind w:left="720" w:hanging="360"/>
      </w:pPr>
    </w:lvl>
    <w:lvl w:ilvl="1" w:tplc="87038592" w:tentative="1">
      <w:start w:val="1"/>
      <w:numFmt w:val="lowerLetter"/>
      <w:lvlText w:val="%2."/>
      <w:lvlJc w:val="left"/>
      <w:pPr>
        <w:ind w:left="1440" w:hanging="360"/>
      </w:pPr>
    </w:lvl>
    <w:lvl w:ilvl="2" w:tplc="87038592" w:tentative="1">
      <w:start w:val="1"/>
      <w:numFmt w:val="lowerRoman"/>
      <w:lvlText w:val="%3."/>
      <w:lvlJc w:val="right"/>
      <w:pPr>
        <w:ind w:left="2160" w:hanging="180"/>
      </w:pPr>
    </w:lvl>
    <w:lvl w:ilvl="3" w:tplc="87038592" w:tentative="1">
      <w:start w:val="1"/>
      <w:numFmt w:val="decimal"/>
      <w:lvlText w:val="%4."/>
      <w:lvlJc w:val="left"/>
      <w:pPr>
        <w:ind w:left="2880" w:hanging="360"/>
      </w:pPr>
    </w:lvl>
    <w:lvl w:ilvl="4" w:tplc="87038592" w:tentative="1">
      <w:start w:val="1"/>
      <w:numFmt w:val="lowerLetter"/>
      <w:lvlText w:val="%5."/>
      <w:lvlJc w:val="left"/>
      <w:pPr>
        <w:ind w:left="3600" w:hanging="360"/>
      </w:pPr>
    </w:lvl>
    <w:lvl w:ilvl="5" w:tplc="87038592" w:tentative="1">
      <w:start w:val="1"/>
      <w:numFmt w:val="lowerRoman"/>
      <w:lvlText w:val="%6."/>
      <w:lvlJc w:val="right"/>
      <w:pPr>
        <w:ind w:left="4320" w:hanging="180"/>
      </w:pPr>
    </w:lvl>
    <w:lvl w:ilvl="6" w:tplc="87038592" w:tentative="1">
      <w:start w:val="1"/>
      <w:numFmt w:val="decimal"/>
      <w:lvlText w:val="%7."/>
      <w:lvlJc w:val="left"/>
      <w:pPr>
        <w:ind w:left="5040" w:hanging="360"/>
      </w:pPr>
    </w:lvl>
    <w:lvl w:ilvl="7" w:tplc="87038592" w:tentative="1">
      <w:start w:val="1"/>
      <w:numFmt w:val="lowerLetter"/>
      <w:lvlText w:val="%8."/>
      <w:lvlJc w:val="left"/>
      <w:pPr>
        <w:ind w:left="5760" w:hanging="360"/>
      </w:pPr>
    </w:lvl>
    <w:lvl w:ilvl="8" w:tplc="87038592" w:tentative="1">
      <w:start w:val="1"/>
      <w:numFmt w:val="lowerRoman"/>
      <w:lvlText w:val="%9."/>
      <w:lvlJc w:val="right"/>
      <w:pPr>
        <w:ind w:left="6480" w:hanging="180"/>
      </w:pPr>
    </w:lvl>
  </w:abstractNum>
  <w:abstractNum w:abstractNumId="84188483">
    <w:multiLevelType w:val="hybridMultilevel"/>
    <w:lvl w:ilvl="0" w:tplc="42037519">
      <w:start w:val="1"/>
      <w:numFmt w:val="decimal"/>
      <w:lvlText w:val="%1."/>
      <w:lvlJc w:val="left"/>
      <w:pPr>
        <w:ind w:left="720" w:hanging="360"/>
      </w:pPr>
    </w:lvl>
    <w:lvl w:ilvl="1" w:tplc="42037519" w:tentative="1">
      <w:start w:val="1"/>
      <w:numFmt w:val="lowerLetter"/>
      <w:lvlText w:val="%2."/>
      <w:lvlJc w:val="left"/>
      <w:pPr>
        <w:ind w:left="1440" w:hanging="360"/>
      </w:pPr>
    </w:lvl>
    <w:lvl w:ilvl="2" w:tplc="42037519" w:tentative="1">
      <w:start w:val="1"/>
      <w:numFmt w:val="lowerRoman"/>
      <w:lvlText w:val="%3."/>
      <w:lvlJc w:val="right"/>
      <w:pPr>
        <w:ind w:left="2160" w:hanging="180"/>
      </w:pPr>
    </w:lvl>
    <w:lvl w:ilvl="3" w:tplc="42037519" w:tentative="1">
      <w:start w:val="1"/>
      <w:numFmt w:val="decimal"/>
      <w:lvlText w:val="%4."/>
      <w:lvlJc w:val="left"/>
      <w:pPr>
        <w:ind w:left="2880" w:hanging="360"/>
      </w:pPr>
    </w:lvl>
    <w:lvl w:ilvl="4" w:tplc="42037519" w:tentative="1">
      <w:start w:val="1"/>
      <w:numFmt w:val="lowerLetter"/>
      <w:lvlText w:val="%5."/>
      <w:lvlJc w:val="left"/>
      <w:pPr>
        <w:ind w:left="3600" w:hanging="360"/>
      </w:pPr>
    </w:lvl>
    <w:lvl w:ilvl="5" w:tplc="42037519" w:tentative="1">
      <w:start w:val="1"/>
      <w:numFmt w:val="lowerRoman"/>
      <w:lvlText w:val="%6."/>
      <w:lvlJc w:val="right"/>
      <w:pPr>
        <w:ind w:left="4320" w:hanging="180"/>
      </w:pPr>
    </w:lvl>
    <w:lvl w:ilvl="6" w:tplc="42037519" w:tentative="1">
      <w:start w:val="1"/>
      <w:numFmt w:val="decimal"/>
      <w:lvlText w:val="%7."/>
      <w:lvlJc w:val="left"/>
      <w:pPr>
        <w:ind w:left="5040" w:hanging="360"/>
      </w:pPr>
    </w:lvl>
    <w:lvl w:ilvl="7" w:tplc="42037519" w:tentative="1">
      <w:start w:val="1"/>
      <w:numFmt w:val="lowerLetter"/>
      <w:lvlText w:val="%8."/>
      <w:lvlJc w:val="left"/>
      <w:pPr>
        <w:ind w:left="5760" w:hanging="360"/>
      </w:pPr>
    </w:lvl>
    <w:lvl w:ilvl="8" w:tplc="42037519" w:tentative="1">
      <w:start w:val="1"/>
      <w:numFmt w:val="lowerRoman"/>
      <w:lvlText w:val="%9."/>
      <w:lvlJc w:val="right"/>
      <w:pPr>
        <w:ind w:left="6480" w:hanging="180"/>
      </w:pPr>
    </w:lvl>
  </w:abstractNum>
  <w:abstractNum w:abstractNumId="84188482">
    <w:multiLevelType w:val="hybridMultilevel"/>
    <w:lvl w:ilvl="0" w:tplc="33132287">
      <w:start w:val="1"/>
      <w:numFmt w:val="decimal"/>
      <w:lvlText w:val="%1."/>
      <w:lvlJc w:val="left"/>
      <w:pPr>
        <w:ind w:left="720" w:hanging="360"/>
      </w:pPr>
    </w:lvl>
    <w:lvl w:ilvl="1" w:tplc="33132287" w:tentative="1">
      <w:start w:val="1"/>
      <w:numFmt w:val="lowerLetter"/>
      <w:lvlText w:val="%2."/>
      <w:lvlJc w:val="left"/>
      <w:pPr>
        <w:ind w:left="1440" w:hanging="360"/>
      </w:pPr>
    </w:lvl>
    <w:lvl w:ilvl="2" w:tplc="33132287" w:tentative="1">
      <w:start w:val="1"/>
      <w:numFmt w:val="lowerRoman"/>
      <w:lvlText w:val="%3."/>
      <w:lvlJc w:val="right"/>
      <w:pPr>
        <w:ind w:left="2160" w:hanging="180"/>
      </w:pPr>
    </w:lvl>
    <w:lvl w:ilvl="3" w:tplc="33132287" w:tentative="1">
      <w:start w:val="1"/>
      <w:numFmt w:val="decimal"/>
      <w:lvlText w:val="%4."/>
      <w:lvlJc w:val="left"/>
      <w:pPr>
        <w:ind w:left="2880" w:hanging="360"/>
      </w:pPr>
    </w:lvl>
    <w:lvl w:ilvl="4" w:tplc="33132287" w:tentative="1">
      <w:start w:val="1"/>
      <w:numFmt w:val="lowerLetter"/>
      <w:lvlText w:val="%5."/>
      <w:lvlJc w:val="left"/>
      <w:pPr>
        <w:ind w:left="3600" w:hanging="360"/>
      </w:pPr>
    </w:lvl>
    <w:lvl w:ilvl="5" w:tplc="33132287" w:tentative="1">
      <w:start w:val="1"/>
      <w:numFmt w:val="lowerRoman"/>
      <w:lvlText w:val="%6."/>
      <w:lvlJc w:val="right"/>
      <w:pPr>
        <w:ind w:left="4320" w:hanging="180"/>
      </w:pPr>
    </w:lvl>
    <w:lvl w:ilvl="6" w:tplc="33132287" w:tentative="1">
      <w:start w:val="1"/>
      <w:numFmt w:val="decimal"/>
      <w:lvlText w:val="%7."/>
      <w:lvlJc w:val="left"/>
      <w:pPr>
        <w:ind w:left="5040" w:hanging="360"/>
      </w:pPr>
    </w:lvl>
    <w:lvl w:ilvl="7" w:tplc="33132287" w:tentative="1">
      <w:start w:val="1"/>
      <w:numFmt w:val="lowerLetter"/>
      <w:lvlText w:val="%8."/>
      <w:lvlJc w:val="left"/>
      <w:pPr>
        <w:ind w:left="5760" w:hanging="360"/>
      </w:pPr>
    </w:lvl>
    <w:lvl w:ilvl="8" w:tplc="33132287" w:tentative="1">
      <w:start w:val="1"/>
      <w:numFmt w:val="lowerRoman"/>
      <w:lvlText w:val="%9."/>
      <w:lvlJc w:val="right"/>
      <w:pPr>
        <w:ind w:left="6480" w:hanging="180"/>
      </w:pPr>
    </w:lvl>
  </w:abstractNum>
  <w:abstractNum w:abstractNumId="84188481">
    <w:multiLevelType w:val="hybridMultilevel"/>
    <w:lvl w:ilvl="0" w:tplc="47880463">
      <w:start w:val="1"/>
      <w:numFmt w:val="decimal"/>
      <w:lvlText w:val="%1."/>
      <w:lvlJc w:val="left"/>
      <w:pPr>
        <w:ind w:left="720" w:hanging="360"/>
      </w:pPr>
    </w:lvl>
    <w:lvl w:ilvl="1" w:tplc="47880463" w:tentative="1">
      <w:start w:val="1"/>
      <w:numFmt w:val="lowerLetter"/>
      <w:lvlText w:val="%2."/>
      <w:lvlJc w:val="left"/>
      <w:pPr>
        <w:ind w:left="1440" w:hanging="360"/>
      </w:pPr>
    </w:lvl>
    <w:lvl w:ilvl="2" w:tplc="47880463" w:tentative="1">
      <w:start w:val="1"/>
      <w:numFmt w:val="lowerRoman"/>
      <w:lvlText w:val="%3."/>
      <w:lvlJc w:val="right"/>
      <w:pPr>
        <w:ind w:left="2160" w:hanging="180"/>
      </w:pPr>
    </w:lvl>
    <w:lvl w:ilvl="3" w:tplc="47880463" w:tentative="1">
      <w:start w:val="1"/>
      <w:numFmt w:val="decimal"/>
      <w:lvlText w:val="%4."/>
      <w:lvlJc w:val="left"/>
      <w:pPr>
        <w:ind w:left="2880" w:hanging="360"/>
      </w:pPr>
    </w:lvl>
    <w:lvl w:ilvl="4" w:tplc="47880463" w:tentative="1">
      <w:start w:val="1"/>
      <w:numFmt w:val="lowerLetter"/>
      <w:lvlText w:val="%5."/>
      <w:lvlJc w:val="left"/>
      <w:pPr>
        <w:ind w:left="3600" w:hanging="360"/>
      </w:pPr>
    </w:lvl>
    <w:lvl w:ilvl="5" w:tplc="47880463" w:tentative="1">
      <w:start w:val="1"/>
      <w:numFmt w:val="lowerRoman"/>
      <w:lvlText w:val="%6."/>
      <w:lvlJc w:val="right"/>
      <w:pPr>
        <w:ind w:left="4320" w:hanging="180"/>
      </w:pPr>
    </w:lvl>
    <w:lvl w:ilvl="6" w:tplc="47880463" w:tentative="1">
      <w:start w:val="1"/>
      <w:numFmt w:val="decimal"/>
      <w:lvlText w:val="%7."/>
      <w:lvlJc w:val="left"/>
      <w:pPr>
        <w:ind w:left="5040" w:hanging="360"/>
      </w:pPr>
    </w:lvl>
    <w:lvl w:ilvl="7" w:tplc="47880463" w:tentative="1">
      <w:start w:val="1"/>
      <w:numFmt w:val="lowerLetter"/>
      <w:lvlText w:val="%8."/>
      <w:lvlJc w:val="left"/>
      <w:pPr>
        <w:ind w:left="5760" w:hanging="360"/>
      </w:pPr>
    </w:lvl>
    <w:lvl w:ilvl="8" w:tplc="47880463" w:tentative="1">
      <w:start w:val="1"/>
      <w:numFmt w:val="lowerRoman"/>
      <w:lvlText w:val="%9."/>
      <w:lvlJc w:val="right"/>
      <w:pPr>
        <w:ind w:left="6480" w:hanging="180"/>
      </w:pPr>
    </w:lvl>
  </w:abstractNum>
  <w:abstractNum w:abstractNumId="84188480">
    <w:multiLevelType w:val="hybridMultilevel"/>
    <w:lvl w:ilvl="0" w:tplc="56379334">
      <w:start w:val="1"/>
      <w:numFmt w:val="decimal"/>
      <w:lvlText w:val="%1."/>
      <w:lvlJc w:val="left"/>
      <w:pPr>
        <w:ind w:left="720" w:hanging="360"/>
      </w:pPr>
    </w:lvl>
    <w:lvl w:ilvl="1" w:tplc="56379334" w:tentative="1">
      <w:start w:val="1"/>
      <w:numFmt w:val="lowerLetter"/>
      <w:lvlText w:val="%2."/>
      <w:lvlJc w:val="left"/>
      <w:pPr>
        <w:ind w:left="1440" w:hanging="360"/>
      </w:pPr>
    </w:lvl>
    <w:lvl w:ilvl="2" w:tplc="56379334" w:tentative="1">
      <w:start w:val="1"/>
      <w:numFmt w:val="lowerRoman"/>
      <w:lvlText w:val="%3."/>
      <w:lvlJc w:val="right"/>
      <w:pPr>
        <w:ind w:left="2160" w:hanging="180"/>
      </w:pPr>
    </w:lvl>
    <w:lvl w:ilvl="3" w:tplc="56379334" w:tentative="1">
      <w:start w:val="1"/>
      <w:numFmt w:val="decimal"/>
      <w:lvlText w:val="%4."/>
      <w:lvlJc w:val="left"/>
      <w:pPr>
        <w:ind w:left="2880" w:hanging="360"/>
      </w:pPr>
    </w:lvl>
    <w:lvl w:ilvl="4" w:tplc="56379334" w:tentative="1">
      <w:start w:val="1"/>
      <w:numFmt w:val="lowerLetter"/>
      <w:lvlText w:val="%5."/>
      <w:lvlJc w:val="left"/>
      <w:pPr>
        <w:ind w:left="3600" w:hanging="360"/>
      </w:pPr>
    </w:lvl>
    <w:lvl w:ilvl="5" w:tplc="56379334" w:tentative="1">
      <w:start w:val="1"/>
      <w:numFmt w:val="lowerRoman"/>
      <w:lvlText w:val="%6."/>
      <w:lvlJc w:val="right"/>
      <w:pPr>
        <w:ind w:left="4320" w:hanging="180"/>
      </w:pPr>
    </w:lvl>
    <w:lvl w:ilvl="6" w:tplc="56379334" w:tentative="1">
      <w:start w:val="1"/>
      <w:numFmt w:val="decimal"/>
      <w:lvlText w:val="%7."/>
      <w:lvlJc w:val="left"/>
      <w:pPr>
        <w:ind w:left="5040" w:hanging="360"/>
      </w:pPr>
    </w:lvl>
    <w:lvl w:ilvl="7" w:tplc="56379334" w:tentative="1">
      <w:start w:val="1"/>
      <w:numFmt w:val="lowerLetter"/>
      <w:lvlText w:val="%8."/>
      <w:lvlJc w:val="left"/>
      <w:pPr>
        <w:ind w:left="5760" w:hanging="360"/>
      </w:pPr>
    </w:lvl>
    <w:lvl w:ilvl="8" w:tplc="56379334" w:tentative="1">
      <w:start w:val="1"/>
      <w:numFmt w:val="lowerRoman"/>
      <w:lvlText w:val="%9."/>
      <w:lvlJc w:val="right"/>
      <w:pPr>
        <w:ind w:left="6480" w:hanging="180"/>
      </w:pPr>
    </w:lvl>
  </w:abstractNum>
  <w:abstractNum w:abstractNumId="84188479">
    <w:multiLevelType w:val="hybridMultilevel"/>
    <w:lvl w:ilvl="0" w:tplc="26882863">
      <w:start w:val="1"/>
      <w:numFmt w:val="decimal"/>
      <w:lvlText w:val="%1."/>
      <w:lvlJc w:val="left"/>
      <w:pPr>
        <w:ind w:left="720" w:hanging="360"/>
      </w:pPr>
    </w:lvl>
    <w:lvl w:ilvl="1" w:tplc="26882863" w:tentative="1">
      <w:start w:val="1"/>
      <w:numFmt w:val="lowerLetter"/>
      <w:lvlText w:val="%2."/>
      <w:lvlJc w:val="left"/>
      <w:pPr>
        <w:ind w:left="1440" w:hanging="360"/>
      </w:pPr>
    </w:lvl>
    <w:lvl w:ilvl="2" w:tplc="26882863" w:tentative="1">
      <w:start w:val="1"/>
      <w:numFmt w:val="lowerRoman"/>
      <w:lvlText w:val="%3."/>
      <w:lvlJc w:val="right"/>
      <w:pPr>
        <w:ind w:left="2160" w:hanging="180"/>
      </w:pPr>
    </w:lvl>
    <w:lvl w:ilvl="3" w:tplc="26882863" w:tentative="1">
      <w:start w:val="1"/>
      <w:numFmt w:val="decimal"/>
      <w:lvlText w:val="%4."/>
      <w:lvlJc w:val="left"/>
      <w:pPr>
        <w:ind w:left="2880" w:hanging="360"/>
      </w:pPr>
    </w:lvl>
    <w:lvl w:ilvl="4" w:tplc="26882863" w:tentative="1">
      <w:start w:val="1"/>
      <w:numFmt w:val="lowerLetter"/>
      <w:lvlText w:val="%5."/>
      <w:lvlJc w:val="left"/>
      <w:pPr>
        <w:ind w:left="3600" w:hanging="360"/>
      </w:pPr>
    </w:lvl>
    <w:lvl w:ilvl="5" w:tplc="26882863" w:tentative="1">
      <w:start w:val="1"/>
      <w:numFmt w:val="lowerRoman"/>
      <w:lvlText w:val="%6."/>
      <w:lvlJc w:val="right"/>
      <w:pPr>
        <w:ind w:left="4320" w:hanging="180"/>
      </w:pPr>
    </w:lvl>
    <w:lvl w:ilvl="6" w:tplc="26882863" w:tentative="1">
      <w:start w:val="1"/>
      <w:numFmt w:val="decimal"/>
      <w:lvlText w:val="%7."/>
      <w:lvlJc w:val="left"/>
      <w:pPr>
        <w:ind w:left="5040" w:hanging="360"/>
      </w:pPr>
    </w:lvl>
    <w:lvl w:ilvl="7" w:tplc="26882863" w:tentative="1">
      <w:start w:val="1"/>
      <w:numFmt w:val="lowerLetter"/>
      <w:lvlText w:val="%8."/>
      <w:lvlJc w:val="left"/>
      <w:pPr>
        <w:ind w:left="5760" w:hanging="360"/>
      </w:pPr>
    </w:lvl>
    <w:lvl w:ilvl="8" w:tplc="26882863" w:tentative="1">
      <w:start w:val="1"/>
      <w:numFmt w:val="lowerRoman"/>
      <w:lvlText w:val="%9."/>
      <w:lvlJc w:val="right"/>
      <w:pPr>
        <w:ind w:left="6480" w:hanging="180"/>
      </w:pPr>
    </w:lvl>
  </w:abstractNum>
  <w:abstractNum w:abstractNumId="84188478">
    <w:multiLevelType w:val="hybridMultilevel"/>
    <w:lvl w:ilvl="0" w:tplc="90333131">
      <w:start w:val="1"/>
      <w:numFmt w:val="decimal"/>
      <w:lvlText w:val="%1."/>
      <w:lvlJc w:val="left"/>
      <w:pPr>
        <w:ind w:left="720" w:hanging="360"/>
      </w:pPr>
    </w:lvl>
    <w:lvl w:ilvl="1" w:tplc="90333131" w:tentative="1">
      <w:start w:val="1"/>
      <w:numFmt w:val="lowerLetter"/>
      <w:lvlText w:val="%2."/>
      <w:lvlJc w:val="left"/>
      <w:pPr>
        <w:ind w:left="1440" w:hanging="360"/>
      </w:pPr>
    </w:lvl>
    <w:lvl w:ilvl="2" w:tplc="90333131" w:tentative="1">
      <w:start w:val="1"/>
      <w:numFmt w:val="lowerRoman"/>
      <w:lvlText w:val="%3."/>
      <w:lvlJc w:val="right"/>
      <w:pPr>
        <w:ind w:left="2160" w:hanging="180"/>
      </w:pPr>
    </w:lvl>
    <w:lvl w:ilvl="3" w:tplc="90333131" w:tentative="1">
      <w:start w:val="1"/>
      <w:numFmt w:val="decimal"/>
      <w:lvlText w:val="%4."/>
      <w:lvlJc w:val="left"/>
      <w:pPr>
        <w:ind w:left="2880" w:hanging="360"/>
      </w:pPr>
    </w:lvl>
    <w:lvl w:ilvl="4" w:tplc="90333131" w:tentative="1">
      <w:start w:val="1"/>
      <w:numFmt w:val="lowerLetter"/>
      <w:lvlText w:val="%5."/>
      <w:lvlJc w:val="left"/>
      <w:pPr>
        <w:ind w:left="3600" w:hanging="360"/>
      </w:pPr>
    </w:lvl>
    <w:lvl w:ilvl="5" w:tplc="90333131" w:tentative="1">
      <w:start w:val="1"/>
      <w:numFmt w:val="lowerRoman"/>
      <w:lvlText w:val="%6."/>
      <w:lvlJc w:val="right"/>
      <w:pPr>
        <w:ind w:left="4320" w:hanging="180"/>
      </w:pPr>
    </w:lvl>
    <w:lvl w:ilvl="6" w:tplc="90333131" w:tentative="1">
      <w:start w:val="1"/>
      <w:numFmt w:val="decimal"/>
      <w:lvlText w:val="%7."/>
      <w:lvlJc w:val="left"/>
      <w:pPr>
        <w:ind w:left="5040" w:hanging="360"/>
      </w:pPr>
    </w:lvl>
    <w:lvl w:ilvl="7" w:tplc="90333131" w:tentative="1">
      <w:start w:val="1"/>
      <w:numFmt w:val="lowerLetter"/>
      <w:lvlText w:val="%8."/>
      <w:lvlJc w:val="left"/>
      <w:pPr>
        <w:ind w:left="5760" w:hanging="360"/>
      </w:pPr>
    </w:lvl>
    <w:lvl w:ilvl="8" w:tplc="90333131" w:tentative="1">
      <w:start w:val="1"/>
      <w:numFmt w:val="lowerRoman"/>
      <w:lvlText w:val="%9."/>
      <w:lvlJc w:val="right"/>
      <w:pPr>
        <w:ind w:left="6480" w:hanging="180"/>
      </w:pPr>
    </w:lvl>
  </w:abstractNum>
  <w:abstractNum w:abstractNumId="84188477">
    <w:multiLevelType w:val="hybridMultilevel"/>
    <w:lvl w:ilvl="0" w:tplc="80818698">
      <w:start w:val="1"/>
      <w:numFmt w:val="decimal"/>
      <w:lvlText w:val="%1."/>
      <w:lvlJc w:val="left"/>
      <w:pPr>
        <w:ind w:left="720" w:hanging="360"/>
      </w:pPr>
    </w:lvl>
    <w:lvl w:ilvl="1" w:tplc="80818698" w:tentative="1">
      <w:start w:val="1"/>
      <w:numFmt w:val="lowerLetter"/>
      <w:lvlText w:val="%2."/>
      <w:lvlJc w:val="left"/>
      <w:pPr>
        <w:ind w:left="1440" w:hanging="360"/>
      </w:pPr>
    </w:lvl>
    <w:lvl w:ilvl="2" w:tplc="80818698" w:tentative="1">
      <w:start w:val="1"/>
      <w:numFmt w:val="lowerRoman"/>
      <w:lvlText w:val="%3."/>
      <w:lvlJc w:val="right"/>
      <w:pPr>
        <w:ind w:left="2160" w:hanging="180"/>
      </w:pPr>
    </w:lvl>
    <w:lvl w:ilvl="3" w:tplc="80818698" w:tentative="1">
      <w:start w:val="1"/>
      <w:numFmt w:val="decimal"/>
      <w:lvlText w:val="%4."/>
      <w:lvlJc w:val="left"/>
      <w:pPr>
        <w:ind w:left="2880" w:hanging="360"/>
      </w:pPr>
    </w:lvl>
    <w:lvl w:ilvl="4" w:tplc="80818698" w:tentative="1">
      <w:start w:val="1"/>
      <w:numFmt w:val="lowerLetter"/>
      <w:lvlText w:val="%5."/>
      <w:lvlJc w:val="left"/>
      <w:pPr>
        <w:ind w:left="3600" w:hanging="360"/>
      </w:pPr>
    </w:lvl>
    <w:lvl w:ilvl="5" w:tplc="80818698" w:tentative="1">
      <w:start w:val="1"/>
      <w:numFmt w:val="lowerRoman"/>
      <w:lvlText w:val="%6."/>
      <w:lvlJc w:val="right"/>
      <w:pPr>
        <w:ind w:left="4320" w:hanging="180"/>
      </w:pPr>
    </w:lvl>
    <w:lvl w:ilvl="6" w:tplc="80818698" w:tentative="1">
      <w:start w:val="1"/>
      <w:numFmt w:val="decimal"/>
      <w:lvlText w:val="%7."/>
      <w:lvlJc w:val="left"/>
      <w:pPr>
        <w:ind w:left="5040" w:hanging="360"/>
      </w:pPr>
    </w:lvl>
    <w:lvl w:ilvl="7" w:tplc="80818698" w:tentative="1">
      <w:start w:val="1"/>
      <w:numFmt w:val="lowerLetter"/>
      <w:lvlText w:val="%8."/>
      <w:lvlJc w:val="left"/>
      <w:pPr>
        <w:ind w:left="5760" w:hanging="360"/>
      </w:pPr>
    </w:lvl>
    <w:lvl w:ilvl="8" w:tplc="80818698" w:tentative="1">
      <w:start w:val="1"/>
      <w:numFmt w:val="lowerRoman"/>
      <w:lvlText w:val="%9."/>
      <w:lvlJc w:val="right"/>
      <w:pPr>
        <w:ind w:left="6480" w:hanging="180"/>
      </w:pPr>
    </w:lvl>
  </w:abstractNum>
  <w:abstractNum w:abstractNumId="84188476">
    <w:multiLevelType w:val="hybridMultilevel"/>
    <w:lvl w:ilvl="0" w:tplc="9330529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4188476">
    <w:abstractNumId w:val="84188476"/>
  </w:num>
  <w:num w:numId="84188477">
    <w:abstractNumId w:val="84188477"/>
  </w:num>
  <w:num w:numId="84188478">
    <w:abstractNumId w:val="84188478"/>
  </w:num>
  <w:num w:numId="84188479">
    <w:abstractNumId w:val="84188479"/>
  </w:num>
  <w:num w:numId="84188480">
    <w:abstractNumId w:val="84188480"/>
  </w:num>
  <w:num w:numId="84188481">
    <w:abstractNumId w:val="84188481"/>
  </w:num>
  <w:num w:numId="84188482">
    <w:abstractNumId w:val="84188482"/>
  </w:num>
  <w:num w:numId="84188483">
    <w:abstractNumId w:val="84188483"/>
  </w:num>
  <w:num w:numId="84188484">
    <w:abstractNumId w:val="84188484"/>
  </w:num>
  <w:num w:numId="84188485">
    <w:abstractNumId w:val="84188485"/>
  </w:num>
  <w:num w:numId="84188486">
    <w:abstractNumId w:val="84188486"/>
  </w:num>
  <w:num w:numId="84188487">
    <w:abstractNumId w:val="84188487"/>
  </w:num>
  <w:num w:numId="84188488">
    <w:abstractNumId w:val="84188488"/>
  </w:num>
  <w:num w:numId="84188489">
    <w:abstractNumId w:val="84188489"/>
  </w:num>
  <w:num w:numId="84188490">
    <w:abstractNumId w:val="84188490"/>
  </w:num>
  <w:num w:numId="84188491">
    <w:abstractNumId w:val="84188491"/>
  </w:num>
  <w:num w:numId="84188492">
    <w:abstractNumId w:val="84188492"/>
  </w:num>
  <w:num w:numId="84188493">
    <w:abstractNumId w:val="84188493"/>
  </w:num>
  <w:num w:numId="84188494">
    <w:abstractNumId w:val="84188494"/>
  </w:num>
  <w:num w:numId="84188495">
    <w:abstractNumId w:val="84188495"/>
  </w:num>
  <w:num w:numId="84188496">
    <w:abstractNumId w:val="84188496"/>
  </w:num>
  <w:num w:numId="84188497">
    <w:abstractNumId w:val="84188497"/>
  </w:num>
  <w:num w:numId="84188498">
    <w:abstractNumId w:val="84188498"/>
  </w:num>
  <w:num w:numId="84188499">
    <w:abstractNumId w:val="84188499"/>
  </w:num>
  <w:num w:numId="84188500">
    <w:abstractNumId w:val="84188500"/>
  </w:num>
  <w:num w:numId="84188501">
    <w:abstractNumId w:val="84188501"/>
  </w:num>
  <w:num w:numId="84188502">
    <w:abstractNumId w:val="84188502"/>
  </w:num>
  <w:num w:numId="84188503">
    <w:abstractNumId w:val="84188503"/>
  </w:num>
  <w:num w:numId="84188504">
    <w:abstractNumId w:val="84188504"/>
  </w:num>
  <w:num w:numId="84188505">
    <w:abstractNumId w:val="84188505"/>
  </w:num>
  <w:num w:numId="84188506">
    <w:abstractNumId w:val="84188506"/>
  </w:num>
  <w:num w:numId="84188507">
    <w:abstractNumId w:val="84188507"/>
  </w:num>
  <w:num w:numId="84188508">
    <w:abstractNumId w:val="84188508"/>
  </w:num>
  <w:num w:numId="84188509">
    <w:abstractNumId w:val="84188509"/>
  </w:num>
  <w:num w:numId="84188510">
    <w:abstractNumId w:val="84188510"/>
  </w:num>
  <w:num w:numId="84188511">
    <w:abstractNumId w:val="84188511"/>
  </w:num>
  <w:num w:numId="84188512">
    <w:abstractNumId w:val="84188512"/>
  </w:num>
  <w:num w:numId="84188513">
    <w:abstractNumId w:val="84188513"/>
  </w:num>
  <w:num w:numId="84188514">
    <w:abstractNumId w:val="84188514"/>
  </w:num>
  <w:num w:numId="84188515">
    <w:abstractNumId w:val="84188515"/>
  </w:num>
  <w:num w:numId="84188516">
    <w:abstractNumId w:val="84188516"/>
  </w:num>
  <w:num w:numId="84188517">
    <w:abstractNumId w:val="84188517"/>
  </w:num>
  <w:num w:numId="84188518">
    <w:abstractNumId w:val="84188518"/>
  </w:num>
  <w:num w:numId="84188519">
    <w:abstractNumId w:val="84188519"/>
  </w:num>
  <w:num w:numId="84188520">
    <w:abstractNumId w:val="84188520"/>
  </w:num>
  <w:num w:numId="84188521">
    <w:abstractNumId w:val="84188521"/>
  </w:num>
  <w:num w:numId="84188522">
    <w:abstractNumId w:val="84188522"/>
  </w:num>
  <w:num w:numId="84188523">
    <w:abstractNumId w:val="84188523"/>
  </w:num>
  <w:num w:numId="84188524">
    <w:abstractNumId w:val="84188524"/>
  </w:num>
  <w:num w:numId="84188525">
    <w:abstractNumId w:val="84188525"/>
  </w:num>
  <w:num w:numId="84188526">
    <w:abstractNumId w:val="84188526"/>
  </w:num>
  <w:num w:numId="84188527">
    <w:abstractNumId w:val="84188527"/>
  </w:num>
  <w:num w:numId="84188528">
    <w:abstractNumId w:val="84188528"/>
  </w:num>
  <w:num w:numId="84188529">
    <w:abstractNumId w:val="84188529"/>
  </w:num>
  <w:num w:numId="84188530">
    <w:abstractNumId w:val="84188530"/>
  </w:num>
  <w:num w:numId="84188531">
    <w:abstractNumId w:val="84188531"/>
  </w:num>
  <w:num w:numId="84188532">
    <w:abstractNumId w:val="84188532"/>
  </w:num>
  <w:num w:numId="84188533">
    <w:abstractNumId w:val="84188533"/>
  </w:num>
  <w:num w:numId="84188534">
    <w:abstractNumId w:val="84188534"/>
  </w:num>
  <w:num w:numId="84188535">
    <w:abstractNumId w:val="84188535"/>
  </w:num>
  <w:num w:numId="84188536">
    <w:abstractNumId w:val="84188536"/>
  </w:num>
  <w:num w:numId="84188537">
    <w:abstractNumId w:val="84188537"/>
  </w:num>
  <w:num w:numId="84188538">
    <w:abstractNumId w:val="84188538"/>
  </w:num>
  <w:num w:numId="84188539">
    <w:abstractNumId w:val="84188539"/>
  </w:num>
  <w:num w:numId="84188540">
    <w:abstractNumId w:val="84188540"/>
  </w:num>
  <w:num w:numId="84188541">
    <w:abstractNumId w:val="84188541"/>
  </w:num>
  <w:num w:numId="84188542">
    <w:abstractNumId w:val="84188542"/>
  </w:num>
  <w:num w:numId="84188543">
    <w:abstractNumId w:val="84188543"/>
  </w:num>
  <w:num w:numId="84188544">
    <w:abstractNumId w:val="84188544"/>
  </w:num>
  <w:num w:numId="84188545">
    <w:abstractNumId w:val="84188545"/>
  </w:num>
  <w:num w:numId="84188546">
    <w:abstractNumId w:val="84188546"/>
  </w:num>
  <w:num w:numId="84188547">
    <w:abstractNumId w:val="84188547"/>
  </w:num>
  <w:num w:numId="84188548">
    <w:abstractNumId w:val="84188548"/>
  </w:num>
  <w:num w:numId="84188549">
    <w:abstractNumId w:val="84188549"/>
  </w:num>
  <w:num w:numId="84188550">
    <w:abstractNumId w:val="84188550"/>
  </w:num>
  <w:num w:numId="84188551">
    <w:abstractNumId w:val="84188551"/>
  </w:num>
  <w:num w:numId="84188552">
    <w:abstractNumId w:val="84188552"/>
  </w:num>
  <w:num w:numId="84188553">
    <w:abstractNumId w:val="84188553"/>
  </w:num>
  <w:num w:numId="84188554">
    <w:abstractNumId w:val="84188554"/>
  </w:num>
  <w:num w:numId="84188555">
    <w:abstractNumId w:val="84188555"/>
  </w:num>
  <w:num w:numId="84188556">
    <w:abstractNumId w:val="84188556"/>
  </w:num>
  <w:num w:numId="84188557">
    <w:abstractNumId w:val="84188557"/>
  </w:num>
  <w:num w:numId="84188558">
    <w:abstractNumId w:val="84188558"/>
  </w:num>
  <w:num w:numId="84188559">
    <w:abstractNumId w:val="84188559"/>
  </w:num>
  <w:num w:numId="84188560">
    <w:abstractNumId w:val="84188560"/>
  </w:num>
  <w:num w:numId="84188561">
    <w:abstractNumId w:val="84188561"/>
  </w:num>
  <w:num w:numId="84188562">
    <w:abstractNumId w:val="84188562"/>
  </w:num>
  <w:num w:numId="84188563">
    <w:abstractNumId w:val="84188563"/>
  </w:num>
  <w:num w:numId="84188564">
    <w:abstractNumId w:val="84188564"/>
  </w:num>
  <w:num w:numId="84188565">
    <w:abstractNumId w:val="84188565"/>
  </w:num>
  <w:num w:numId="84188566">
    <w:abstractNumId w:val="84188566"/>
  </w:num>
  <w:num w:numId="84188567">
    <w:abstractNumId w:val="84188567"/>
  </w:num>
  <w:num w:numId="84188568">
    <w:abstractNumId w:val="84188568"/>
  </w:num>
  <w:num w:numId="84188569">
    <w:abstractNumId w:val="84188569"/>
  </w:num>
  <w:num w:numId="84188570">
    <w:abstractNumId w:val="84188570"/>
  </w:num>
  <w:num w:numId="84188571">
    <w:abstractNumId w:val="84188571"/>
  </w:num>
  <w:num w:numId="84188572">
    <w:abstractNumId w:val="84188572"/>
  </w:num>
  <w:num w:numId="84188573">
    <w:abstractNumId w:val="84188573"/>
  </w:num>
  <w:num w:numId="84188574">
    <w:abstractNumId w:val="84188574"/>
  </w:num>
  <w:num w:numId="84188575">
    <w:abstractNumId w:val="84188575"/>
  </w:num>
  <w:num w:numId="84188576">
    <w:abstractNumId w:val="84188576"/>
  </w:num>
  <w:num w:numId="84188577">
    <w:abstractNumId w:val="84188577"/>
  </w:num>
  <w:num w:numId="84188578">
    <w:abstractNumId w:val="84188578"/>
  </w:num>
  <w:num w:numId="84188579">
    <w:abstractNumId w:val="84188579"/>
  </w:num>
  <w:num w:numId="84188580">
    <w:abstractNumId w:val="84188580"/>
  </w:num>
  <w:num w:numId="84188581">
    <w:abstractNumId w:val="84188581"/>
  </w:num>
  <w:num w:numId="84188582">
    <w:abstractNumId w:val="84188582"/>
  </w:num>
  <w:num w:numId="84188583">
    <w:abstractNumId w:val="84188583"/>
  </w:num>
  <w:num w:numId="84188584">
    <w:abstractNumId w:val="84188584"/>
  </w:num>
  <w:num w:numId="84188585">
    <w:abstractNumId w:val="84188585"/>
  </w:num>
  <w:num w:numId="84188586">
    <w:abstractNumId w:val="84188586"/>
  </w:num>
  <w:num w:numId="84188587">
    <w:abstractNumId w:val="84188587"/>
  </w:num>
  <w:num w:numId="84188588">
    <w:abstractNumId w:val="84188588"/>
  </w:num>
  <w:num w:numId="84188589">
    <w:abstractNumId w:val="84188589"/>
  </w:num>
  <w:num w:numId="84188590">
    <w:abstractNumId w:val="84188590"/>
  </w:num>
  <w:num w:numId="84188591">
    <w:abstractNumId w:val="84188591"/>
  </w:num>
  <w:num w:numId="84188592">
    <w:abstractNumId w:val="84188592"/>
  </w:num>
  <w:num w:numId="84188593">
    <w:abstractNumId w:val="84188593"/>
  </w:num>
  <w:num w:numId="84188594">
    <w:abstractNumId w:val="84188594"/>
  </w:num>
  <w:num w:numId="84188595">
    <w:abstractNumId w:val="84188595"/>
  </w:num>
  <w:num w:numId="84188596">
    <w:abstractNumId w:val="84188596"/>
  </w:num>
  <w:num w:numId="84188597">
    <w:abstractNumId w:val="84188597"/>
  </w:num>
  <w:num w:numId="84188598">
    <w:abstractNumId w:val="84188598"/>
  </w:num>
  <w:num w:numId="84188599">
    <w:abstractNumId w:val="84188599"/>
  </w:num>
  <w:num w:numId="84188600">
    <w:abstractNumId w:val="84188600"/>
  </w:num>
  <w:num w:numId="84188601">
    <w:abstractNumId w:val="84188601"/>
  </w:num>
  <w:num w:numId="84188602">
    <w:abstractNumId w:val="84188602"/>
  </w:num>
  <w:num w:numId="84188603">
    <w:abstractNumId w:val="84188603"/>
  </w:num>
  <w:num w:numId="84188604">
    <w:abstractNumId w:val="84188604"/>
  </w:num>
  <w:num w:numId="84188605">
    <w:abstractNumId w:val="84188605"/>
  </w:num>
  <w:num w:numId="84188606">
    <w:abstractNumId w:val="84188606"/>
  </w:num>
  <w:num w:numId="84188607">
    <w:abstractNumId w:val="84188607"/>
  </w:num>
  <w:num w:numId="84188608">
    <w:abstractNumId w:val="84188608"/>
  </w:num>
  <w:num w:numId="84188609">
    <w:abstractNumId w:val="84188609"/>
  </w:num>
  <w:num w:numId="84188610">
    <w:abstractNumId w:val="84188610"/>
  </w:num>
  <w:num w:numId="84188611">
    <w:abstractNumId w:val="84188611"/>
  </w:num>
  <w:num w:numId="84188612">
    <w:abstractNumId w:val="84188612"/>
  </w:num>
  <w:num w:numId="84188613">
    <w:abstractNumId w:val="84188613"/>
  </w:num>
  <w:num w:numId="84188614">
    <w:abstractNumId w:val="84188614"/>
  </w:num>
  <w:num w:numId="84188615">
    <w:abstractNumId w:val="84188615"/>
  </w:num>
  <w:num w:numId="84188616">
    <w:abstractNumId w:val="84188616"/>
  </w:num>
  <w:num w:numId="84188617">
    <w:abstractNumId w:val="84188617"/>
  </w:num>
  <w:num w:numId="84188618">
    <w:abstractNumId w:val="84188618"/>
  </w:num>
  <w:num w:numId="84188619">
    <w:abstractNumId w:val="84188619"/>
  </w:num>
  <w:num w:numId="84188620">
    <w:abstractNumId w:val="84188620"/>
  </w:num>
  <w:num w:numId="84188621">
    <w:abstractNumId w:val="84188621"/>
  </w:num>
  <w:num w:numId="84188622">
    <w:abstractNumId w:val="84188622"/>
  </w:num>
  <w:num w:numId="84188623">
    <w:abstractNumId w:val="84188623"/>
  </w:num>
  <w:num w:numId="84188624">
    <w:abstractNumId w:val="84188624"/>
  </w:num>
  <w:num w:numId="84188625">
    <w:abstractNumId w:val="84188625"/>
  </w:num>
  <w:num w:numId="84188626">
    <w:abstractNumId w:val="84188626"/>
  </w:num>
  <w:num w:numId="84188627">
    <w:abstractNumId w:val="84188627"/>
  </w:num>
  <w:num w:numId="84188628">
    <w:abstractNumId w:val="84188628"/>
  </w:num>
  <w:num w:numId="84188629">
    <w:abstractNumId w:val="84188629"/>
  </w:num>
  <w:num w:numId="84188630">
    <w:abstractNumId w:val="84188630"/>
  </w:num>
  <w:num w:numId="84188631">
    <w:abstractNumId w:val="84188631"/>
  </w:num>
  <w:num w:numId="84188632">
    <w:abstractNumId w:val="84188632"/>
  </w:num>
  <w:num w:numId="84188633">
    <w:abstractNumId w:val="84188633"/>
  </w:num>
  <w:num w:numId="84188634">
    <w:abstractNumId w:val="84188634"/>
  </w:num>
  <w:num w:numId="84188635">
    <w:abstractNumId w:val="84188635"/>
  </w:num>
  <w:num w:numId="84188636">
    <w:abstractNumId w:val="84188636"/>
  </w:num>
  <w:num w:numId="84188637">
    <w:abstractNumId w:val="84188637"/>
  </w:num>
  <w:num w:numId="84188638">
    <w:abstractNumId w:val="84188638"/>
  </w:num>
  <w:num w:numId="84188639">
    <w:abstractNumId w:val="84188639"/>
  </w:num>
  <w:num w:numId="84188640">
    <w:abstractNumId w:val="84188640"/>
  </w:num>
  <w:num w:numId="84188641">
    <w:abstractNumId w:val="84188641"/>
  </w:num>
  <w:num w:numId="84188642">
    <w:abstractNumId w:val="84188642"/>
  </w:num>
  <w:num w:numId="84188643">
    <w:abstractNumId w:val="84188643"/>
  </w:num>
  <w:num w:numId="84188644">
    <w:abstractNumId w:val="84188644"/>
  </w:num>
  <w:num w:numId="84188645">
    <w:abstractNumId w:val="84188645"/>
  </w:num>
  <w:num w:numId="84188646">
    <w:abstractNumId w:val="84188646"/>
  </w:num>
  <w:num w:numId="84188647">
    <w:abstractNumId w:val="84188647"/>
  </w:num>
  <w:num w:numId="84188648">
    <w:abstractNumId w:val="84188648"/>
  </w:num>
  <w:num w:numId="84188649">
    <w:abstractNumId w:val="84188649"/>
  </w:num>
  <w:num w:numId="84188650">
    <w:abstractNumId w:val="84188650"/>
  </w:num>
  <w:num w:numId="84188651">
    <w:abstractNumId w:val="84188651"/>
  </w:num>
  <w:num w:numId="84188652">
    <w:abstractNumId w:val="84188652"/>
  </w:num>
  <w:num w:numId="84188653">
    <w:abstractNumId w:val="84188653"/>
  </w:num>
  <w:num w:numId="84188654">
    <w:abstractNumId w:val="84188654"/>
  </w:num>
  <w:num w:numId="84188655">
    <w:abstractNumId w:val="84188655"/>
  </w:num>
  <w:num w:numId="84188656">
    <w:abstractNumId w:val="84188656"/>
  </w:num>
  <w:num w:numId="84188657">
    <w:abstractNumId w:val="84188657"/>
  </w:num>
  <w:num w:numId="84188658">
    <w:abstractNumId w:val="84188658"/>
  </w:num>
  <w:num w:numId="84188659">
    <w:abstractNumId w:val="84188659"/>
  </w:num>
  <w:num w:numId="84188660">
    <w:abstractNumId w:val="84188660"/>
  </w:num>
  <w:num w:numId="84188661">
    <w:abstractNumId w:val="84188661"/>
  </w:num>
  <w:num w:numId="84188662">
    <w:abstractNumId w:val="84188662"/>
  </w:num>
  <w:num w:numId="84188663">
    <w:abstractNumId w:val="84188663"/>
  </w:num>
  <w:num w:numId="84188664">
    <w:abstractNumId w:val="84188664"/>
  </w:num>
  <w:num w:numId="84188665">
    <w:abstractNumId w:val="84188665"/>
  </w:num>
  <w:num w:numId="84188666">
    <w:abstractNumId w:val="84188666"/>
  </w:num>
  <w:num w:numId="84188667">
    <w:abstractNumId w:val="84188667"/>
  </w:num>
  <w:num w:numId="84188668">
    <w:abstractNumId w:val="84188668"/>
  </w:num>
  <w:num w:numId="84188669">
    <w:abstractNumId w:val="84188669"/>
  </w:num>
  <w:num w:numId="84188670">
    <w:abstractNumId w:val="84188670"/>
  </w:num>
  <w:num w:numId="84188671">
    <w:abstractNumId w:val="84188671"/>
  </w:num>
  <w:num w:numId="84188672">
    <w:abstractNumId w:val="84188672"/>
  </w:num>
  <w:num w:numId="84188673">
    <w:abstractNumId w:val="84188673"/>
  </w:num>
  <w:num w:numId="84188674">
    <w:abstractNumId w:val="84188674"/>
  </w:num>
  <w:num w:numId="84188675">
    <w:abstractNumId w:val="84188675"/>
  </w:num>
  <w:num w:numId="84188676">
    <w:abstractNumId w:val="84188676"/>
  </w:num>
  <w:num w:numId="84188677">
    <w:abstractNumId w:val="84188677"/>
  </w:num>
  <w:num w:numId="84188678">
    <w:abstractNumId w:val="84188678"/>
  </w:num>
  <w:num w:numId="84188679">
    <w:abstractNumId w:val="84188679"/>
  </w:num>
  <w:num w:numId="84188680">
    <w:abstractNumId w:val="84188680"/>
  </w:num>
  <w:num w:numId="84188681">
    <w:abstractNumId w:val="84188681"/>
  </w:num>
  <w:num w:numId="84188682">
    <w:abstractNumId w:val="84188682"/>
  </w:num>
  <w:num w:numId="84188683">
    <w:abstractNumId w:val="841886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64740178" Type="http://schemas.openxmlformats.org/officeDocument/2006/relationships/comments" Target="comments.xml"/><Relationship Id="rId71342613" Type="http://schemas.openxmlformats.org/officeDocument/2006/relationships/image" Target="media/imgrId71342613.jpg"/><Relationship Id="rId401260bf63a82492d" Type="http://schemas.openxmlformats.org/officeDocument/2006/relationships/hyperlink" Target="https://iservice.lombardini.it/jsp/Template2/manuale.jsp?id=725&amp;parent=1545" TargetMode="External"/><Relationship Id="rId959260bf63a824949" Type="http://schemas.openxmlformats.org/officeDocument/2006/relationships/hyperlink" Target="https://iservice.lombardini.it/jsp/Template2/manuale.jsp?id=727&amp;parent=1545" TargetMode="External"/><Relationship Id="rId971460bf63a824aad" Type="http://schemas.openxmlformats.org/officeDocument/2006/relationships/hyperlink" Target="https://iservice.lombardini.it/jsp/Template2/manuale.jsp?id=813&amp;parent=1545" TargetMode="External"/><Relationship Id="rId323260bf63a824ac2" Type="http://schemas.openxmlformats.org/officeDocument/2006/relationships/hyperlink" Target="https://iservice.lombardini.it/jsp/Template2/manuale.jsp?id=813&amp;parent=1545" TargetMode="External"/><Relationship Id="rId561060bf63a846ad5" Type="http://schemas.openxmlformats.org/officeDocument/2006/relationships/hyperlink" Target="https://iservice.lombardini.it/jsp/Template2/manuale.jsp?id=114&amp;parent=1545" TargetMode="External"/><Relationship Id="rId158660bf63a9a5dbd" Type="http://schemas.openxmlformats.org/officeDocument/2006/relationships/hyperlink" Target="https://iservice.lombardini.it/jsp/Template2/manuale.jsp?id=803&amp;parent=1545" TargetMode="External"/><Relationship Id="rId742060bf63a9bfe35" Type="http://schemas.openxmlformats.org/officeDocument/2006/relationships/hyperlink" Target="https://iservice.lombardini.it/jsp/Template2/manuale.jsp?id=722&amp;parent=1545" TargetMode="External"/><Relationship Id="rId136560bf63a9c08d1" Type="http://schemas.openxmlformats.org/officeDocument/2006/relationships/hyperlink" Target="https://iservice.lombardini.it/jsp/Template2/manuale.jsp?id=195&amp;parent=1545" TargetMode="External"/><Relationship Id="rId452860bf63aac48d5" Type="http://schemas.openxmlformats.org/officeDocument/2006/relationships/hyperlink" Target="https://iservice.lombardini.it/jsp/Template2/manuale.jsp?id=280&amp;parent=1545" TargetMode="External"/><Relationship Id="rId343860bf63ab8577b" Type="http://schemas.openxmlformats.org/officeDocument/2006/relationships/hyperlink" Target="https://iservice.lombardini.it/jsp/Template2/manuale.jsp?id=191&amp;parent=1088" TargetMode="External"/><Relationship Id="rId618260bf63ab85833" Type="http://schemas.openxmlformats.org/officeDocument/2006/relationships/hyperlink" Target="https://iservice.lombardini.it/jsp/Template2/manuale.jsp?id=191&amp;parent=1088" TargetMode="External"/><Relationship Id="rId648060bf63abef685" Type="http://schemas.openxmlformats.org/officeDocument/2006/relationships/hyperlink" Target="https://www.youtube.com/embed/gb6hxNuHPKU?rel=0" TargetMode="External"/><Relationship Id="rId374760bf63adb69a0" Type="http://schemas.openxmlformats.org/officeDocument/2006/relationships/hyperlink" Target="https://iservice.lombardini.it/jsp/Template2/manuale.jsp?id=815&amp;parent=1545" TargetMode="External"/><Relationship Id="rId166260bf63ae03f20" Type="http://schemas.openxmlformats.org/officeDocument/2006/relationships/hyperlink" Target="https://iservice.lombardini.it/jsp/Template2/manuale.jsp?id=400&amp;parent=1545" TargetMode="External"/><Relationship Id="rId327560bf63ae03f7b" Type="http://schemas.openxmlformats.org/officeDocument/2006/relationships/hyperlink" Target="https://iservice.lombardini.it/jsp/Template2/manuale.jsp?id=401&amp;parent=1545" TargetMode="External"/><Relationship Id="rId855860bf63afa56d2" Type="http://schemas.openxmlformats.org/officeDocument/2006/relationships/hyperlink" Target="https://partners.lombardini.it/App/SparepartCatalogue_2.0/Default/Catalogue.aspx" TargetMode="External"/><Relationship Id="rId695260bf63b0abcc8" Type="http://schemas.openxmlformats.org/officeDocument/2006/relationships/hyperlink" Target="https://iservice.lombardini.it/jsp/Template2/manuale.jsp?id=722&amp;parent=1545" TargetMode="External"/><Relationship Id="rId212760bf63b0f1d49" Type="http://schemas.openxmlformats.org/officeDocument/2006/relationships/hyperlink" Target="https://iservice.lombardini.it/jsp/Template2/manuale.jsp?id=722&amp;parent=1545" TargetMode="External"/><Relationship Id="rId879760bf63b0f1e04" Type="http://schemas.openxmlformats.org/officeDocument/2006/relationships/hyperlink" Target="https://iservice.lombardini.it/jsp/Template2/manuale.jsp?id=730&amp;parent=1545" TargetMode="External"/><Relationship Id="rId194260bf63b13691d" Type="http://schemas.openxmlformats.org/officeDocument/2006/relationships/hyperlink" Target="https://iservice.lombardini.it/jsp/Template2/manuale.jsp?id=739&amp;parent=1545" TargetMode="External"/><Relationship Id="rId606060bf63b1be3a8" Type="http://schemas.openxmlformats.org/officeDocument/2006/relationships/hyperlink" Target="https://iservice.lombardini.it/jsp/Template2/manuale.jsp?id=199&amp;parent=1545" TargetMode="External"/><Relationship Id="rId690960bf63b4440b0" Type="http://schemas.openxmlformats.org/officeDocument/2006/relationships/hyperlink" Target="https://iservice.lombardini.it/jsp/Template2/manuale.jsp?id=262&amp;parent=1545" TargetMode="External"/><Relationship Id="rId446260bf63b4440f8" Type="http://schemas.openxmlformats.org/officeDocument/2006/relationships/hyperlink" Target="https://iservice.lombardini.it/jsp/Template2/manuale.jsp?id=742&amp;parent=1545" TargetMode="External"/><Relationship Id="rId833660bf63b444274" Type="http://schemas.openxmlformats.org/officeDocument/2006/relationships/hyperlink" Target="https://iservice.lombardini.it/jsp/Template2/manuale.jsp?id=262&amp;parent=1545" TargetMode="External"/><Relationship Id="rId153560bf63b444528" Type="http://schemas.openxmlformats.org/officeDocument/2006/relationships/hyperlink" Target="https://iservice.lombardini.it/jsp/Template2/manuale.jsp?id=747&amp;parent=1545" TargetMode="External"/><Relationship Id="rId884560bf63b451425" Type="http://schemas.openxmlformats.org/officeDocument/2006/relationships/hyperlink" Target="https://iservice.lombardini.it/jsp/Template2/manuale.jsp?id=730&amp;parent=1545" TargetMode="External"/><Relationship Id="rId654760bf63b4514c9" Type="http://schemas.openxmlformats.org/officeDocument/2006/relationships/hyperlink" Target="https://iservice.lombardini.it/jsp/Template2/manuale.jsp?id=745&amp;parent=1545" TargetMode="External"/><Relationship Id="rId288060bf63b451500" Type="http://schemas.openxmlformats.org/officeDocument/2006/relationships/hyperlink" Target="https://iservice.lombardini.it/jsp/Template2/manuale.jsp?id=801&amp;parent=1545" TargetMode="External"/><Relationship Id="rId135260bf63b451528" Type="http://schemas.openxmlformats.org/officeDocument/2006/relationships/hyperlink" Target="https://iservice.lombardini.it/jsp/Template2/manuale.jsp?id=744&amp;parent=1545" TargetMode="External"/><Relationship Id="rId342460bf63b45153c" Type="http://schemas.openxmlformats.org/officeDocument/2006/relationships/hyperlink" Target="https://iservice.lombardini.it/jsp/Template2/manuale.jsp?id=802&amp;parent=1545" TargetMode="External"/><Relationship Id="rId348960bf63b465622" Type="http://schemas.openxmlformats.org/officeDocument/2006/relationships/hyperlink" Target="https://iservice.lombardini.it/jsp/Template2/manuale.jsp?id=814&amp;parent=1545" TargetMode="External"/><Relationship Id="rId672460bf63b48e0f8" Type="http://schemas.openxmlformats.org/officeDocument/2006/relationships/hyperlink" Target="https://iservice.lombardini.it/jsp/Template2/manuale.jsp?id=203&amp;parent=1545" TargetMode="External"/><Relationship Id="rId676860bf63b4a67d8" Type="http://schemas.openxmlformats.org/officeDocument/2006/relationships/hyperlink" Target="https://www.youtube.com/embed/wRTc0YtKg3I?rel=0" TargetMode="External"/><Relationship Id="rId291860bf63b4b5c3a" Type="http://schemas.openxmlformats.org/officeDocument/2006/relationships/hyperlink" Target="https://iservice.lombardini.it/jsp/Template2/manuale.jsp?id=814&amp;parent=1545" TargetMode="External"/><Relationship Id="rId643460bf63b4b5eda" Type="http://schemas.openxmlformats.org/officeDocument/2006/relationships/hyperlink" Target="https://iservice.lombardini.it/jsp/Template2/manuale.jsp?id=735&amp;parent=1545" TargetMode="External"/><Relationship Id="rId628260bf63b4b60a3" Type="http://schemas.openxmlformats.org/officeDocument/2006/relationships/hyperlink" Target="https://iservice.lombardini.it/jsp/Template2/manuale.jsp?id=203&amp;parent=1545" TargetMode="External"/><Relationship Id="rId235860bf63b4b623d" Type="http://schemas.openxmlformats.org/officeDocument/2006/relationships/hyperlink" Target="https://iservice.lombardini.it/jsp/Template2/manuale.jsp?id=749&amp;parent=1545" TargetMode="External"/><Relationship Id="rId502660bf63b4b6285" Type="http://schemas.openxmlformats.org/officeDocument/2006/relationships/hyperlink" Target="https://iservice.lombardini.it/jsp/Template2/manuale.jsp?id=749&amp;parent=1545" TargetMode="External"/><Relationship Id="rId735860bf63b4e1f2d" Type="http://schemas.openxmlformats.org/officeDocument/2006/relationships/hyperlink" Target="https://www.youtube.com/embed/gQdAefV1CYs?rel=0" TargetMode="External"/><Relationship Id="rId589960bf63b5034b2" Type="http://schemas.openxmlformats.org/officeDocument/2006/relationships/hyperlink" Target="https://iservice.lombardini.it/jsp/Template2/manuale.jsp?id=814&amp;parent=1545" TargetMode="External"/><Relationship Id="rId654160bf63b503564" Type="http://schemas.openxmlformats.org/officeDocument/2006/relationships/hyperlink" Target="https://iservice.lombardini.it/jsp/Template2/manuale.jsp?id=786&amp;parent=1545" TargetMode="External"/><Relationship Id="rId159960bf63b5035f7" Type="http://schemas.openxmlformats.org/officeDocument/2006/relationships/hyperlink" Target="https://iservice.lombardini.it/jsp/Template2/manuale.jsp?id=815&amp;parent=1545" TargetMode="External"/><Relationship Id="rId717660bf63b503650" Type="http://schemas.openxmlformats.org/officeDocument/2006/relationships/hyperlink" Target="https://iservice.lombardini.it/jsp/Template2/manuale.jsp?id=401&amp;parent=1545" TargetMode="External"/><Relationship Id="rId421160bf63b567624" Type="http://schemas.openxmlformats.org/officeDocument/2006/relationships/hyperlink" Target="https://iservice.lombardini.it/jsp/Template2/manuale.jsp?id=786&amp;parent=1545" TargetMode="External"/><Relationship Id="rId432760bf63b58d01d" Type="http://schemas.openxmlformats.org/officeDocument/2006/relationships/hyperlink" Target="https://www.youtube.com/embed/mt-Dsw4A81A?rel=0" TargetMode="External"/><Relationship Id="rId282160bf63b59c3ea" Type="http://schemas.openxmlformats.org/officeDocument/2006/relationships/hyperlink" Target="https://iservice.lombardini.it/jsp/Template2/manuale.jsp?id=786&amp;parent=1545" TargetMode="External"/><Relationship Id="rId427460bf63b59c40c" Type="http://schemas.openxmlformats.org/officeDocument/2006/relationships/hyperlink" Target="https://iservice.lombardini.it/jsp/Template2/manuale.jsp?id=725&amp;parent=1545" TargetMode="External"/><Relationship Id="rId624460bf63b59c42a" Type="http://schemas.openxmlformats.org/officeDocument/2006/relationships/hyperlink" Target="https://iservice.lombardini.it/jsp/Template2/manuale.jsp?id=746&amp;parent=1545" TargetMode="External"/><Relationship Id="rId839260bf63b59c467" Type="http://schemas.openxmlformats.org/officeDocument/2006/relationships/hyperlink" Target="https://partners.lombardini.it/App/SparepartCatalogue/Default/Catalogue.aspx" TargetMode="External"/><Relationship Id="rId751360bf63b59c4a2" Type="http://schemas.openxmlformats.org/officeDocument/2006/relationships/hyperlink" Target="https://iservice.lombardini.it/jsp/Template2/manuale.jsp?id=812&amp;parent=1545" TargetMode="External"/><Relationship Id="rId924160bf63b5af24d" Type="http://schemas.openxmlformats.org/officeDocument/2006/relationships/hyperlink" Target="https://iservice.lombardini.it/jsp/Template2/manuale.jsp?id=812&amp;parent=1545" TargetMode="External"/><Relationship Id="rId460360bf63b5af2fd" Type="http://schemas.openxmlformats.org/officeDocument/2006/relationships/hyperlink" Target="https://iservice.lombardini.it/jsp/Template2/manuale.jsp?id=725&amp;parent=1545" TargetMode="External"/><Relationship Id="rId501660bf63b5af335" Type="http://schemas.openxmlformats.org/officeDocument/2006/relationships/hyperlink" Target="https://iservice.lombardini.it/jsp/Template2/manuale.jsp?id=812&amp;parent=1545" TargetMode="External"/><Relationship Id="rId397660bf63b5c4f8d" Type="http://schemas.openxmlformats.org/officeDocument/2006/relationships/hyperlink" Target="https://iservice.lombardini.it/jsp/Template2/manuale.jsp?id=812&amp;parent=1545" TargetMode="External"/><Relationship Id="rId822760bf63b5d87fa" Type="http://schemas.openxmlformats.org/officeDocument/2006/relationships/hyperlink" Target="https://iservice.lombardini.it/jsp/Template2/manuale.jsp?id=812&amp;parent=1545" TargetMode="External"/><Relationship Id="rId706960bf63b5d8836" Type="http://schemas.openxmlformats.org/officeDocument/2006/relationships/hyperlink" Target="https://iservice.lombardini.it/jsp/Template2/manuale.jsp?id=725&amp;parent=1545" TargetMode="External"/><Relationship Id="rId600560bf63b5d889a" Type="http://schemas.openxmlformats.org/officeDocument/2006/relationships/hyperlink" Target="https://iservice.lombardini.it/jsp/Template2/manuale.jsp?id=812&amp;parent=1545" TargetMode="External"/><Relationship Id="rId669060bf63b5daf3e" Type="http://schemas.openxmlformats.org/officeDocument/2006/relationships/hyperlink" Target="https://iservice.lombardini.it/jsp/Template2/manuale.jsp?id=812&amp;parent=1545" TargetMode="External"/><Relationship Id="rId519360bf63b60e7aa" Type="http://schemas.openxmlformats.org/officeDocument/2006/relationships/hyperlink" Target="https://iservice.lombardini.it/jsp/Template2/manuale.jsp?id=812&amp;parent=1545" TargetMode="External"/><Relationship Id="rId424960bf63b6256f4" Type="http://schemas.openxmlformats.org/officeDocument/2006/relationships/hyperlink" Target="https://iservice.lombardini.it/jsp/Template2/manuale.jsp?id=812&amp;parent=1545" TargetMode="External"/><Relationship Id="rId483060bf63b63a2c9" Type="http://schemas.openxmlformats.org/officeDocument/2006/relationships/hyperlink" Target="https://iservice.lombardini.it/jsp/Template2/manuale.jsp?id=745&amp;parent=1545" TargetMode="External"/><Relationship Id="rId378660bf63b6536d2" Type="http://schemas.openxmlformats.org/officeDocument/2006/relationships/hyperlink" Target="https://iservice.lombardini.it/jsp/Template2/manuale.jsp?id=812&amp;parent=1545" TargetMode="External"/><Relationship Id="rId869460bf63b653807" Type="http://schemas.openxmlformats.org/officeDocument/2006/relationships/hyperlink" Target="https://iservice.lombardini.it/jsp/Template2/manuale.jsp?id=812&amp;parent=1545" TargetMode="External"/><Relationship Id="rId670660bf63b668a7d" Type="http://schemas.openxmlformats.org/officeDocument/2006/relationships/hyperlink" Target="https://www.youtube.com/embed/lll9hIO0pXM?rel=0" TargetMode="External"/><Relationship Id="rId602260bf63b67b43d" Type="http://schemas.openxmlformats.org/officeDocument/2006/relationships/hyperlink" Target="https://iservice.lombardini.it/jsp/Template2/manuale.jsp?id=812&amp;parent=1545" TargetMode="External"/><Relationship Id="rId124560bf63b68b42c" Type="http://schemas.openxmlformats.org/officeDocument/2006/relationships/hyperlink" Target="https://iservice.lombardini.it/jsp/Template2/manuale.jsp?id=812&amp;parent=1545" TargetMode="External"/><Relationship Id="rId115060bf63b6b0909" Type="http://schemas.openxmlformats.org/officeDocument/2006/relationships/hyperlink" Target="https://iservice.lombardini.it/jsp/Template2/manuale.jsp?id=812&amp;parent=1545" TargetMode="External"/><Relationship Id="rId181460bf63b6b093f" Type="http://schemas.openxmlformats.org/officeDocument/2006/relationships/hyperlink" Target="https://iservice.lombardini.it/jsp/Template2/manuale.jsp?id=812&amp;parent=1545" TargetMode="External"/><Relationship Id="rId760460bf63b714e1c" Type="http://schemas.openxmlformats.org/officeDocument/2006/relationships/hyperlink" Target="https://www.youtube.com/embed/xAUa9IQBmpU?rel=0" TargetMode="External"/><Relationship Id="rId474260bf63b725a30" Type="http://schemas.openxmlformats.org/officeDocument/2006/relationships/hyperlink" Target="https://iservice.lombardini.it/jsp/Template2/manuale.jsp?id=786&amp;parent=1545" TargetMode="External"/><Relationship Id="rId269860bf63c6593a7" Type="http://schemas.openxmlformats.org/officeDocument/2006/relationships/hyperlink" Target="https://iservice.lombardini.it/jsp/Template2/manuale.jsp?id=573&amp;parent=1273" TargetMode="External"/><Relationship Id="rId493560bf63c699356" Type="http://schemas.openxmlformats.org/officeDocument/2006/relationships/hyperlink" Target="https://iservice.lombardini.it/jsp/Template2/manuale.jsp?id=812&amp;parent=1545" TargetMode="External"/><Relationship Id="rId914960bf63c69947b" Type="http://schemas.openxmlformats.org/officeDocument/2006/relationships/hyperlink" Target="https://iservice.lombardini.it/jsp/Template2/manuale.jsp?id=812&amp;parent=1545" TargetMode="External"/><Relationship Id="rId597560bf63c71f8fb" Type="http://schemas.openxmlformats.org/officeDocument/2006/relationships/hyperlink" Target="https://iservice.lombardini.it/jsp/Template2/manuale.jsp?id=744&amp;parent=1545" TargetMode="External"/><Relationship Id="rId364760bf63c72d112" Type="http://schemas.openxmlformats.org/officeDocument/2006/relationships/hyperlink" Target="https://iservice.lombardini.it/jsp/Template2/manuale.jsp?id=814&amp;parent=1545" TargetMode="External"/><Relationship Id="rId417360bf63c767a80" Type="http://schemas.openxmlformats.org/officeDocument/2006/relationships/hyperlink" Target="https://www.youtube.com/embed/FdI56hBo_R0?rel=0" TargetMode="External"/><Relationship Id="rId713560bf63c77498a" Type="http://schemas.openxmlformats.org/officeDocument/2006/relationships/hyperlink" Target="https://iservice.lombardini.it/jsp/Template2/manuale.jsp?id=739&amp;parent=1545" TargetMode="External"/><Relationship Id="rId198260bf63c7cadc5" Type="http://schemas.openxmlformats.org/officeDocument/2006/relationships/hyperlink" Target="https://www.youtube.com/embed/edCJrMN0G5M?rel=0" TargetMode="External"/><Relationship Id="rId666860bf63c7df3e2" Type="http://schemas.openxmlformats.org/officeDocument/2006/relationships/hyperlink" Target="https://iservice.lombardini.it/jsp/Template2/manuale.jsp?id=814&amp;parent=1545" TargetMode="External"/><Relationship Id="rId909860bf63c835cf0" Type="http://schemas.openxmlformats.org/officeDocument/2006/relationships/hyperlink" Target="https://iservice.lombardini.it/jsp/Template2/manuale.jsp?id=814&amp;parent=1545" TargetMode="External"/><Relationship Id="rId917560bf63c835d50" Type="http://schemas.openxmlformats.org/officeDocument/2006/relationships/hyperlink" Target="https://iservice.lombardini.it/jsp/Template2/manuale.jsp?id=744&amp;parent=1545" TargetMode="External"/><Relationship Id="rId954160bf63c835da7" Type="http://schemas.openxmlformats.org/officeDocument/2006/relationships/hyperlink" Target="https://iservice.lombardini.it/jsp/Template2/manuale.jsp?id=745&amp;parent=1545" TargetMode="External"/><Relationship Id="rId662560bf63c904258" Type="http://schemas.openxmlformats.org/officeDocument/2006/relationships/hyperlink" Target="https://iservice.lombardini.it/jsp/Template2/manuale.jsp?id=814&amp;parent=1545" TargetMode="External"/><Relationship Id="rId530060bf63c9b9c4c" Type="http://schemas.openxmlformats.org/officeDocument/2006/relationships/hyperlink" Target="https://iservice.lombardini.it/jsp/Template2/manuale.jsp?id=744&amp;parent=1545" TargetMode="External"/><Relationship Id="rId390560bf63c9b9c7c" Type="http://schemas.openxmlformats.org/officeDocument/2006/relationships/hyperlink" Target="https://iservice.lombardini.it/jsp/Template2/manuale.jsp?id=114&amp;parent=1545" TargetMode="External"/><Relationship Id="rId421760bf63c9b9cbb" Type="http://schemas.openxmlformats.org/officeDocument/2006/relationships/hyperlink" Target="https://iservice.lombardini.it/jsp/Template2/manuale.jsp?id=786&amp;parent=1545" TargetMode="External"/><Relationship Id="rId566360bf63c9b9cf2" Type="http://schemas.openxmlformats.org/officeDocument/2006/relationships/hyperlink" Target="https://iservice.lombardini.it/jsp/Template2/manuale.jsp?id=812&amp;parent=1545" TargetMode="External"/><Relationship Id="rId144860bf63c9b9d04" Type="http://schemas.openxmlformats.org/officeDocument/2006/relationships/hyperlink" Target="https://iservice.lombardini.it/jsp/Template2/manuale.jsp?id=812&amp;parent=1545" TargetMode="External"/><Relationship Id="rId684060bf63ca3f260" Type="http://schemas.openxmlformats.org/officeDocument/2006/relationships/hyperlink" Target="https://iservice.lombardini.it/jsp/Template2/manuale.jsp?id=747&amp;parent=1545" TargetMode="External"/><Relationship Id="rId327460bf63ca684fb" Type="http://schemas.openxmlformats.org/officeDocument/2006/relationships/hyperlink" Target="https://iservice.lombardini.it/jsp/Template2/manuale.jsp?id=732&amp;parent=1545" TargetMode="External"/><Relationship Id="rId849060bf63ca898b9" Type="http://schemas.openxmlformats.org/officeDocument/2006/relationships/hyperlink" Target="https://iservice.lombardini.it/jsp/Template2/manuale.jsp?id=746&amp;parent=1545" TargetMode="External"/><Relationship Id="rId525060bf63cb3040a" Type="http://schemas.openxmlformats.org/officeDocument/2006/relationships/hyperlink" Target="https://iservice.lombardini.it/jsp/Template2/manuale.jsp?id=786&amp;parent=1545" TargetMode="External"/><Relationship Id="rId729760bf63cb3048b" Type="http://schemas.openxmlformats.org/officeDocument/2006/relationships/hyperlink" Target="https://iservice.lombardini.it/jsp/Template2/manuale.jsp?id=746&amp;parent=1545" TargetMode="External"/><Relationship Id="rId235560bf63cb316b8" Type="http://schemas.openxmlformats.org/officeDocument/2006/relationships/hyperlink" Target="https://iservice.lombardini.it/jsp/Template2/manuale.jsp?id=746&amp;parent=1545" TargetMode="External"/><Relationship Id="rId163460bf63cb31ac4" Type="http://schemas.openxmlformats.org/officeDocument/2006/relationships/hyperlink" Target="https://iservice.lombardini.it/jsp/Template2/manuale.jsp?id=746&amp;parent=1545" TargetMode="External"/><Relationship Id="rId849660bf63cb31af7" Type="http://schemas.openxmlformats.org/officeDocument/2006/relationships/hyperlink" Target="https://iservice.lombardini.it/jsp/Template2/manuale.jsp?id=746&amp;parent=1545" TargetMode="External"/><Relationship Id="rId486860bf63cb44d99" Type="http://schemas.openxmlformats.org/officeDocument/2006/relationships/hyperlink" Target="https://iservice.lombardini.it/jsp/Template2/manuale.jsp?id=746&amp;parent=1545" TargetMode="External"/><Relationship Id="rId511760bf63cb4520f" Type="http://schemas.openxmlformats.org/officeDocument/2006/relationships/hyperlink" Target="https://iservice.lombardini.it/jsp/Template2/manuale.jsp?id=746&amp;parent=1545" TargetMode="External"/><Relationship Id="rId685160bf63cb45676" Type="http://schemas.openxmlformats.org/officeDocument/2006/relationships/hyperlink" Target="https://iservice.lombardini.it/jsp/Template2/manuale.jsp?id=750&amp;parent=1545" TargetMode="External"/><Relationship Id="rId581060bf63cb6be8b" Type="http://schemas.openxmlformats.org/officeDocument/2006/relationships/hyperlink" Target="https://iservice.lombardini.it/jsp/Template2/manuale.jsp?id=812&amp;parent=1545" TargetMode="External"/><Relationship Id="rId469360bf63cb6bf20" Type="http://schemas.openxmlformats.org/officeDocument/2006/relationships/hyperlink" Target="https://iservice.lombardini.it/jsp/Template2/manuale.jsp?id=812&amp;parent=1545" TargetMode="External"/><Relationship Id="rId744860bf63cb9210c" Type="http://schemas.openxmlformats.org/officeDocument/2006/relationships/hyperlink" Target="https://iservice.lombardini.it/jsp/Template2/manuale.jsp?id=812&amp;parent=1545" TargetMode="External"/><Relationship Id="rId288460bf63cca67a9" Type="http://schemas.openxmlformats.org/officeDocument/2006/relationships/hyperlink" Target="https://iservice.lombardini.it/jsp/Template2/manuale.jsp?id=812&amp;parent=1545" TargetMode="External"/><Relationship Id="rId448060bf63cca69b8" Type="http://schemas.openxmlformats.org/officeDocument/2006/relationships/hyperlink" Target="https://iservice.lombardini.it/jsp/Template2/manuale.jsp?id=812&amp;parent=1545" TargetMode="External"/><Relationship Id="rId722360bf63ccbb8e0" Type="http://schemas.openxmlformats.org/officeDocument/2006/relationships/hyperlink" Target="https://iservice.lombardini.it/jsp/Template2/manuale.jsp?id=812&amp;parent=1545" TargetMode="External"/><Relationship Id="rId111360bf63d02a6b4" Type="http://schemas.openxmlformats.org/officeDocument/2006/relationships/hyperlink" Target="https://iservice.lombardini.it/jsp/Template2/manuale.jsp?id=401&amp;parent=1545" TargetMode="External"/><Relationship Id="rId762960bf63d09e303" Type="http://schemas.openxmlformats.org/officeDocument/2006/relationships/hyperlink" Target="https://iservice.lombardini.it/jsp/Template2/manuale.jsp?id=400&amp;parent=1545" TargetMode="External"/><Relationship Id="rId560060bf63d09e330" Type="http://schemas.openxmlformats.org/officeDocument/2006/relationships/hyperlink" Target="https://iservice.lombardini.it/jsp/Template2/manuale.jsp?id=401&amp;parent=1545" TargetMode="External"/><Relationship Id="rId152860bf63d10a35e" Type="http://schemas.openxmlformats.org/officeDocument/2006/relationships/hyperlink" Target="https://iservice.lombardini.it/jsp/Template2/manuale.jsp?id=788&amp;parent=1545" TargetMode="External"/><Relationship Id="rId345960bf63d10a37b" Type="http://schemas.openxmlformats.org/officeDocument/2006/relationships/hyperlink" Target="https://iservice.lombardini.it/jsp/Template2/manuale.jsp?id=788&amp;parent=1545" TargetMode="External"/><Relationship Id="rId668660bf63d10a3cf" Type="http://schemas.openxmlformats.org/officeDocument/2006/relationships/hyperlink" Target="https://iservice.lombardini.it/jsp/Template2/manuale.jsp?id=788&amp;parent=1545" TargetMode="External"/><Relationship Id="rId581260bf63d10a3ef" Type="http://schemas.openxmlformats.org/officeDocument/2006/relationships/hyperlink" Target="https://iservice.lombardini.it/jsp/Template2/manuale.jsp?id=788&amp;parent=1545" TargetMode="External"/><Relationship Id="rId402560bf63d10a411" Type="http://schemas.openxmlformats.org/officeDocument/2006/relationships/hyperlink" Target="https://iservice.lombardini.it/jsp/Template2/manuale.jsp?id=788&amp;parent=1545" TargetMode="External"/><Relationship Id="rId878760bf63d10a432" Type="http://schemas.openxmlformats.org/officeDocument/2006/relationships/hyperlink" Target="https://iservice.lombardini.it/jsp/Template2/manuale.jsp?id=788&amp;parent=1545" TargetMode="External"/><Relationship Id="rId972160bf63d13d854" Type="http://schemas.openxmlformats.org/officeDocument/2006/relationships/hyperlink" Target="https://iservice.lombardini.it/jsp/Template2/manuale.jsp?id=788&amp;parent=1545" TargetMode="External"/><Relationship Id="rId203760bf63d13d871" Type="http://schemas.openxmlformats.org/officeDocument/2006/relationships/hyperlink" Target="https://iservice.lombardini.it/jsp/Template2/manuale.jsp?id=788&amp;parent=1545" TargetMode="External"/><Relationship Id="rId194060bf63d13d889" Type="http://schemas.openxmlformats.org/officeDocument/2006/relationships/hyperlink" Target="https://iservice.lombardini.it/jsp/Template2/manuale.jsp?id=788&amp;parent=1545" TargetMode="External"/><Relationship Id="rId114760bf63d13d8d4" Type="http://schemas.openxmlformats.org/officeDocument/2006/relationships/hyperlink" Target="https://iservice.lombardini.it/jsp/Template2/manuale.jsp?id=788&amp;parent=1545" TargetMode="External"/><Relationship Id="rId271660bf63d13d8ff" Type="http://schemas.openxmlformats.org/officeDocument/2006/relationships/hyperlink" Target="https://iservice.lombardini.it/jsp/Template2/manuale.jsp?id=788&amp;parent=1545" TargetMode="External"/><Relationship Id="rId278260bf63d13d924" Type="http://schemas.openxmlformats.org/officeDocument/2006/relationships/hyperlink" Target="https://iservice.lombardini.it/jsp/Template2/manuale.jsp?id=788&amp;parent=1545" TargetMode="External"/><Relationship Id="rId922160bf63d164e38" Type="http://schemas.openxmlformats.org/officeDocument/2006/relationships/hyperlink" Target="https://iservice.lombardini.it/jsp/Template2/manuale.jsp?id=788&amp;parent=1545" TargetMode="External"/><Relationship Id="rId400660bf63d17717b" Type="http://schemas.openxmlformats.org/officeDocument/2006/relationships/hyperlink" Target="https://iservice.lombardini.it/jsp/Template2/manuale.jsp?id=765&amp;parent=1545" TargetMode="External"/><Relationship Id="rId767060bf63d276abe" Type="http://schemas.openxmlformats.org/officeDocument/2006/relationships/hyperlink" Target="https://iservice.lombardini.it/jsp/Template2/manuale.jsp?id=401&amp;parent=1545" TargetMode="External"/><Relationship Id="rId164760bf63d3a8065" Type="http://schemas.openxmlformats.org/officeDocument/2006/relationships/hyperlink" Target="https://iservice.lombardini.it/jsp/Template2/manuale.jsp?id=725&amp;parent=1545" TargetMode="External"/><Relationship Id="rId339560bf63d3a80b0" Type="http://schemas.openxmlformats.org/officeDocument/2006/relationships/hyperlink" Target="https://iservice.lombardini.it/jsp/Template2/manuale.jsp?id=727&amp;parent=1545" TargetMode="External"/><Relationship Id="rId165360bf63d3a8119" Type="http://schemas.openxmlformats.org/officeDocument/2006/relationships/hyperlink" Target="https://iservice.lombardini.it/jsp/Template2/manuale.jsp?id=803&amp;parent=1545" TargetMode="External"/><Relationship Id="rId287960bf63d3a817b" Type="http://schemas.openxmlformats.org/officeDocument/2006/relationships/hyperlink" Target="https://iservice.lombardini.it/jsp/Template2/manuale.jsp?id=803&amp;parent=1545" TargetMode="External"/><Relationship Id="rId655360bf63d3a8227" Type="http://schemas.openxmlformats.org/officeDocument/2006/relationships/hyperlink" Target="https://iservice.lombardini.it/jsp/Template2/manuale.jsp?id=803&amp;parent=1545" TargetMode="External"/><Relationship Id="rId920660bf63d3a825b" Type="http://schemas.openxmlformats.org/officeDocument/2006/relationships/hyperlink" Target="https://iservice.lombardini.it/jsp/Template2/manuale.jsp?id=804&amp;parent=1545" TargetMode="External"/><Relationship Id="rId302360bf63d3a8292" Type="http://schemas.openxmlformats.org/officeDocument/2006/relationships/hyperlink" Target="https://iservice.lombardini.it/jsp/Template2/manuale.jsp?id=805&amp;parent=1545" TargetMode="External"/><Relationship Id="rId209960bf63d3a83b3" Type="http://schemas.openxmlformats.org/officeDocument/2006/relationships/hyperlink" Target="https://iservice.lombardini.it/jsp/Template2/manuale.jsp?id=812&amp;parent=1545" TargetMode="External"/><Relationship Id="rId846260bf63d3a8401" Type="http://schemas.openxmlformats.org/officeDocument/2006/relationships/hyperlink" Target="https://iservice.lombardini.it/jsp/Template2/manuale.jsp?id=812&amp;parent=1545" TargetMode="External"/><Relationship Id="rId601060bf63d3c6a68" Type="http://schemas.openxmlformats.org/officeDocument/2006/relationships/hyperlink" Target="https://iservice.lombardini.it/jsp/Template2/manuale.jsp?id=814&amp;parent=1545" TargetMode="External"/><Relationship Id="rId812460bf63d3d7740" Type="http://schemas.openxmlformats.org/officeDocument/2006/relationships/hyperlink" Target="https://iservice.lombardini.it/jsp/Template2/manuale.jsp?id=763&amp;parent=1545" TargetMode="External"/><Relationship Id="rId382760bf63d4549ab" Type="http://schemas.openxmlformats.org/officeDocument/2006/relationships/hyperlink" Target="https://iservice.lombardini.it/jsp/Template2/manuale.jsp?id=765&amp;parent=1545" TargetMode="External"/><Relationship Id="rId833660bf63d4dfd8a" Type="http://schemas.openxmlformats.org/officeDocument/2006/relationships/hyperlink" Target="https://iservice.lombardini.it/jsp/Template2/manuale.jsp?id=812&amp;parent=1545" TargetMode="External"/><Relationship Id="rId945460bf63d519649" Type="http://schemas.openxmlformats.org/officeDocument/2006/relationships/hyperlink" Target="https://iservice.lombardini.it/jsp/Template2/manuale.jsp?id=812&amp;parent=1545" TargetMode="External"/><Relationship Id="rId948760bf63d55ad66" Type="http://schemas.openxmlformats.org/officeDocument/2006/relationships/hyperlink" Target="https://iservice.lombardini.it/jsp/Template2/manuale.jsp?id=766&amp;parent=1545" TargetMode="External"/><Relationship Id="rId880560bf63d55afa9" Type="http://schemas.openxmlformats.org/officeDocument/2006/relationships/hyperlink" Target="https://iservice.lombardini.it/jsp/Template2/manuale.jsp?id=766&amp;parent=1545" TargetMode="External"/><Relationship Id="rId798860bf63d58eba7" Type="http://schemas.openxmlformats.org/officeDocument/2006/relationships/hyperlink" Target="https://iservice.lombardini.it/jsp/Template2/manuale.jsp?id=766&amp;parent=1545" TargetMode="External"/><Relationship Id="rId181760bf63d58ec02" Type="http://schemas.openxmlformats.org/officeDocument/2006/relationships/hyperlink" Target="https://iservice.lombardini.it/jsp/Template2/manuale.jsp?id=762&amp;parent=1545" TargetMode="External"/><Relationship Id="rId727560bf63d5c834c" Type="http://schemas.openxmlformats.org/officeDocument/2006/relationships/hyperlink" Target="https://iservice.lombardini.it/jsp/Template2/manuale.jsp?id=766&amp;parent=1545" TargetMode="External"/><Relationship Id="rId789660bf63d671c87" Type="http://schemas.openxmlformats.org/officeDocument/2006/relationships/hyperlink" Target="https://iservice.lombardini.it/jsp/Template2/manuale.jsp?id=762&amp;parent=1545" TargetMode="External"/><Relationship Id="rId905660bf63d6c1c00" Type="http://schemas.openxmlformats.org/officeDocument/2006/relationships/hyperlink" Target="https://www.youtube.com/embed/lo6hvF5R6qA?rel=0" TargetMode="External"/><Relationship Id="rId765760bf63d738ab1" Type="http://schemas.openxmlformats.org/officeDocument/2006/relationships/hyperlink" Target="https://iservice.lombardini.it/jsp/Template2/manuale.jsp?id=812&amp;parent=1545" TargetMode="External"/><Relationship Id="rId880160bf63d78d767" Type="http://schemas.openxmlformats.org/officeDocument/2006/relationships/hyperlink" Target="https://iservice.lombardini.it/jsp/Template2/manuale.jsp?id=1118&amp;parent=1545" TargetMode="External"/><Relationship Id="rId447060bf63d78d836" Type="http://schemas.openxmlformats.org/officeDocument/2006/relationships/hyperlink" Target="https://iservice.lombardini.it/jsp/Template2/manuale.jsp?id=812&amp;parent=1545" TargetMode="External"/><Relationship Id="rId222560bf63d7c8164" Type="http://schemas.openxmlformats.org/officeDocument/2006/relationships/hyperlink" Target="https://iservice.lombardini.it/jsp/Template2/manuale.jsp?id=746&amp;parent=1545" TargetMode="External"/><Relationship Id="rId188960bf63d7c81d7" Type="http://schemas.openxmlformats.org/officeDocument/2006/relationships/hyperlink" Target="https://iservice.lombardini.it/jsp/Template2/manuale.jsp?id=812&amp;parent=1545" TargetMode="External"/><Relationship Id="rId293860bf63d7e0f3f" Type="http://schemas.openxmlformats.org/officeDocument/2006/relationships/hyperlink" Target="https://iservice.lombardini.it/jsp/Template2/manuale.jsp?id=762&amp;parent=1545" TargetMode="External"/><Relationship Id="rId912060bf63d7e1056" Type="http://schemas.openxmlformats.org/officeDocument/2006/relationships/hyperlink" Target="https://iservice.lombardini.it/jsp/Template2/manuale.jsp?id=812&amp;parent=1545" TargetMode="External"/><Relationship Id="rId626460bf63d7e112b" Type="http://schemas.openxmlformats.org/officeDocument/2006/relationships/hyperlink" Target="https://iservice.lombardini.it/jsp/Template2/manuale.jsp?id=812&amp;parent=1545" TargetMode="External"/><Relationship Id="rId636360bf63d7e11b1" Type="http://schemas.openxmlformats.org/officeDocument/2006/relationships/hyperlink" Target="https://iservice.lombardini.it/jsp/Template2/manuale.jsp?id=812&amp;parent=1545" TargetMode="External"/><Relationship Id="rId715260bf63d7e1280" Type="http://schemas.openxmlformats.org/officeDocument/2006/relationships/hyperlink" Target="https://iservice.lombardini.it/jsp/Template2/manuale.jsp?id=812&amp;parent=1545" TargetMode="External"/><Relationship Id="rId580060bf63d7e12e8" Type="http://schemas.openxmlformats.org/officeDocument/2006/relationships/hyperlink" Target="https://iservice.lombardini.it/jsp/Template2/manuale.jsp?id=812&amp;parent=1545" TargetMode="External"/><Relationship Id="rId830460bf63d82c114" Type="http://schemas.openxmlformats.org/officeDocument/2006/relationships/hyperlink" Target="https://iservice.lombardini.it/jsp/Template2/manuale.jsp?id=812&amp;parent=1545" TargetMode="External"/><Relationship Id="rId753560bf63d972fee" Type="http://schemas.openxmlformats.org/officeDocument/2006/relationships/hyperlink" Target="https://iservice.lombardini.it/jsp/Template2/manuale.jsp?id=725&amp;parent=1545" TargetMode="External"/><Relationship Id="rId397160bf63d9cb018" Type="http://schemas.openxmlformats.org/officeDocument/2006/relationships/hyperlink" Target="https://iservice.lombardini.it/jsp/Template2/manuale.jsp?id=579&amp;parent=1545" TargetMode="External"/><Relationship Id="rId700460bf63d9cb125" Type="http://schemas.openxmlformats.org/officeDocument/2006/relationships/hyperlink" Target="https://iservice.lombardini.it/jsp/Template2/manuale.jsp?id=735&amp;parent=1545" TargetMode="External"/><Relationship Id="rId673560bf63da0cb15" Type="http://schemas.openxmlformats.org/officeDocument/2006/relationships/hyperlink" Target="https://iservice.lombardini.it/jsp/Template2/manuale.jsp?id=812&amp;parent=1545" TargetMode="External"/><Relationship Id="rId190060bf63da317b8" Type="http://schemas.openxmlformats.org/officeDocument/2006/relationships/hyperlink" Target="https://iservice.lombardini.it/jsp/Template2/manuale.jsp?id=812&amp;parent=1545" TargetMode="External"/><Relationship Id="rId369360bf63da56961" Type="http://schemas.openxmlformats.org/officeDocument/2006/relationships/hyperlink" Target="https://iservice.lombardini.it/jsp/Template2/manuale.jsp?id=812&amp;parent=1545" TargetMode="External"/><Relationship Id="rId618560bf63da56a02" Type="http://schemas.openxmlformats.org/officeDocument/2006/relationships/hyperlink" Target="https://iservice.lombardini.it/jsp/Template2/manuale.jsp?id=812&amp;parent=1545" TargetMode="External"/><Relationship Id="rId835560bf63da7a903" Type="http://schemas.openxmlformats.org/officeDocument/2006/relationships/hyperlink" Target="https://iservice.lombardini.it/jsp/Template2/manuale.jsp?id=786&amp;parent=1545" TargetMode="External"/><Relationship Id="rId892860bf63da7d853" Type="http://schemas.openxmlformats.org/officeDocument/2006/relationships/hyperlink" Target="https://iservice.lombardini.it/jsp/Template2/manuale.jsp?id=746&amp;parent=1545" TargetMode="External"/><Relationship Id="rId692660bf63da7d8f9" Type="http://schemas.openxmlformats.org/officeDocument/2006/relationships/hyperlink" Target="https://iservice.lombardini.it/jsp/Template2/manuale.jsp?id=746&amp;parent=1545" TargetMode="External"/><Relationship Id="rId731360bf63da8ce66" Type="http://schemas.openxmlformats.org/officeDocument/2006/relationships/hyperlink" Target="https://iservice.lombardini.it/jsp/Template2/manuale.jsp?id=786&amp;parent=1545" TargetMode="External"/><Relationship Id="rId233660bf63da8cf41" Type="http://schemas.openxmlformats.org/officeDocument/2006/relationships/hyperlink" Target="https://iservice.lombardini.it/jsp/Template2/manuale.jsp?id=746&amp;parent=1545" TargetMode="External"/><Relationship Id="rId819560bf63da8e1f8" Type="http://schemas.openxmlformats.org/officeDocument/2006/relationships/hyperlink" Target="https://iservice.lombardini.it/jsp/Template2/manuale.jsp?id=746&amp;parent=1545" TargetMode="External"/><Relationship Id="rId227260bf63da9eccb" Type="http://schemas.openxmlformats.org/officeDocument/2006/relationships/hyperlink" Target="https://iservice.lombardini.it/jsp/Template2/manuale.jsp?id=746&amp;parent=1545" TargetMode="External"/><Relationship Id="rId435760bf63da9f479" Type="http://schemas.openxmlformats.org/officeDocument/2006/relationships/hyperlink" Target="https://iservice.lombardini.it/jsp/Template2/manuale.jsp?id=746&amp;parent=1545" TargetMode="External"/><Relationship Id="rId675060bf63da9fc0d" Type="http://schemas.openxmlformats.org/officeDocument/2006/relationships/hyperlink" Target="https://iservice.lombardini.it/jsp/Template2/manuale.jsp?id=750&amp;parent=1545" TargetMode="External"/><Relationship Id="rId490760bf63daa089b" Type="http://schemas.openxmlformats.org/officeDocument/2006/relationships/hyperlink" Target="https://iservice.lombardini.it/jsp/Template2/manuale.jsp?id=812&amp;parent=1545" TargetMode="External"/><Relationship Id="rId494460bf63db103f7" Type="http://schemas.openxmlformats.org/officeDocument/2006/relationships/hyperlink" Target="https://iservice.lombardini.it/jsp/Template2/manuale.jsp?id=812&amp;parent=1545" TargetMode="External"/><Relationship Id="rId118660bf63db7ed0e" Type="http://schemas.openxmlformats.org/officeDocument/2006/relationships/hyperlink" Target="https://iservice.lombardini.it/jsp/Template2/manuale.jsp?id=815&amp;parent=1545" TargetMode="External"/><Relationship Id="rId106460bf63db8d017" Type="http://schemas.openxmlformats.org/officeDocument/2006/relationships/hyperlink" Target="https://iservice.lombardini.it/jsp/Template2/manuale.jsp?id=815&amp;parent=1545" TargetMode="External"/><Relationship Id="rId497960bf63dc61208" Type="http://schemas.openxmlformats.org/officeDocument/2006/relationships/hyperlink" Target="https://iservice.lombardini.it/jsp/Template2/manuale.jsp?id=814&amp;parent=1545" TargetMode="External"/><Relationship Id="rId182760bf63dc6461d" Type="http://schemas.openxmlformats.org/officeDocument/2006/relationships/hyperlink" Target="https://iservice.lombardini.it/jsp/Template2/manuale.jsp?id=722&amp;parent=1545" TargetMode="External"/><Relationship Id="rId284260bf63dc9d7a6" Type="http://schemas.openxmlformats.org/officeDocument/2006/relationships/hyperlink" Target="https://www.youtube.com/embed/AKB8FW8k5rY?rel=0" TargetMode="External"/><Relationship Id="rId782460bf63dcb15d1" Type="http://schemas.openxmlformats.org/officeDocument/2006/relationships/hyperlink" Target="https://iservice.lombardini.it/jsp/Template2/manuale.jsp?id=814&amp;parent=1545" TargetMode="External"/><Relationship Id="rId174160bf63dcc6fde" Type="http://schemas.openxmlformats.org/officeDocument/2006/relationships/hyperlink" Target="https://iservice.lombardini.it/jsp/Template2/manuale.jsp?id=195&amp;parent=1545" TargetMode="External"/><Relationship Id="rId693960bf63dd1e825" Type="http://schemas.openxmlformats.org/officeDocument/2006/relationships/hyperlink" Target="https://www.youtube.com/embed/AHBKX3Q90p4?rel=0" TargetMode="External"/><Relationship Id="rId198660bf63dd2ce90" Type="http://schemas.openxmlformats.org/officeDocument/2006/relationships/hyperlink" Target="https://iservice.lombardini.it/jsp/Template2/manuale.jsp?id=814&amp;parent=1545" TargetMode="External"/><Relationship Id="rId647560bf63dd7543a" Type="http://schemas.openxmlformats.org/officeDocument/2006/relationships/hyperlink" Target="https://iservice.lombardini.it/jsp/Template2/manuale.jsp?id=814&amp;parent=1545" TargetMode="External"/><Relationship Id="rId502760bf63ddb6e32" Type="http://schemas.openxmlformats.org/officeDocument/2006/relationships/hyperlink" Target="https://iservice.lombardini.it/jsp/Template2/manuale.jsp?id=814&amp;parent=1545" TargetMode="External"/><Relationship Id="rId277660bf63decbe57" Type="http://schemas.openxmlformats.org/officeDocument/2006/relationships/hyperlink" Target="https://iservice.lombardini.it/jsp/Template2/manuale.jsp?id=814&amp;parent=1545" TargetMode="External"/><Relationship Id="rId478560bf63df0d99e" Type="http://schemas.openxmlformats.org/officeDocument/2006/relationships/hyperlink" Target="https://iservice.lombardini.it/jsp/Template2/manuale.jsp?id=814&amp;parent=1545" TargetMode="External"/><Relationship Id="rId421460bf63df35d76" Type="http://schemas.openxmlformats.org/officeDocument/2006/relationships/hyperlink" Target="https://iservice.lombardini.it/jsp/Template2/manuale.jsp?id=814&amp;parent=1545" TargetMode="External"/><Relationship Id="rId474760bf63df616da" Type="http://schemas.openxmlformats.org/officeDocument/2006/relationships/hyperlink" Target="https://iservice.lombardini.it/jsp/Template2/manuale.jsp?id=814&amp;parent=1545" TargetMode="External"/><Relationship Id="rId652860bf63df9a197" Type="http://schemas.openxmlformats.org/officeDocument/2006/relationships/hyperlink" Target="https://iservice.lombardini.it/jsp/Template2/manuale.jsp?id=814&amp;parent=1545" TargetMode="External"/><Relationship Id="rId505560bf63dfdd55b" Type="http://schemas.openxmlformats.org/officeDocument/2006/relationships/hyperlink" Target="https://iservice.lombardini.it/jsp/Template2/manuale.jsp?id=814&amp;parent=1545" TargetMode="External"/><Relationship Id="rId161560bf63e218a0c" Type="http://schemas.openxmlformats.org/officeDocument/2006/relationships/hyperlink" Target="https://iservice.lombardini.it/jsp/Template2/manuale.jsp?id=401&amp;parent=1545" TargetMode="External"/><Relationship Id="rId111960bf63e218a28" Type="http://schemas.openxmlformats.org/officeDocument/2006/relationships/hyperlink" Target="https://iservice.lombardini.it/jsp/Template2/manuale.jsp?id=725&amp;parent=1545" TargetMode="External"/><Relationship Id="rId878460bf63e218a3d" Type="http://schemas.openxmlformats.org/officeDocument/2006/relationships/hyperlink" Target="https://iservice.lombardini.it/jsp/Template2/manuale.jsp?id=260&amp;parent=1181" TargetMode="External"/><Relationship Id="rId467460bf63a845dda" Type="http://schemas.openxmlformats.org/officeDocument/2006/relationships/image" Target="media/imgrId467460bf63a845dda.gif"/><Relationship Id="rId109560bf63a85ed15" Type="http://schemas.openxmlformats.org/officeDocument/2006/relationships/image" Target="media/imgrId109560bf63a85ed15.jpg"/><Relationship Id="rId330860bf63a875007" Type="http://schemas.openxmlformats.org/officeDocument/2006/relationships/image" Target="media/imgrId330860bf63a875007.jpg"/><Relationship Id="rId172360bf63a88d9bc" Type="http://schemas.openxmlformats.org/officeDocument/2006/relationships/image" Target="media/imgrId172360bf63a88d9bc.jpg"/><Relationship Id="rId750460bf63a8aa3dc" Type="http://schemas.openxmlformats.org/officeDocument/2006/relationships/image" Target="media/imgrId750460bf63a8aa3dc.jpg"/><Relationship Id="rId802660bf63a8c9cef" Type="http://schemas.openxmlformats.org/officeDocument/2006/relationships/image" Target="media/imgrId802660bf63a8c9cef.jpg"/><Relationship Id="rId876460bf63a8e873e" Type="http://schemas.openxmlformats.org/officeDocument/2006/relationships/image" Target="media/imgrId876460bf63a8e873e.jpg"/><Relationship Id="rId788760bf63a905e88" Type="http://schemas.openxmlformats.org/officeDocument/2006/relationships/image" Target="media/imgrId788760bf63a905e88.gif"/><Relationship Id="rId836560bf63a9147bf" Type="http://schemas.openxmlformats.org/officeDocument/2006/relationships/image" Target="media/imgrId836560bf63a9147bf.gif"/><Relationship Id="rId969760bf63a92277c" Type="http://schemas.openxmlformats.org/officeDocument/2006/relationships/image" Target="media/imgrId969760bf63a92277c.gif"/><Relationship Id="rId346860bf63a930387" Type="http://schemas.openxmlformats.org/officeDocument/2006/relationships/image" Target="media/imgrId346860bf63a930387.gif"/><Relationship Id="rId320860bf63a949c7c" Type="http://schemas.openxmlformats.org/officeDocument/2006/relationships/image" Target="media/imgrId320860bf63a949c7c.jpg"/><Relationship Id="rId954460bf63a9611ac" Type="http://schemas.openxmlformats.org/officeDocument/2006/relationships/image" Target="media/imgrId954460bf63a9611ac.jpg"/><Relationship Id="rId504760bf63a9a4f13" Type="http://schemas.openxmlformats.org/officeDocument/2006/relationships/image" Target="media/imgrId504760bf63a9a4f13.jpg"/><Relationship Id="rId651560bf63a9bb577" Type="http://schemas.openxmlformats.org/officeDocument/2006/relationships/image" Target="media/imgrId651560bf63a9bb577.jpg"/><Relationship Id="rId735460bf63a9d81cb" Type="http://schemas.openxmlformats.org/officeDocument/2006/relationships/image" Target="media/imgrId735460bf63a9d81cb.jpg"/><Relationship Id="rId446560bf63a9ef4a2" Type="http://schemas.openxmlformats.org/officeDocument/2006/relationships/image" Target="media/imgrId446560bf63a9ef4a2.jpg"/><Relationship Id="rId251960bf63aa11a63" Type="http://schemas.openxmlformats.org/officeDocument/2006/relationships/image" Target="media/imgrId251960bf63aa11a63.png"/><Relationship Id="rId465460bf63aa27f36" Type="http://schemas.openxmlformats.org/officeDocument/2006/relationships/image" Target="media/imgrId465460bf63aa27f36.png"/><Relationship Id="rId511260bf63aa3b8a2" Type="http://schemas.openxmlformats.org/officeDocument/2006/relationships/image" Target="media/imgrId511260bf63aa3b8a2.png"/><Relationship Id="rId649360bf63aa4c796" Type="http://schemas.openxmlformats.org/officeDocument/2006/relationships/image" Target="media/imgrId649360bf63aa4c796.png"/><Relationship Id="rId962560bf63aa607a1" Type="http://schemas.openxmlformats.org/officeDocument/2006/relationships/image" Target="media/imgrId962560bf63aa607a1.png"/><Relationship Id="rId794060bf63aa7394c" Type="http://schemas.openxmlformats.org/officeDocument/2006/relationships/image" Target="media/imgrId794060bf63aa7394c.jpg"/><Relationship Id="rId596160bf63aa85c33" Type="http://schemas.openxmlformats.org/officeDocument/2006/relationships/image" Target="media/imgrId596160bf63aa85c33.jpg"/><Relationship Id="rId342660bf63aa975e5" Type="http://schemas.openxmlformats.org/officeDocument/2006/relationships/image" Target="media/imgrId342660bf63aa975e5.jpg"/><Relationship Id="rId459460bf63aaa8d57" Type="http://schemas.openxmlformats.org/officeDocument/2006/relationships/image" Target="media/imgrId459460bf63aaa8d57.jpg"/><Relationship Id="rId938060bf63aabf078" Type="http://schemas.openxmlformats.org/officeDocument/2006/relationships/image" Target="media/imgrId938060bf63aabf078.png"/><Relationship Id="rId317360bf63aad44d2" Type="http://schemas.openxmlformats.org/officeDocument/2006/relationships/image" Target="media/imgrId317360bf63aad44d2.jpg"/><Relationship Id="rId302060bf63aae6e8f" Type="http://schemas.openxmlformats.org/officeDocument/2006/relationships/image" Target="media/imgrId302060bf63aae6e8f.jpg"/><Relationship Id="rId476960bf63ab07ac8" Type="http://schemas.openxmlformats.org/officeDocument/2006/relationships/image" Target="media/imgrId476960bf63ab07ac8.jpg"/><Relationship Id="rId301660bf63ab21a18" Type="http://schemas.openxmlformats.org/officeDocument/2006/relationships/image" Target="media/imgrId301660bf63ab21a18.jpg"/><Relationship Id="rId838060bf63ab34c37" Type="http://schemas.openxmlformats.org/officeDocument/2006/relationships/image" Target="media/imgrId838060bf63ab34c37.jpg"/><Relationship Id="rId445260bf63ab4381d" Type="http://schemas.openxmlformats.org/officeDocument/2006/relationships/image" Target="media/imgrId445260bf63ab4381d.jpg"/><Relationship Id="rId906860bf63ab59278" Type="http://schemas.openxmlformats.org/officeDocument/2006/relationships/image" Target="media/imgrId906860bf63ab59278.jpg"/><Relationship Id="rId558160bf63ab73338" Type="http://schemas.openxmlformats.org/officeDocument/2006/relationships/image" Target="media/imgrId558160bf63ab73338.jpg"/><Relationship Id="rId672060bf63ab84f6e" Type="http://schemas.openxmlformats.org/officeDocument/2006/relationships/image" Target="media/imgrId672060bf63ab84f6e.jpg"/><Relationship Id="rId869960bf63ab941d4" Type="http://schemas.openxmlformats.org/officeDocument/2006/relationships/image" Target="media/imgrId869960bf63ab941d4.jpg"/><Relationship Id="rId343660bf63aba74e4" Type="http://schemas.openxmlformats.org/officeDocument/2006/relationships/image" Target="media/imgrId343660bf63aba74e4.jpg"/><Relationship Id="rId667360bf63abbd2f6" Type="http://schemas.openxmlformats.org/officeDocument/2006/relationships/image" Target="media/imgrId667360bf63abbd2f6.jpg"/><Relationship Id="rId451360bf63abd3c31" Type="http://schemas.openxmlformats.org/officeDocument/2006/relationships/image" Target="media/imgrId451360bf63abd3c31.jpg"/><Relationship Id="rId322760bf63abeedc2" Type="http://schemas.openxmlformats.org/officeDocument/2006/relationships/image" Target="media/imgrId322760bf63abeedc2.jpg"/><Relationship Id="rId509160bf63ac0d93c" Type="http://schemas.openxmlformats.org/officeDocument/2006/relationships/image" Target="media/imgrId509160bf63ac0d93c.png"/><Relationship Id="rId170460bf63ac277fc" Type="http://schemas.openxmlformats.org/officeDocument/2006/relationships/image" Target="media/imgrId170460bf63ac277fc.png"/><Relationship Id="rId276060bf63ac59f81" Type="http://schemas.openxmlformats.org/officeDocument/2006/relationships/image" Target="media/imgrId276060bf63ac59f81.png"/><Relationship Id="rId332160bf63ac7f604" Type="http://schemas.openxmlformats.org/officeDocument/2006/relationships/image" Target="media/imgrId332160bf63ac7f604.png"/><Relationship Id="rId685260bf63ac9e09d" Type="http://schemas.openxmlformats.org/officeDocument/2006/relationships/image" Target="media/imgrId685260bf63ac9e09d.jpg"/><Relationship Id="rId778060bf63acbd9de" Type="http://schemas.openxmlformats.org/officeDocument/2006/relationships/image" Target="media/imgrId778060bf63acbd9de.jpg"/><Relationship Id="rId314160bf63acdae9a" Type="http://schemas.openxmlformats.org/officeDocument/2006/relationships/image" Target="media/imgrId314160bf63acdae9a.png"/><Relationship Id="rId752060bf63ad03edf" Type="http://schemas.openxmlformats.org/officeDocument/2006/relationships/image" Target="media/imgrId752060bf63ad03edf.png"/><Relationship Id="rId582660bf63ad1dfbf" Type="http://schemas.openxmlformats.org/officeDocument/2006/relationships/image" Target="media/imgrId582660bf63ad1dfbf.jpg"/><Relationship Id="rId421760bf63ad3b378" Type="http://schemas.openxmlformats.org/officeDocument/2006/relationships/image" Target="media/imgrId421760bf63ad3b378.jpg"/><Relationship Id="rId895260bf63ad5b3da" Type="http://schemas.openxmlformats.org/officeDocument/2006/relationships/image" Target="media/imgrId895260bf63ad5b3da.jpg"/><Relationship Id="rId192860bf63ad734d7" Type="http://schemas.openxmlformats.org/officeDocument/2006/relationships/image" Target="media/imgrId192860bf63ad734d7.jpg"/><Relationship Id="rId294160bf63ad83186" Type="http://schemas.openxmlformats.org/officeDocument/2006/relationships/image" Target="media/imgrId294160bf63ad83186.jpg"/><Relationship Id="rId207760bf63ada4994" Type="http://schemas.openxmlformats.org/officeDocument/2006/relationships/image" Target="media/imgrId207760bf63ada4994.jpg"/><Relationship Id="rId130360bf63adb5ecf" Type="http://schemas.openxmlformats.org/officeDocument/2006/relationships/image" Target="media/imgrId130360bf63adb5ecf.jpg"/><Relationship Id="rId735860bf63add15e5" Type="http://schemas.openxmlformats.org/officeDocument/2006/relationships/image" Target="media/imgrId735860bf63add15e5.jpg"/><Relationship Id="rId779560bf63addf07f" Type="http://schemas.openxmlformats.org/officeDocument/2006/relationships/image" Target="media/imgrId779560bf63addf07f.jpg"/><Relationship Id="rId465960bf63ae02e61" Type="http://schemas.openxmlformats.org/officeDocument/2006/relationships/image" Target="media/imgrId465960bf63ae02e61.jpg"/><Relationship Id="rId735660bf63ae15942" Type="http://schemas.openxmlformats.org/officeDocument/2006/relationships/image" Target="media/imgrId735660bf63ae15942.jpg"/><Relationship Id="rId177660bf63ae28d32" Type="http://schemas.openxmlformats.org/officeDocument/2006/relationships/image" Target="media/imgrId177660bf63ae28d32.jpg"/><Relationship Id="rId721760bf63ae46495" Type="http://schemas.openxmlformats.org/officeDocument/2006/relationships/image" Target="media/imgrId721760bf63ae46495.jpg"/><Relationship Id="rId698860bf63ae634b1" Type="http://schemas.openxmlformats.org/officeDocument/2006/relationships/image" Target="media/imgrId698860bf63ae634b1.jpg"/><Relationship Id="rId134960bf63ae7f676" Type="http://schemas.openxmlformats.org/officeDocument/2006/relationships/image" Target="media/imgrId134960bf63ae7f676.jpg"/><Relationship Id="rId329460bf63ae99134" Type="http://schemas.openxmlformats.org/officeDocument/2006/relationships/image" Target="media/imgrId329460bf63ae99134.jpg"/><Relationship Id="rId933960bf63aeb6bd1" Type="http://schemas.openxmlformats.org/officeDocument/2006/relationships/image" Target="media/imgrId933960bf63aeb6bd1.jpg"/><Relationship Id="rId124360bf63aecdbfd" Type="http://schemas.openxmlformats.org/officeDocument/2006/relationships/image" Target="media/imgrId124360bf63aecdbfd.jpg"/><Relationship Id="rId491960bf63aee8744" Type="http://schemas.openxmlformats.org/officeDocument/2006/relationships/image" Target="media/imgrId491960bf63aee8744.jpg"/><Relationship Id="rId334860bf63af0d1a1" Type="http://schemas.openxmlformats.org/officeDocument/2006/relationships/image" Target="media/imgrId334860bf63af0d1a1.jpg"/><Relationship Id="rId850560bf63af20f7f" Type="http://schemas.openxmlformats.org/officeDocument/2006/relationships/image" Target="media/imgrId850560bf63af20f7f.jpg"/><Relationship Id="rId789860bf63af37a79" Type="http://schemas.openxmlformats.org/officeDocument/2006/relationships/image" Target="media/imgrId789860bf63af37a79.jpg"/><Relationship Id="rId960360bf63af4af5b" Type="http://schemas.openxmlformats.org/officeDocument/2006/relationships/image" Target="media/imgrId960360bf63af4af5b.jpg"/><Relationship Id="rId340960bf63af5ce5e" Type="http://schemas.openxmlformats.org/officeDocument/2006/relationships/image" Target="media/imgrId340960bf63af5ce5e.jpg"/><Relationship Id="rId133260bf63af6c0af" Type="http://schemas.openxmlformats.org/officeDocument/2006/relationships/image" Target="media/imgrId133260bf63af6c0af.jpg"/><Relationship Id="rId629260bf63af7a8ba" Type="http://schemas.openxmlformats.org/officeDocument/2006/relationships/image" Target="media/imgrId629260bf63af7a8ba.jpg"/><Relationship Id="rId302460bf63af8f16e" Type="http://schemas.openxmlformats.org/officeDocument/2006/relationships/image" Target="media/imgrId302460bf63af8f16e.jpg"/><Relationship Id="rId960060bf63afa49e2" Type="http://schemas.openxmlformats.org/officeDocument/2006/relationships/image" Target="media/imgrId960060bf63afa49e2.jpg"/><Relationship Id="rId152160bf63afbc356" Type="http://schemas.openxmlformats.org/officeDocument/2006/relationships/image" Target="media/imgrId152160bf63afbc356.png"/><Relationship Id="rId780060bf63afd6e29" Type="http://schemas.openxmlformats.org/officeDocument/2006/relationships/image" Target="media/imgrId780060bf63afd6e29.jpg"/><Relationship Id="rId958860bf63aff11bd" Type="http://schemas.openxmlformats.org/officeDocument/2006/relationships/image" Target="media/imgrId958860bf63aff11bd.jpg"/><Relationship Id="rId825160bf63b0197c1" Type="http://schemas.openxmlformats.org/officeDocument/2006/relationships/image" Target="media/imgrId825160bf63b0197c1.jpg"/><Relationship Id="rId442660bf63b035d47" Type="http://schemas.openxmlformats.org/officeDocument/2006/relationships/image" Target="media/imgrId442660bf63b035d47.jpg"/><Relationship Id="rId695660bf63b04acef" Type="http://schemas.openxmlformats.org/officeDocument/2006/relationships/image" Target="media/imgrId695660bf63b04acef.jpg"/><Relationship Id="rId165360bf63b058841" Type="http://schemas.openxmlformats.org/officeDocument/2006/relationships/image" Target="media/imgrId165360bf63b058841.jpg"/><Relationship Id="rId294560bf63b06d30a" Type="http://schemas.openxmlformats.org/officeDocument/2006/relationships/image" Target="media/imgrId294560bf63b06d30a.png"/><Relationship Id="rId320160bf63b07fa9b" Type="http://schemas.openxmlformats.org/officeDocument/2006/relationships/image" Target="media/imgrId320160bf63b07fa9b.jpg"/><Relationship Id="rId544160bf63b096c55" Type="http://schemas.openxmlformats.org/officeDocument/2006/relationships/image" Target="media/imgrId544160bf63b096c55.jpg"/><Relationship Id="rId564860bf63b0aa6af" Type="http://schemas.openxmlformats.org/officeDocument/2006/relationships/image" Target="media/imgrId564860bf63b0aa6af.jpg"/><Relationship Id="rId905660bf63b0c3420" Type="http://schemas.openxmlformats.org/officeDocument/2006/relationships/image" Target="media/imgrId905660bf63b0c3420.jpg"/><Relationship Id="rId662060bf63b0d67fd" Type="http://schemas.openxmlformats.org/officeDocument/2006/relationships/image" Target="media/imgrId662060bf63b0d67fd.jpg"/><Relationship Id="rId297460bf63b0f0321" Type="http://schemas.openxmlformats.org/officeDocument/2006/relationships/image" Target="media/imgrId297460bf63b0f0321.jpg"/><Relationship Id="rId984060bf63b11325f" Type="http://schemas.openxmlformats.org/officeDocument/2006/relationships/image" Target="media/imgrId984060bf63b11325f.jpg"/><Relationship Id="rId276360bf63b126951" Type="http://schemas.openxmlformats.org/officeDocument/2006/relationships/image" Target="media/imgrId276360bf63b126951.jpg"/><Relationship Id="rId706460bf63b135afb" Type="http://schemas.openxmlformats.org/officeDocument/2006/relationships/image" Target="media/imgrId706460bf63b135afb.jpg"/><Relationship Id="rId409360bf63b14c905" Type="http://schemas.openxmlformats.org/officeDocument/2006/relationships/image" Target="media/imgrId409360bf63b14c905.jpg"/><Relationship Id="rId968160bf63b1621d0" Type="http://schemas.openxmlformats.org/officeDocument/2006/relationships/image" Target="media/imgrId968160bf63b1621d0.jpg"/><Relationship Id="rId713260bf63b174d0a" Type="http://schemas.openxmlformats.org/officeDocument/2006/relationships/image" Target="media/imgrId713260bf63b174d0a.jpg"/><Relationship Id="rId183360bf63b189249" Type="http://schemas.openxmlformats.org/officeDocument/2006/relationships/image" Target="media/imgrId183360bf63b189249.jpg"/><Relationship Id="rId599160bf63b19bf56" Type="http://schemas.openxmlformats.org/officeDocument/2006/relationships/image" Target="media/imgrId599160bf63b19bf56.jpg"/><Relationship Id="rId853460bf63b1aaf8a" Type="http://schemas.openxmlformats.org/officeDocument/2006/relationships/image" Target="media/imgrId853460bf63b1aaf8a.jpg"/><Relationship Id="rId354460bf63b1bbb3f" Type="http://schemas.openxmlformats.org/officeDocument/2006/relationships/image" Target="media/imgrId354460bf63b1bbb3f.jpg"/><Relationship Id="rId582860bf63b1d2316" Type="http://schemas.openxmlformats.org/officeDocument/2006/relationships/image" Target="media/imgrId582860bf63b1d2316.jpg"/><Relationship Id="rId875060bf63b1ee4f9" Type="http://schemas.openxmlformats.org/officeDocument/2006/relationships/image" Target="media/imgrId875060bf63b1ee4f9.jpg"/><Relationship Id="rId470860bf63b20a17a" Type="http://schemas.openxmlformats.org/officeDocument/2006/relationships/image" Target="media/imgrId470860bf63b20a17a.jpg"/><Relationship Id="rId180660bf63b2180c4" Type="http://schemas.openxmlformats.org/officeDocument/2006/relationships/image" Target="media/imgrId180660bf63b2180c4.jpg"/><Relationship Id="rId852860bf63b22bdab" Type="http://schemas.openxmlformats.org/officeDocument/2006/relationships/image" Target="media/imgrId852860bf63b22bdab.jpg"/><Relationship Id="rId289560bf63b2401d5" Type="http://schemas.openxmlformats.org/officeDocument/2006/relationships/image" Target="media/imgrId289560bf63b2401d5.jpg"/><Relationship Id="rId352860bf63b24e866" Type="http://schemas.openxmlformats.org/officeDocument/2006/relationships/image" Target="media/imgrId352860bf63b24e866.jpg"/><Relationship Id="rId883160bf63b25d49e" Type="http://schemas.openxmlformats.org/officeDocument/2006/relationships/image" Target="media/imgrId883160bf63b25d49e.png"/><Relationship Id="rId447660bf63b26fa0c" Type="http://schemas.openxmlformats.org/officeDocument/2006/relationships/image" Target="media/imgrId447660bf63b26fa0c.png"/><Relationship Id="rId697160bf63b2819a3" Type="http://schemas.openxmlformats.org/officeDocument/2006/relationships/image" Target="media/imgrId697160bf63b2819a3.png"/><Relationship Id="rId678860bf63b29531a" Type="http://schemas.openxmlformats.org/officeDocument/2006/relationships/image" Target="media/imgrId678860bf63b29531a.jpg"/><Relationship Id="rId849460bf63b2a8fb1" Type="http://schemas.openxmlformats.org/officeDocument/2006/relationships/image" Target="media/imgrId849460bf63b2a8fb1.jpg"/><Relationship Id="rId562660bf63b2bab71" Type="http://schemas.openxmlformats.org/officeDocument/2006/relationships/image" Target="media/imgrId562660bf63b2bab71.jpg"/><Relationship Id="rId817560bf63b2c72f0" Type="http://schemas.openxmlformats.org/officeDocument/2006/relationships/image" Target="media/imgrId817560bf63b2c72f0.jpg"/><Relationship Id="rId537560bf63b2da708" Type="http://schemas.openxmlformats.org/officeDocument/2006/relationships/image" Target="media/imgrId537560bf63b2da708.jpg"/><Relationship Id="rId562960bf63b2eab98" Type="http://schemas.openxmlformats.org/officeDocument/2006/relationships/image" Target="media/imgrId562960bf63b2eab98.jpg"/><Relationship Id="rId916860bf63b3087f3" Type="http://schemas.openxmlformats.org/officeDocument/2006/relationships/image" Target="media/imgrId916860bf63b3087f3.jpg"/><Relationship Id="rId573360bf63b316182" Type="http://schemas.openxmlformats.org/officeDocument/2006/relationships/image" Target="media/imgrId573360bf63b316182.jpg"/><Relationship Id="rId713960bf63b3279b3" Type="http://schemas.openxmlformats.org/officeDocument/2006/relationships/image" Target="media/imgrId713960bf63b3279b3.jpg"/><Relationship Id="rId694360bf63b33a767" Type="http://schemas.openxmlformats.org/officeDocument/2006/relationships/image" Target="media/imgrId694360bf63b33a767.jpg"/><Relationship Id="rId564060bf63b349c72" Type="http://schemas.openxmlformats.org/officeDocument/2006/relationships/image" Target="media/imgrId564060bf63b349c72.jpg"/><Relationship Id="rId739060bf63b35b005" Type="http://schemas.openxmlformats.org/officeDocument/2006/relationships/image" Target="media/imgrId739060bf63b35b005.jpg"/><Relationship Id="rId832660bf63b369fa8" Type="http://schemas.openxmlformats.org/officeDocument/2006/relationships/image" Target="media/imgrId832660bf63b369fa8.jpg"/><Relationship Id="rId924560bf63b37ae54" Type="http://schemas.openxmlformats.org/officeDocument/2006/relationships/image" Target="media/imgrId924560bf63b37ae54.jpg"/><Relationship Id="rId135460bf63b38abed" Type="http://schemas.openxmlformats.org/officeDocument/2006/relationships/image" Target="media/imgrId135460bf63b38abed.jpg"/><Relationship Id="rId605860bf63b399f51" Type="http://schemas.openxmlformats.org/officeDocument/2006/relationships/image" Target="media/imgrId605860bf63b399f51.jpg"/><Relationship Id="rId842160bf63b3ac67b" Type="http://schemas.openxmlformats.org/officeDocument/2006/relationships/image" Target="media/imgrId842160bf63b3ac67b.jpg"/><Relationship Id="rId159660bf63b3be457" Type="http://schemas.openxmlformats.org/officeDocument/2006/relationships/image" Target="media/imgrId159660bf63b3be457.jpg"/><Relationship Id="rId109860bf63b3d0372" Type="http://schemas.openxmlformats.org/officeDocument/2006/relationships/image" Target="media/imgrId109860bf63b3d0372.jpg"/><Relationship Id="rId472160bf63b3df757" Type="http://schemas.openxmlformats.org/officeDocument/2006/relationships/image" Target="media/imgrId472160bf63b3df757.jpg"/><Relationship Id="rId802560bf63b3ef0bf" Type="http://schemas.openxmlformats.org/officeDocument/2006/relationships/image" Target="media/imgrId802560bf63b3ef0bf.jpg"/><Relationship Id="rId432060bf63b40f531" Type="http://schemas.openxmlformats.org/officeDocument/2006/relationships/image" Target="media/imgrId432060bf63b40f531.jpg"/><Relationship Id="rId489660bf63b430102" Type="http://schemas.openxmlformats.org/officeDocument/2006/relationships/image" Target="media/imgrId489660bf63b430102.jpg"/><Relationship Id="rId682860bf63b4438eb" Type="http://schemas.openxmlformats.org/officeDocument/2006/relationships/image" Target="media/imgrId682860bf63b4438eb.jpg"/><Relationship Id="rId836060bf63b450ec5" Type="http://schemas.openxmlformats.org/officeDocument/2006/relationships/image" Target="media/imgrId836060bf63b450ec5.jpg"/><Relationship Id="rId740260bf63b464b67" Type="http://schemas.openxmlformats.org/officeDocument/2006/relationships/image" Target="media/imgrId740260bf63b464b67.jpg"/><Relationship Id="rId828660bf63b4783c8" Type="http://schemas.openxmlformats.org/officeDocument/2006/relationships/image" Target="media/imgrId828660bf63b4783c8.jpg"/><Relationship Id="rId777660bf63b48c943" Type="http://schemas.openxmlformats.org/officeDocument/2006/relationships/image" Target="media/imgrId777660bf63b48c943.jpg"/><Relationship Id="rId715560bf63b4a5343" Type="http://schemas.openxmlformats.org/officeDocument/2006/relationships/image" Target="media/imgrId715560bf63b4a5343.jpg"/><Relationship Id="rId453560bf63b4b50c0" Type="http://schemas.openxmlformats.org/officeDocument/2006/relationships/image" Target="media/imgrId453560bf63b4b50c0.jpg"/><Relationship Id="rId960560bf63b4c7f2a" Type="http://schemas.openxmlformats.org/officeDocument/2006/relationships/image" Target="media/imgrId960560bf63b4c7f2a.jpg"/><Relationship Id="rId515060bf63b4e001e" Type="http://schemas.openxmlformats.org/officeDocument/2006/relationships/image" Target="media/imgrId515060bf63b4e001e.jpg"/><Relationship Id="rId607160bf63b502a75" Type="http://schemas.openxmlformats.org/officeDocument/2006/relationships/image" Target="media/imgrId607160bf63b502a75.jpg"/><Relationship Id="rId772360bf63b516da2" Type="http://schemas.openxmlformats.org/officeDocument/2006/relationships/image" Target="media/imgrId772360bf63b516da2.jpg"/><Relationship Id="rId538260bf63b52b923" Type="http://schemas.openxmlformats.org/officeDocument/2006/relationships/image" Target="media/imgrId538260bf63b52b923.jpg"/><Relationship Id="rId249460bf63b53ff81" Type="http://schemas.openxmlformats.org/officeDocument/2006/relationships/image" Target="media/imgrId249460bf63b53ff81.jpg"/><Relationship Id="rId366060bf63b551375" Type="http://schemas.openxmlformats.org/officeDocument/2006/relationships/image" Target="media/imgrId366060bf63b551375.jpg"/><Relationship Id="rId442860bf63b566c10" Type="http://schemas.openxmlformats.org/officeDocument/2006/relationships/image" Target="media/imgrId442860bf63b566c10.jpg"/><Relationship Id="rId210160bf63b578635" Type="http://schemas.openxmlformats.org/officeDocument/2006/relationships/image" Target="media/imgrId210160bf63b578635.jpg"/><Relationship Id="rId239060bf63b58bbf1" Type="http://schemas.openxmlformats.org/officeDocument/2006/relationships/image" Target="media/imgrId239060bf63b58bbf1.jpg"/><Relationship Id="rId979360bf63b59be3f" Type="http://schemas.openxmlformats.org/officeDocument/2006/relationships/image" Target="media/imgrId979360bf63b59be3f.jpg"/><Relationship Id="rId165160bf63b5adcf4" Type="http://schemas.openxmlformats.org/officeDocument/2006/relationships/image" Target="media/imgrId165160bf63b5adcf4.jpg"/><Relationship Id="rId192560bf63b5c3bc9" Type="http://schemas.openxmlformats.org/officeDocument/2006/relationships/image" Target="media/imgrId192560bf63b5c3bc9.jpg"/><Relationship Id="rId569760bf63b5d57cc" Type="http://schemas.openxmlformats.org/officeDocument/2006/relationships/image" Target="media/imgrId569760bf63b5d57cc.jpg"/><Relationship Id="rId720160bf63b5f1a7e" Type="http://schemas.openxmlformats.org/officeDocument/2006/relationships/image" Target="media/imgrId720160bf63b5f1a7e.jpg"/><Relationship Id="rId878960bf63b60e140" Type="http://schemas.openxmlformats.org/officeDocument/2006/relationships/image" Target="media/imgrId878960bf63b60e140.jpg"/><Relationship Id="rId469260bf63b6247ad" Type="http://schemas.openxmlformats.org/officeDocument/2006/relationships/image" Target="media/imgrId469260bf63b6247ad.jpg"/><Relationship Id="rId631960bf63b63967d" Type="http://schemas.openxmlformats.org/officeDocument/2006/relationships/image" Target="media/imgrId631960bf63b63967d.jpg"/><Relationship Id="rId429660bf63b65229d" Type="http://schemas.openxmlformats.org/officeDocument/2006/relationships/image" Target="media/imgrId429660bf63b65229d.jpg"/><Relationship Id="rId949260bf63b667148" Type="http://schemas.openxmlformats.org/officeDocument/2006/relationships/image" Target="media/imgrId949260bf63b667148.jpg"/><Relationship Id="rId933260bf63b67aa4b" Type="http://schemas.openxmlformats.org/officeDocument/2006/relationships/image" Target="media/imgrId933260bf63b67aa4b.jpg"/><Relationship Id="rId162260bf63b68acb6" Type="http://schemas.openxmlformats.org/officeDocument/2006/relationships/image" Target="media/imgrId162260bf63b68acb6.jpg"/><Relationship Id="rId796260bf63b6a02cc" Type="http://schemas.openxmlformats.org/officeDocument/2006/relationships/image" Target="media/imgrId796260bf63b6a02cc.jpg"/><Relationship Id="rId649660bf63b6af095" Type="http://schemas.openxmlformats.org/officeDocument/2006/relationships/image" Target="media/imgrId649660bf63b6af095.jpg"/><Relationship Id="rId426760bf63b6c9c1c" Type="http://schemas.openxmlformats.org/officeDocument/2006/relationships/image" Target="media/imgrId426760bf63b6c9c1c.jpg"/><Relationship Id="rId744160bf63b6dca18" Type="http://schemas.openxmlformats.org/officeDocument/2006/relationships/image" Target="media/imgrId744160bf63b6dca18.jpg"/><Relationship Id="rId836260bf63b6f1430" Type="http://schemas.openxmlformats.org/officeDocument/2006/relationships/image" Target="media/imgrId836260bf63b6f1430.jpg"/><Relationship Id="rId235860bf63b71388d" Type="http://schemas.openxmlformats.org/officeDocument/2006/relationships/image" Target="media/imgrId235860bf63b71388d.jpg"/><Relationship Id="rId736860bf63b7249b9" Type="http://schemas.openxmlformats.org/officeDocument/2006/relationships/image" Target="media/imgrId736860bf63b7249b9.jpg"/><Relationship Id="rId192860bf63b73590a" Type="http://schemas.openxmlformats.org/officeDocument/2006/relationships/image" Target="media/imgrId192860bf63b73590a.jpg"/><Relationship Id="rId931660bf63c64453d" Type="http://schemas.openxmlformats.org/officeDocument/2006/relationships/image" Target="media/imgrId931660bf63c64453d.jpg"/><Relationship Id="rId509960bf63c6579ca" Type="http://schemas.openxmlformats.org/officeDocument/2006/relationships/image" Target="media/imgrId509960bf63c6579ca.jpg"/><Relationship Id="rId463960bf63c673372" Type="http://schemas.openxmlformats.org/officeDocument/2006/relationships/image" Target="media/imgrId463960bf63c673372.jpg"/><Relationship Id="rId533760bf63c6882bb" Type="http://schemas.openxmlformats.org/officeDocument/2006/relationships/image" Target="media/imgrId533760bf63c6882bb.jpg"/><Relationship Id="rId866360bf63c698925" Type="http://schemas.openxmlformats.org/officeDocument/2006/relationships/image" Target="media/imgrId866360bf63c698925.jpg"/><Relationship Id="rId698460bf63c6abc9b" Type="http://schemas.openxmlformats.org/officeDocument/2006/relationships/image" Target="media/imgrId698460bf63c6abc9b.jpg"/><Relationship Id="rId269960bf63c6bf30f" Type="http://schemas.openxmlformats.org/officeDocument/2006/relationships/image" Target="media/imgrId269960bf63c6bf30f.jpg"/><Relationship Id="rId246860bf63c6cebdb" Type="http://schemas.openxmlformats.org/officeDocument/2006/relationships/image" Target="media/imgrId246860bf63c6cebdb.jpg"/><Relationship Id="rId797160bf63c6e5c3e" Type="http://schemas.openxmlformats.org/officeDocument/2006/relationships/image" Target="media/imgrId797160bf63c6e5c3e.jpg"/><Relationship Id="rId856160bf63c71e0cd" Type="http://schemas.openxmlformats.org/officeDocument/2006/relationships/image" Target="media/imgrId856160bf63c71e0cd.png"/><Relationship Id="rId460560bf63c72c571" Type="http://schemas.openxmlformats.org/officeDocument/2006/relationships/image" Target="media/imgrId460560bf63c72c571.jpg"/><Relationship Id="rId801360bf63c73fc8e" Type="http://schemas.openxmlformats.org/officeDocument/2006/relationships/image" Target="media/imgrId801360bf63c73fc8e.jpg"/><Relationship Id="rId100060bf63c752abd" Type="http://schemas.openxmlformats.org/officeDocument/2006/relationships/image" Target="media/imgrId100060bf63c752abd.jpg"/><Relationship Id="rId437360bf63c76693b" Type="http://schemas.openxmlformats.org/officeDocument/2006/relationships/image" Target="media/imgrId437360bf63c76693b.jpg"/><Relationship Id="rId222960bf63c7743df" Type="http://schemas.openxmlformats.org/officeDocument/2006/relationships/image" Target="media/imgrId222960bf63c7743df.jpg"/><Relationship Id="rId621460bf63c78951b" Type="http://schemas.openxmlformats.org/officeDocument/2006/relationships/image" Target="media/imgrId621460bf63c78951b.jpg"/><Relationship Id="rId620660bf63c7a088f" Type="http://schemas.openxmlformats.org/officeDocument/2006/relationships/image" Target="media/imgrId620660bf63c7a088f.jpg"/><Relationship Id="rId517460bf63c7b67e1" Type="http://schemas.openxmlformats.org/officeDocument/2006/relationships/image" Target="media/imgrId517460bf63c7b67e1.jpg"/><Relationship Id="rId593260bf63c7c9aa4" Type="http://schemas.openxmlformats.org/officeDocument/2006/relationships/image" Target="media/imgrId593260bf63c7c9aa4.png"/><Relationship Id="rId834560bf63c7dc5e2" Type="http://schemas.openxmlformats.org/officeDocument/2006/relationships/image" Target="media/imgrId834560bf63c7dc5e2.jpg"/><Relationship Id="rId347360bf63c7f3a04" Type="http://schemas.openxmlformats.org/officeDocument/2006/relationships/image" Target="media/imgrId347360bf63c7f3a04.jpg"/><Relationship Id="rId164960bf63c811b9a" Type="http://schemas.openxmlformats.org/officeDocument/2006/relationships/image" Target="media/imgrId164960bf63c811b9a.jpg"/><Relationship Id="rId823360bf63c824821" Type="http://schemas.openxmlformats.org/officeDocument/2006/relationships/image" Target="media/imgrId823360bf63c824821.jpg"/><Relationship Id="rId803860bf63c835386" Type="http://schemas.openxmlformats.org/officeDocument/2006/relationships/image" Target="media/imgrId803860bf63c835386.jpg"/><Relationship Id="rId787560bf63c847371" Type="http://schemas.openxmlformats.org/officeDocument/2006/relationships/image" Target="media/imgrId787560bf63c847371.jpg"/><Relationship Id="rId242260bf63c857f76" Type="http://schemas.openxmlformats.org/officeDocument/2006/relationships/image" Target="media/imgrId242260bf63c857f76.jpg"/><Relationship Id="rId884760bf63c86a156" Type="http://schemas.openxmlformats.org/officeDocument/2006/relationships/image" Target="media/imgrId884760bf63c86a156.jpg"/><Relationship Id="rId117460bf63c87e457" Type="http://schemas.openxmlformats.org/officeDocument/2006/relationships/image" Target="media/imgrId117460bf63c87e457.jpg"/><Relationship Id="rId771360bf63c897ecf" Type="http://schemas.openxmlformats.org/officeDocument/2006/relationships/image" Target="media/imgrId771360bf63c897ecf.jpg"/><Relationship Id="rId200460bf63c8ac93a" Type="http://schemas.openxmlformats.org/officeDocument/2006/relationships/image" Target="media/imgrId200460bf63c8ac93a.jpg"/><Relationship Id="rId437660bf63c8bd451" Type="http://schemas.openxmlformats.org/officeDocument/2006/relationships/image" Target="media/imgrId437660bf63c8bd451.jpg"/><Relationship Id="rId449960bf63c8d0500" Type="http://schemas.openxmlformats.org/officeDocument/2006/relationships/image" Target="media/imgrId449960bf63c8d0500.jpg"/><Relationship Id="rId351360bf63c8e5582" Type="http://schemas.openxmlformats.org/officeDocument/2006/relationships/image" Target="media/imgrId351360bf63c8e5582.jpg"/><Relationship Id="rId578660bf63c903b46" Type="http://schemas.openxmlformats.org/officeDocument/2006/relationships/image" Target="media/imgrId578660bf63c903b46.jpg"/><Relationship Id="rId737560bf63c9133c8" Type="http://schemas.openxmlformats.org/officeDocument/2006/relationships/image" Target="media/imgrId737560bf63c9133c8.jpg"/><Relationship Id="rId353360bf63c925da9" Type="http://schemas.openxmlformats.org/officeDocument/2006/relationships/image" Target="media/imgrId353360bf63c925da9.jpg"/><Relationship Id="rId873360bf63c937ea1" Type="http://schemas.openxmlformats.org/officeDocument/2006/relationships/image" Target="media/imgrId873360bf63c937ea1.jpg"/><Relationship Id="rId973460bf63c9479f9" Type="http://schemas.openxmlformats.org/officeDocument/2006/relationships/image" Target="media/imgrId973460bf63c9479f9.jpg"/><Relationship Id="rId630260bf63c95713b" Type="http://schemas.openxmlformats.org/officeDocument/2006/relationships/image" Target="media/imgrId630260bf63c95713b.png"/><Relationship Id="rId516860bf63c96acb5" Type="http://schemas.openxmlformats.org/officeDocument/2006/relationships/image" Target="media/imgrId516860bf63c96acb5.png"/><Relationship Id="rId619460bf63c97fa12" Type="http://schemas.openxmlformats.org/officeDocument/2006/relationships/image" Target="media/imgrId619460bf63c97fa12.jpg"/><Relationship Id="rId314360bf63c99730c" Type="http://schemas.openxmlformats.org/officeDocument/2006/relationships/image" Target="media/imgrId314360bf63c99730c.jpg"/><Relationship Id="rId829860bf63c9a8f11" Type="http://schemas.openxmlformats.org/officeDocument/2006/relationships/image" Target="media/imgrId829860bf63c9a8f11.jpg"/><Relationship Id="rId955660bf63c9b978f" Type="http://schemas.openxmlformats.org/officeDocument/2006/relationships/image" Target="media/imgrId955660bf63c9b978f.gif"/><Relationship Id="rId565660bf63c9ce4ae" Type="http://schemas.openxmlformats.org/officeDocument/2006/relationships/image" Target="media/imgrId565660bf63c9ce4ae.jpg"/><Relationship Id="rId721060bf63c9e4b5f" Type="http://schemas.openxmlformats.org/officeDocument/2006/relationships/image" Target="media/imgrId721060bf63c9e4b5f.jpg"/><Relationship Id="rId655760bf63ca0243d" Type="http://schemas.openxmlformats.org/officeDocument/2006/relationships/image" Target="media/imgrId655760bf63ca0243d.jpg"/><Relationship Id="rId137060bf63ca16fa8" Type="http://schemas.openxmlformats.org/officeDocument/2006/relationships/image" Target="media/imgrId137060bf63ca16fa8.jpg"/><Relationship Id="rId651060bf63ca2dab8" Type="http://schemas.openxmlformats.org/officeDocument/2006/relationships/image" Target="media/imgrId651060bf63ca2dab8.jpg"/><Relationship Id="rId471560bf63ca3e952" Type="http://schemas.openxmlformats.org/officeDocument/2006/relationships/image" Target="media/imgrId471560bf63ca3e952.jpg"/><Relationship Id="rId601960bf63ca551ac" Type="http://schemas.openxmlformats.org/officeDocument/2006/relationships/image" Target="media/imgrId601960bf63ca551ac.jpg"/><Relationship Id="rId791560bf63ca67da2" Type="http://schemas.openxmlformats.org/officeDocument/2006/relationships/image" Target="media/imgrId791560bf63ca67da2.jpg"/><Relationship Id="rId746960bf63ca79444" Type="http://schemas.openxmlformats.org/officeDocument/2006/relationships/image" Target="media/imgrId746960bf63ca79444.jpg"/><Relationship Id="rId163760bf63ca89208" Type="http://schemas.openxmlformats.org/officeDocument/2006/relationships/image" Target="media/imgrId163760bf63ca89208.jpg"/><Relationship Id="rId440660bf63ca9fe6e" Type="http://schemas.openxmlformats.org/officeDocument/2006/relationships/image" Target="media/imgrId440660bf63ca9fe6e.jpg"/><Relationship Id="rId838260bf63cab0bad" Type="http://schemas.openxmlformats.org/officeDocument/2006/relationships/image" Target="media/imgrId838260bf63cab0bad.jpg"/><Relationship Id="rId429260bf63cabf014" Type="http://schemas.openxmlformats.org/officeDocument/2006/relationships/image" Target="media/imgrId429260bf63cabf014.gif"/><Relationship Id="rId590660bf63cad1fd0" Type="http://schemas.openxmlformats.org/officeDocument/2006/relationships/image" Target="media/imgrId590660bf63cad1fd0.jpg"/><Relationship Id="rId649560bf63cae6265" Type="http://schemas.openxmlformats.org/officeDocument/2006/relationships/image" Target="media/imgrId649560bf63cae6265.gif"/><Relationship Id="rId616260bf63cb06cf6" Type="http://schemas.openxmlformats.org/officeDocument/2006/relationships/image" Target="media/imgrId616260bf63cb06cf6.jpg"/><Relationship Id="rId507660bf63cb1b5e1" Type="http://schemas.openxmlformats.org/officeDocument/2006/relationships/image" Target="media/imgrId507660bf63cb1b5e1.jpg"/><Relationship Id="rId495760bf63cb2fdd5" Type="http://schemas.openxmlformats.org/officeDocument/2006/relationships/image" Target="media/imgrId495760bf63cb2fdd5.jpg"/><Relationship Id="rId310660bf63cb4411c" Type="http://schemas.openxmlformats.org/officeDocument/2006/relationships/image" Target="media/imgrId310660bf63cb4411c.jpg"/><Relationship Id="rId447960bf63cb5803b" Type="http://schemas.openxmlformats.org/officeDocument/2006/relationships/image" Target="media/imgrId447960bf63cb5803b.jpg"/><Relationship Id="rId977860bf63cb6b1ca" Type="http://schemas.openxmlformats.org/officeDocument/2006/relationships/image" Target="media/imgrId977860bf63cb6b1ca.jpg"/><Relationship Id="rId745360bf63cb7fdd3" Type="http://schemas.openxmlformats.org/officeDocument/2006/relationships/image" Target="media/imgrId745360bf63cb7fdd3.jpg"/><Relationship Id="rId441360bf63cb91401" Type="http://schemas.openxmlformats.org/officeDocument/2006/relationships/image" Target="media/imgrId441360bf63cb91401.jpg"/><Relationship Id="rId630660bf63cba2c5f" Type="http://schemas.openxmlformats.org/officeDocument/2006/relationships/image" Target="media/imgrId630660bf63cba2c5f.jpg"/><Relationship Id="rId117460bf63cbb1985" Type="http://schemas.openxmlformats.org/officeDocument/2006/relationships/image" Target="media/imgrId117460bf63cbb1985.jpg"/><Relationship Id="rId974760bf63cbc33ca" Type="http://schemas.openxmlformats.org/officeDocument/2006/relationships/image" Target="media/imgrId974760bf63cbc33ca.jpg"/><Relationship Id="rId993860bf63cbd2901" Type="http://schemas.openxmlformats.org/officeDocument/2006/relationships/image" Target="media/imgrId993860bf63cbd2901.gif"/><Relationship Id="rId162460bf63cbeb851" Type="http://schemas.openxmlformats.org/officeDocument/2006/relationships/image" Target="media/imgrId162460bf63cbeb851.jpg"/><Relationship Id="rId508860bf63cc0be9c" Type="http://schemas.openxmlformats.org/officeDocument/2006/relationships/image" Target="media/imgrId508860bf63cc0be9c.jpg"/><Relationship Id="rId848660bf63cc1ccbe" Type="http://schemas.openxmlformats.org/officeDocument/2006/relationships/image" Target="media/imgrId848660bf63cc1ccbe.gif"/><Relationship Id="rId434860bf63cc2e134" Type="http://schemas.openxmlformats.org/officeDocument/2006/relationships/image" Target="media/imgrId434860bf63cc2e134.jpg"/><Relationship Id="rId660460bf63cc45479" Type="http://schemas.openxmlformats.org/officeDocument/2006/relationships/image" Target="media/imgrId660460bf63cc45479.jpg"/><Relationship Id="rId932060bf63cc596a7" Type="http://schemas.openxmlformats.org/officeDocument/2006/relationships/image" Target="media/imgrId932060bf63cc596a7.jpg"/><Relationship Id="rId777760bf63cc6b0c7" Type="http://schemas.openxmlformats.org/officeDocument/2006/relationships/image" Target="media/imgrId777760bf63cc6b0c7.jpg"/><Relationship Id="rId249960bf63cc7dffb" Type="http://schemas.openxmlformats.org/officeDocument/2006/relationships/image" Target="media/imgrId249960bf63cc7dffb.jpg"/><Relationship Id="rId647960bf63cc91a36" Type="http://schemas.openxmlformats.org/officeDocument/2006/relationships/image" Target="media/imgrId647960bf63cc91a36.jpg"/><Relationship Id="rId476160bf63cca5b83" Type="http://schemas.openxmlformats.org/officeDocument/2006/relationships/image" Target="media/imgrId476160bf63cca5b83.gif"/><Relationship Id="rId317060bf63ccb9f16" Type="http://schemas.openxmlformats.org/officeDocument/2006/relationships/image" Target="media/imgrId317060bf63ccb9f16.jpg"/><Relationship Id="rId473160bf63cccfc67" Type="http://schemas.openxmlformats.org/officeDocument/2006/relationships/image" Target="media/imgrId473160bf63cccfc67.jpg"/><Relationship Id="rId389360bf63ccdf99a" Type="http://schemas.openxmlformats.org/officeDocument/2006/relationships/image" Target="media/imgrId389360bf63ccdf99a.jpg"/><Relationship Id="rId323560bf63ccf1e1b" Type="http://schemas.openxmlformats.org/officeDocument/2006/relationships/image" Target="media/imgrId323560bf63ccf1e1b.jpg"/><Relationship Id="rId681460bf63cd0d2fc" Type="http://schemas.openxmlformats.org/officeDocument/2006/relationships/image" Target="media/imgrId681460bf63cd0d2fc.gif"/><Relationship Id="rId476560bf63cd218c8" Type="http://schemas.openxmlformats.org/officeDocument/2006/relationships/image" Target="media/imgrId476560bf63cd218c8.jpg"/><Relationship Id="rId520460bf63cd340b9" Type="http://schemas.openxmlformats.org/officeDocument/2006/relationships/image" Target="media/imgrId520460bf63cd340b9.gif"/><Relationship Id="rId576760bf63cd44acf" Type="http://schemas.openxmlformats.org/officeDocument/2006/relationships/image" Target="media/imgrId576760bf63cd44acf.jpg"/><Relationship Id="rId235460bf63cd5458e" Type="http://schemas.openxmlformats.org/officeDocument/2006/relationships/image" Target="media/imgrId235460bf63cd5458e.gif"/><Relationship Id="rId471660bf63cd67a52" Type="http://schemas.openxmlformats.org/officeDocument/2006/relationships/image" Target="media/imgrId471660bf63cd67a52.jpg"/><Relationship Id="rId398960bf63cd7e464" Type="http://schemas.openxmlformats.org/officeDocument/2006/relationships/image" Target="media/imgrId398960bf63cd7e464.jpg"/><Relationship Id="rId981260bf63cd8efec" Type="http://schemas.openxmlformats.org/officeDocument/2006/relationships/image" Target="media/imgrId981260bf63cd8efec.jpg"/><Relationship Id="rId524060bf63cda0e9b" Type="http://schemas.openxmlformats.org/officeDocument/2006/relationships/image" Target="media/imgrId524060bf63cda0e9b.gif"/><Relationship Id="rId432060bf63cdb02fa" Type="http://schemas.openxmlformats.org/officeDocument/2006/relationships/image" Target="media/imgrId432060bf63cdb02fa.jpg"/><Relationship Id="rId201560bf63cdc0f09" Type="http://schemas.openxmlformats.org/officeDocument/2006/relationships/image" Target="media/imgrId201560bf63cdc0f09.jpg"/><Relationship Id="rId673860bf63cdd3f6f" Type="http://schemas.openxmlformats.org/officeDocument/2006/relationships/image" Target="media/imgrId673860bf63cdd3f6f.jpg"/><Relationship Id="rId315960bf63cdec398" Type="http://schemas.openxmlformats.org/officeDocument/2006/relationships/image" Target="media/imgrId315960bf63cdec398.png"/><Relationship Id="rId643060bf63ce0fa9a" Type="http://schemas.openxmlformats.org/officeDocument/2006/relationships/image" Target="media/imgrId643060bf63ce0fa9a.png"/><Relationship Id="rId497260bf63ce28a58" Type="http://schemas.openxmlformats.org/officeDocument/2006/relationships/image" Target="media/imgrId497260bf63ce28a58.jpg"/><Relationship Id="rId838260bf63ce3e6e5" Type="http://schemas.openxmlformats.org/officeDocument/2006/relationships/image" Target="media/imgrId838260bf63ce3e6e5.jpg"/><Relationship Id="rId541160bf63ce50e33" Type="http://schemas.openxmlformats.org/officeDocument/2006/relationships/image" Target="media/imgrId541160bf63ce50e33.jpg"/><Relationship Id="rId215660bf63ce62440" Type="http://schemas.openxmlformats.org/officeDocument/2006/relationships/image" Target="media/imgrId215660bf63ce62440.jpg"/><Relationship Id="rId739460bf63ce75be6" Type="http://schemas.openxmlformats.org/officeDocument/2006/relationships/image" Target="media/imgrId739460bf63ce75be6.jpg"/><Relationship Id="rId753460bf63ce8af49" Type="http://schemas.openxmlformats.org/officeDocument/2006/relationships/image" Target="media/imgrId753460bf63ce8af49.jpg"/><Relationship Id="rId306160bf63ce9a306" Type="http://schemas.openxmlformats.org/officeDocument/2006/relationships/image" Target="media/imgrId306160bf63ce9a306.jpg"/><Relationship Id="rId962260bf63ceb1cc7" Type="http://schemas.openxmlformats.org/officeDocument/2006/relationships/image" Target="media/imgrId962260bf63ceb1cc7.jpg"/><Relationship Id="rId863460bf63cec506e" Type="http://schemas.openxmlformats.org/officeDocument/2006/relationships/image" Target="media/imgrId863460bf63cec506e.jpg"/><Relationship Id="rId408360bf63ced841d" Type="http://schemas.openxmlformats.org/officeDocument/2006/relationships/image" Target="media/imgrId408360bf63ced841d.jpg"/><Relationship Id="rId849660bf63ceee214" Type="http://schemas.openxmlformats.org/officeDocument/2006/relationships/image" Target="media/imgrId849660bf63ceee214.jpg"/><Relationship Id="rId930560bf63cf0f0dd" Type="http://schemas.openxmlformats.org/officeDocument/2006/relationships/image" Target="media/imgrId930560bf63cf0f0dd.gif"/><Relationship Id="rId559060bf63cf20e51" Type="http://schemas.openxmlformats.org/officeDocument/2006/relationships/image" Target="media/imgrId559060bf63cf20e51.jpg"/><Relationship Id="rId593360bf63cf396fa" Type="http://schemas.openxmlformats.org/officeDocument/2006/relationships/image" Target="media/imgrId593360bf63cf396fa.jpg"/><Relationship Id="rId661560bf63cf480e0" Type="http://schemas.openxmlformats.org/officeDocument/2006/relationships/image" Target="media/imgrId661560bf63cf480e0.gif"/><Relationship Id="rId209960bf63cf59ff3" Type="http://schemas.openxmlformats.org/officeDocument/2006/relationships/image" Target="media/imgrId209960bf63cf59ff3.jpg"/><Relationship Id="rId724060bf63cf68eaa" Type="http://schemas.openxmlformats.org/officeDocument/2006/relationships/image" Target="media/imgrId724060bf63cf68eaa.gif"/><Relationship Id="rId694160bf63cf7dd5f" Type="http://schemas.openxmlformats.org/officeDocument/2006/relationships/image" Target="media/imgrId694160bf63cf7dd5f.jpg"/><Relationship Id="rId134660bf63cf8db92" Type="http://schemas.openxmlformats.org/officeDocument/2006/relationships/image" Target="media/imgrId134660bf63cf8db92.jpg"/><Relationship Id="rId109960bf63cfa42ed" Type="http://schemas.openxmlformats.org/officeDocument/2006/relationships/image" Target="media/imgrId109960bf63cfa42ed.jpg"/><Relationship Id="rId522760bf63cfb5698" Type="http://schemas.openxmlformats.org/officeDocument/2006/relationships/image" Target="media/imgrId522760bf63cfb5698.jpg"/><Relationship Id="rId896560bf63cfca97f" Type="http://schemas.openxmlformats.org/officeDocument/2006/relationships/image" Target="media/imgrId896560bf63cfca97f.jpg"/><Relationship Id="rId298560bf63cfe102a" Type="http://schemas.openxmlformats.org/officeDocument/2006/relationships/image" Target="media/imgrId298560bf63cfe102a.jpg"/><Relationship Id="rId964960bf63d000417" Type="http://schemas.openxmlformats.org/officeDocument/2006/relationships/image" Target="media/imgrId964960bf63d000417.jpg"/><Relationship Id="rId597160bf63d01a69f" Type="http://schemas.openxmlformats.org/officeDocument/2006/relationships/image" Target="media/imgrId597160bf63d01a69f.jpg"/><Relationship Id="rId368160bf63d029b46" Type="http://schemas.openxmlformats.org/officeDocument/2006/relationships/image" Target="media/imgrId368160bf63d029b46.jpg"/><Relationship Id="rId410860bf63d047a72" Type="http://schemas.openxmlformats.org/officeDocument/2006/relationships/image" Target="media/imgrId410860bf63d047a72.jpg"/><Relationship Id="rId981260bf63d0580ad" Type="http://schemas.openxmlformats.org/officeDocument/2006/relationships/image" Target="media/imgrId981260bf63d0580ad.jpg"/><Relationship Id="rId405060bf63d07993e" Type="http://schemas.openxmlformats.org/officeDocument/2006/relationships/image" Target="media/imgrId405060bf63d07993e.jpg"/><Relationship Id="rId325760bf63d089005" Type="http://schemas.openxmlformats.org/officeDocument/2006/relationships/image" Target="media/imgrId325760bf63d089005.jpg"/><Relationship Id="rId935560bf63d09ad52" Type="http://schemas.openxmlformats.org/officeDocument/2006/relationships/image" Target="media/imgrId935560bf63d09ad52.jpg"/><Relationship Id="rId851060bf63d0b7699" Type="http://schemas.openxmlformats.org/officeDocument/2006/relationships/image" Target="media/imgrId851060bf63d0b7699.jpg"/><Relationship Id="rId226960bf63d0cdde6" Type="http://schemas.openxmlformats.org/officeDocument/2006/relationships/image" Target="media/imgrId226960bf63d0cdde6.jpg"/><Relationship Id="rId207460bf63d0e1067" Type="http://schemas.openxmlformats.org/officeDocument/2006/relationships/image" Target="media/imgrId207460bf63d0e1067.jpg"/><Relationship Id="rId653360bf63d10929f" Type="http://schemas.openxmlformats.org/officeDocument/2006/relationships/image" Target="media/imgrId653360bf63d10929f.jpg"/><Relationship Id="rId434960bf63d12283f" Type="http://schemas.openxmlformats.org/officeDocument/2006/relationships/image" Target="media/imgrId434960bf63d12283f.jpg"/><Relationship Id="rId232960bf63d138329" Type="http://schemas.openxmlformats.org/officeDocument/2006/relationships/image" Target="media/imgrId232960bf63d138329.jpg"/><Relationship Id="rId353960bf63d152adc" Type="http://schemas.openxmlformats.org/officeDocument/2006/relationships/image" Target="media/imgrId353960bf63d152adc.jpg"/><Relationship Id="rId259460bf63d1648b6" Type="http://schemas.openxmlformats.org/officeDocument/2006/relationships/image" Target="media/imgrId259460bf63d1648b6.jpg"/><Relationship Id="rId748960bf63d176279" Type="http://schemas.openxmlformats.org/officeDocument/2006/relationships/image" Target="media/imgrId748960bf63d176279.jpg"/><Relationship Id="rId675760bf63d18b397" Type="http://schemas.openxmlformats.org/officeDocument/2006/relationships/image" Target="media/imgrId675760bf63d18b397.jpg"/><Relationship Id="rId555760bf63d19dbd9" Type="http://schemas.openxmlformats.org/officeDocument/2006/relationships/image" Target="media/imgrId555760bf63d19dbd9.jpg"/><Relationship Id="rId102460bf63d1b5ba7" Type="http://schemas.openxmlformats.org/officeDocument/2006/relationships/image" Target="media/imgrId102460bf63d1b5ba7.jpg"/><Relationship Id="rId122160bf63d1c5ff4" Type="http://schemas.openxmlformats.org/officeDocument/2006/relationships/image" Target="media/imgrId122160bf63d1c5ff4.jpg"/><Relationship Id="rId296560bf63d1d8486" Type="http://schemas.openxmlformats.org/officeDocument/2006/relationships/image" Target="media/imgrId296560bf63d1d8486.jpg"/><Relationship Id="rId883760bf63d1ed339" Type="http://schemas.openxmlformats.org/officeDocument/2006/relationships/image" Target="media/imgrId883760bf63d1ed339.jpg"/><Relationship Id="rId411260bf63d20cbcb" Type="http://schemas.openxmlformats.org/officeDocument/2006/relationships/image" Target="media/imgrId411260bf63d20cbcb.jpg"/><Relationship Id="rId268960bf63d220708" Type="http://schemas.openxmlformats.org/officeDocument/2006/relationships/image" Target="media/imgrId268960bf63d220708.jpg"/><Relationship Id="rId825260bf63d23a667" Type="http://schemas.openxmlformats.org/officeDocument/2006/relationships/image" Target="media/imgrId825260bf63d23a667.jpg"/><Relationship Id="rId922260bf63d24bb9f" Type="http://schemas.openxmlformats.org/officeDocument/2006/relationships/image" Target="media/imgrId922260bf63d24bb9f.jpg"/><Relationship Id="rId168260bf63d265210" Type="http://schemas.openxmlformats.org/officeDocument/2006/relationships/image" Target="media/imgrId168260bf63d265210.jpg"/><Relationship Id="rId817860bf63d275dc2" Type="http://schemas.openxmlformats.org/officeDocument/2006/relationships/image" Target="media/imgrId817860bf63d275dc2.jpg"/><Relationship Id="rId172360bf63d28c527" Type="http://schemas.openxmlformats.org/officeDocument/2006/relationships/image" Target="media/imgrId172360bf63d28c527.jpg"/><Relationship Id="rId537060bf63d29f208" Type="http://schemas.openxmlformats.org/officeDocument/2006/relationships/image" Target="media/imgrId537060bf63d29f208.jpg"/><Relationship Id="rId224860bf63d2ba3f0" Type="http://schemas.openxmlformats.org/officeDocument/2006/relationships/image" Target="media/imgrId224860bf63d2ba3f0.jpg"/><Relationship Id="rId932060bf63d2cba5e" Type="http://schemas.openxmlformats.org/officeDocument/2006/relationships/image" Target="media/imgrId932060bf63d2cba5e.jpg"/><Relationship Id="rId823660bf63d2de99b" Type="http://schemas.openxmlformats.org/officeDocument/2006/relationships/image" Target="media/imgrId823660bf63d2de99b.jpg"/><Relationship Id="rId204760bf63d309193" Type="http://schemas.openxmlformats.org/officeDocument/2006/relationships/image" Target="media/imgrId204760bf63d309193.jpg"/><Relationship Id="rId736260bf63d31c481" Type="http://schemas.openxmlformats.org/officeDocument/2006/relationships/image" Target="media/imgrId736260bf63d31c481.jpg"/><Relationship Id="rId761360bf63d332a9b" Type="http://schemas.openxmlformats.org/officeDocument/2006/relationships/image" Target="media/imgrId761360bf63d332a9b.jpg"/><Relationship Id="rId542360bf63d346dab" Type="http://schemas.openxmlformats.org/officeDocument/2006/relationships/image" Target="media/imgrId542360bf63d346dab.jpg"/><Relationship Id="rId599860bf63d35cc83" Type="http://schemas.openxmlformats.org/officeDocument/2006/relationships/image" Target="media/imgrId599860bf63d35cc83.jpg"/><Relationship Id="rId531460bf63d372e29" Type="http://schemas.openxmlformats.org/officeDocument/2006/relationships/image" Target="media/imgrId531460bf63d372e29.jpg"/><Relationship Id="rId590360bf63d3810cd" Type="http://schemas.openxmlformats.org/officeDocument/2006/relationships/image" Target="media/imgrId590360bf63d3810cd.jpg"/><Relationship Id="rId996160bf63d39032a" Type="http://schemas.openxmlformats.org/officeDocument/2006/relationships/image" Target="media/imgrId996160bf63d39032a.jpg"/><Relationship Id="rId161760bf63d3a58cc" Type="http://schemas.openxmlformats.org/officeDocument/2006/relationships/image" Target="media/imgrId161760bf63d3a58cc.jpg"/><Relationship Id="rId191960bf63d3b5dcb" Type="http://schemas.openxmlformats.org/officeDocument/2006/relationships/image" Target="media/imgrId191960bf63d3b5dcb.jpg"/><Relationship Id="rId145060bf63d3c5c69" Type="http://schemas.openxmlformats.org/officeDocument/2006/relationships/image" Target="media/imgrId145060bf63d3c5c69.jpg"/><Relationship Id="rId296860bf63d3d70bf" Type="http://schemas.openxmlformats.org/officeDocument/2006/relationships/image" Target="media/imgrId296860bf63d3d70bf.jpg"/><Relationship Id="rId838960bf63d3e7251" Type="http://schemas.openxmlformats.org/officeDocument/2006/relationships/image" Target="media/imgrId838960bf63d3e7251.jpg"/><Relationship Id="rId601060bf63d4083fb" Type="http://schemas.openxmlformats.org/officeDocument/2006/relationships/image" Target="media/imgrId601060bf63d4083fb.jpg"/><Relationship Id="rId138460bf63d41d7de" Type="http://schemas.openxmlformats.org/officeDocument/2006/relationships/image" Target="media/imgrId138460bf63d41d7de.jpg"/><Relationship Id="rId995460bf63d4312b3" Type="http://schemas.openxmlformats.org/officeDocument/2006/relationships/image" Target="media/imgrId995460bf63d4312b3.jpg"/><Relationship Id="rId712960bf63d444ad1" Type="http://schemas.openxmlformats.org/officeDocument/2006/relationships/image" Target="media/imgrId712960bf63d444ad1.jpg"/><Relationship Id="rId604860bf63d453d9b" Type="http://schemas.openxmlformats.org/officeDocument/2006/relationships/image" Target="media/imgrId604860bf63d453d9b.jpg"/><Relationship Id="rId793660bf63d4655b5" Type="http://schemas.openxmlformats.org/officeDocument/2006/relationships/image" Target="media/imgrId793660bf63d4655b5.jpg"/><Relationship Id="rId133360bf63d47afbe" Type="http://schemas.openxmlformats.org/officeDocument/2006/relationships/image" Target="media/imgrId133360bf63d47afbe.jpg"/><Relationship Id="rId320360bf63d493c5f" Type="http://schemas.openxmlformats.org/officeDocument/2006/relationships/image" Target="media/imgrId320360bf63d493c5f.jpg"/><Relationship Id="rId853660bf63d4afff6" Type="http://schemas.openxmlformats.org/officeDocument/2006/relationships/image" Target="media/imgrId853660bf63d4afff6.jpg"/><Relationship Id="rId204860bf63d4c6001" Type="http://schemas.openxmlformats.org/officeDocument/2006/relationships/image" Target="media/imgrId204860bf63d4c6001.jpg"/><Relationship Id="rId975660bf63d4df475" Type="http://schemas.openxmlformats.org/officeDocument/2006/relationships/image" Target="media/imgrId975660bf63d4df475.jpg"/><Relationship Id="rId634360bf63d4f2fdf" Type="http://schemas.openxmlformats.org/officeDocument/2006/relationships/image" Target="media/imgrId634360bf63d4f2fdf.jpg"/><Relationship Id="rId387760bf63d51869d" Type="http://schemas.openxmlformats.org/officeDocument/2006/relationships/image" Target="media/imgrId387760bf63d51869d.jpg"/><Relationship Id="rId198660bf63d52ae22" Type="http://schemas.openxmlformats.org/officeDocument/2006/relationships/image" Target="media/imgrId198660bf63d52ae22.jpg"/><Relationship Id="rId662160bf63d5420be" Type="http://schemas.openxmlformats.org/officeDocument/2006/relationships/image" Target="media/imgrId662160bf63d5420be.jpg"/><Relationship Id="rId185060bf63d559155" Type="http://schemas.openxmlformats.org/officeDocument/2006/relationships/image" Target="media/imgrId185060bf63d559155.jpg"/><Relationship Id="rId141960bf63d56d84b" Type="http://schemas.openxmlformats.org/officeDocument/2006/relationships/image" Target="media/imgrId141960bf63d56d84b.jpg"/><Relationship Id="rId875660bf63d57fbc8" Type="http://schemas.openxmlformats.org/officeDocument/2006/relationships/image" Target="media/imgrId875660bf63d57fbc8.png"/><Relationship Id="rId124860bf63d58e5b6" Type="http://schemas.openxmlformats.org/officeDocument/2006/relationships/image" Target="media/imgrId124860bf63d58e5b6.jpg"/><Relationship Id="rId375360bf63d5a47cc" Type="http://schemas.openxmlformats.org/officeDocument/2006/relationships/image" Target="media/imgrId375360bf63d5a47cc.jpg"/><Relationship Id="rId245260bf63d5b4ba2" Type="http://schemas.openxmlformats.org/officeDocument/2006/relationships/image" Target="media/imgrId245260bf63d5b4ba2.jpg"/><Relationship Id="rId432560bf63d5c7cab" Type="http://schemas.openxmlformats.org/officeDocument/2006/relationships/image" Target="media/imgrId432560bf63d5c7cab.jpg"/><Relationship Id="rId934360bf63d5dec30" Type="http://schemas.openxmlformats.org/officeDocument/2006/relationships/image" Target="media/imgrId934360bf63d5dec30.jpg"/><Relationship Id="rId691760bf63d5ef3e1" Type="http://schemas.openxmlformats.org/officeDocument/2006/relationships/image" Target="media/imgrId691760bf63d5ef3e1.jpg"/><Relationship Id="rId198660bf63d60c05d" Type="http://schemas.openxmlformats.org/officeDocument/2006/relationships/image" Target="media/imgrId198660bf63d60c05d.jpg"/><Relationship Id="rId258260bf63d61adf1" Type="http://schemas.openxmlformats.org/officeDocument/2006/relationships/image" Target="media/imgrId258260bf63d61adf1.jpg"/><Relationship Id="rId278860bf63d63194e" Type="http://schemas.openxmlformats.org/officeDocument/2006/relationships/image" Target="media/imgrId278860bf63d63194e.jpg"/><Relationship Id="rId569660bf63d644be9" Type="http://schemas.openxmlformats.org/officeDocument/2006/relationships/image" Target="media/imgrId569660bf63d644be9.jpg"/><Relationship Id="rId332760bf63d652450" Type="http://schemas.openxmlformats.org/officeDocument/2006/relationships/image" Target="media/imgrId332760bf63d652450.jpg"/><Relationship Id="rId393460bf63d6649be" Type="http://schemas.openxmlformats.org/officeDocument/2006/relationships/image" Target="media/imgrId393460bf63d6649be.jpg"/><Relationship Id="rId236760bf63d671361" Type="http://schemas.openxmlformats.org/officeDocument/2006/relationships/image" Target="media/imgrId236760bf63d671361.jpg"/><Relationship Id="rId540960bf63d680a78" Type="http://schemas.openxmlformats.org/officeDocument/2006/relationships/image" Target="media/imgrId540960bf63d680a78.jpg"/><Relationship Id="rId884960bf63d6920e1" Type="http://schemas.openxmlformats.org/officeDocument/2006/relationships/image" Target="media/imgrId884960bf63d6920e1.jpg"/><Relationship Id="rId739660bf63d6a8d96" Type="http://schemas.openxmlformats.org/officeDocument/2006/relationships/image" Target="media/imgrId739660bf63d6a8d96.jpg"/><Relationship Id="rId880660bf63d6bc70d" Type="http://schemas.openxmlformats.org/officeDocument/2006/relationships/image" Target="media/imgrId880660bf63d6bc70d.jpg"/><Relationship Id="rId292660bf63d6d325d" Type="http://schemas.openxmlformats.org/officeDocument/2006/relationships/image" Target="media/imgrId292660bf63d6d325d.jpg"/><Relationship Id="rId226060bf63d6eae1a" Type="http://schemas.openxmlformats.org/officeDocument/2006/relationships/image" Target="media/imgrId226060bf63d6eae1a.jpg"/><Relationship Id="rId751660bf63d709675" Type="http://schemas.openxmlformats.org/officeDocument/2006/relationships/image" Target="media/imgrId751660bf63d709675.jpg"/><Relationship Id="rId287360bf63d71f2a1" Type="http://schemas.openxmlformats.org/officeDocument/2006/relationships/image" Target="media/imgrId287360bf63d71f2a1.jpg"/><Relationship Id="rId258860bf63d737c5c" Type="http://schemas.openxmlformats.org/officeDocument/2006/relationships/image" Target="media/imgrId258860bf63d737c5c.jpg"/><Relationship Id="rId896860bf63d752647" Type="http://schemas.openxmlformats.org/officeDocument/2006/relationships/image" Target="media/imgrId896860bf63d752647.jpg"/><Relationship Id="rId108460bf63d76205c" Type="http://schemas.openxmlformats.org/officeDocument/2006/relationships/image" Target="media/imgrId108460bf63d76205c.jpg"/><Relationship Id="rId985660bf63d77c7ea" Type="http://schemas.openxmlformats.org/officeDocument/2006/relationships/image" Target="media/imgrId985660bf63d77c7ea.jpg"/><Relationship Id="rId320460bf63d78d151" Type="http://schemas.openxmlformats.org/officeDocument/2006/relationships/image" Target="media/imgrId320460bf63d78d151.jpg"/><Relationship Id="rId386060bf63d7a2b11" Type="http://schemas.openxmlformats.org/officeDocument/2006/relationships/image" Target="media/imgrId386060bf63d7a2b11.jpg"/><Relationship Id="rId540960bf63d7b5295" Type="http://schemas.openxmlformats.org/officeDocument/2006/relationships/image" Target="media/imgrId540960bf63d7b5295.gif"/><Relationship Id="rId671460bf63d7c6441" Type="http://schemas.openxmlformats.org/officeDocument/2006/relationships/image" Target="media/imgrId671460bf63d7c6441.jpg"/><Relationship Id="rId180460bf63d7df6f1" Type="http://schemas.openxmlformats.org/officeDocument/2006/relationships/image" Target="media/imgrId180460bf63d7df6f1.jpg"/><Relationship Id="rId511060bf63d80264d" Type="http://schemas.openxmlformats.org/officeDocument/2006/relationships/image" Target="media/imgrId511060bf63d80264d.jpg"/><Relationship Id="rId970560bf63d814af1" Type="http://schemas.openxmlformats.org/officeDocument/2006/relationships/image" Target="media/imgrId970560bf63d814af1.jpg"/><Relationship Id="rId471660bf63d82af5b" Type="http://schemas.openxmlformats.org/officeDocument/2006/relationships/image" Target="media/imgrId471660bf63d82af5b.jpg"/><Relationship Id="rId391560bf63d83ed10" Type="http://schemas.openxmlformats.org/officeDocument/2006/relationships/image" Target="media/imgrId391560bf63d83ed10.jpg"/><Relationship Id="rId484960bf63d850926" Type="http://schemas.openxmlformats.org/officeDocument/2006/relationships/image" Target="media/imgrId484960bf63d850926.jpg"/><Relationship Id="rId716160bf63d860eb4" Type="http://schemas.openxmlformats.org/officeDocument/2006/relationships/image" Target="media/imgrId716160bf63d860eb4.jpg"/><Relationship Id="rId879760bf63d871125" Type="http://schemas.openxmlformats.org/officeDocument/2006/relationships/image" Target="media/imgrId879760bf63d871125.jpg"/><Relationship Id="rId526760bf63d8851b3" Type="http://schemas.openxmlformats.org/officeDocument/2006/relationships/image" Target="media/imgrId526760bf63d8851b3.jpg"/><Relationship Id="rId676960bf63d89800c" Type="http://schemas.openxmlformats.org/officeDocument/2006/relationships/image" Target="media/imgrId676960bf63d89800c.jpg"/><Relationship Id="rId968960bf63d8aa7ba" Type="http://schemas.openxmlformats.org/officeDocument/2006/relationships/image" Target="media/imgrId968960bf63d8aa7ba.jpg"/><Relationship Id="rId230160bf63d8bbaf4" Type="http://schemas.openxmlformats.org/officeDocument/2006/relationships/image" Target="media/imgrId230160bf63d8bbaf4.jpg"/><Relationship Id="rId938460bf63d8d0257" Type="http://schemas.openxmlformats.org/officeDocument/2006/relationships/image" Target="media/imgrId938460bf63d8d0257.jpg"/><Relationship Id="rId369960bf63d8e9067" Type="http://schemas.openxmlformats.org/officeDocument/2006/relationships/image" Target="media/imgrId369960bf63d8e9067.jpg"/><Relationship Id="rId917660bf63d907ab2" Type="http://schemas.openxmlformats.org/officeDocument/2006/relationships/image" Target="media/imgrId917660bf63d907ab2.jpg"/><Relationship Id="rId653760bf63d91aa86" Type="http://schemas.openxmlformats.org/officeDocument/2006/relationships/image" Target="media/imgrId653760bf63d91aa86.jpg"/><Relationship Id="rId165860bf63d929d89" Type="http://schemas.openxmlformats.org/officeDocument/2006/relationships/image" Target="media/imgrId165860bf63d929d89.jpg"/><Relationship Id="rId141060bf63d93bac5" Type="http://schemas.openxmlformats.org/officeDocument/2006/relationships/image" Target="media/imgrId141060bf63d93bac5.jpg"/><Relationship Id="rId594060bf63d950c60" Type="http://schemas.openxmlformats.org/officeDocument/2006/relationships/image" Target="media/imgrId594060bf63d950c60.jpg"/><Relationship Id="rId127660bf63d960ef0" Type="http://schemas.openxmlformats.org/officeDocument/2006/relationships/image" Target="media/imgrId127660bf63d960ef0.jpg"/><Relationship Id="rId671960bf63d9729e2" Type="http://schemas.openxmlformats.org/officeDocument/2006/relationships/image" Target="media/imgrId671960bf63d9729e2.jpg"/><Relationship Id="rId987160bf63d984bb9" Type="http://schemas.openxmlformats.org/officeDocument/2006/relationships/image" Target="media/imgrId987160bf63d984bb9.jpg"/><Relationship Id="rId759460bf63d997836" Type="http://schemas.openxmlformats.org/officeDocument/2006/relationships/image" Target="media/imgrId759460bf63d997836.jpg"/><Relationship Id="rId159160bf63d9b0b7b" Type="http://schemas.openxmlformats.org/officeDocument/2006/relationships/image" Target="media/imgrId159160bf63d9b0b7b.jpg"/><Relationship Id="rId525260bf63d9c6c35" Type="http://schemas.openxmlformats.org/officeDocument/2006/relationships/image" Target="media/imgrId525260bf63d9c6c35.jpg"/><Relationship Id="rId298460bf63d9da929" Type="http://schemas.openxmlformats.org/officeDocument/2006/relationships/image" Target="media/imgrId298460bf63d9da929.jpg"/><Relationship Id="rId199360bf63d9ef54c" Type="http://schemas.openxmlformats.org/officeDocument/2006/relationships/image" Target="media/imgrId199360bf63d9ef54c.jpg"/><Relationship Id="rId103560bf63da0aa6c" Type="http://schemas.openxmlformats.org/officeDocument/2006/relationships/image" Target="media/imgrId103560bf63da0aa6c.jpg"/><Relationship Id="rId913660bf63da1fde8" Type="http://schemas.openxmlformats.org/officeDocument/2006/relationships/image" Target="media/imgrId913660bf63da1fde8.jpg"/><Relationship Id="rId427760bf63da311c0" Type="http://schemas.openxmlformats.org/officeDocument/2006/relationships/image" Target="media/imgrId427760bf63da311c0.jpg"/><Relationship Id="rId935160bf63da44fc8" Type="http://schemas.openxmlformats.org/officeDocument/2006/relationships/image" Target="media/imgrId935160bf63da44fc8.jpg"/><Relationship Id="rId180360bf63da55d43" Type="http://schemas.openxmlformats.org/officeDocument/2006/relationships/image" Target="media/imgrId180360bf63da55d43.jpg"/><Relationship Id="rId541860bf63da69bfb" Type="http://schemas.openxmlformats.org/officeDocument/2006/relationships/image" Target="media/imgrId541860bf63da69bfb.jpg"/><Relationship Id="rId639060bf63da79cd3" Type="http://schemas.openxmlformats.org/officeDocument/2006/relationships/image" Target="media/imgrId639060bf63da79cd3.jpg"/><Relationship Id="rId496860bf63da8c083" Type="http://schemas.openxmlformats.org/officeDocument/2006/relationships/image" Target="media/imgrId496860bf63da8c083.jpg"/><Relationship Id="rId636260bf63da9de07" Type="http://schemas.openxmlformats.org/officeDocument/2006/relationships/image" Target="media/imgrId636260bf63da9de07.jpg"/><Relationship Id="rId198660bf63dab2e45" Type="http://schemas.openxmlformats.org/officeDocument/2006/relationships/image" Target="media/imgrId198660bf63dab2e45.jpg"/><Relationship Id="rId581660bf63dac62f9" Type="http://schemas.openxmlformats.org/officeDocument/2006/relationships/image" Target="media/imgrId581660bf63dac62f9.jpg"/><Relationship Id="rId992360bf63dadac0c" Type="http://schemas.openxmlformats.org/officeDocument/2006/relationships/image" Target="media/imgrId992360bf63dadac0c.jpg"/><Relationship Id="rId923860bf63daedc55" Type="http://schemas.openxmlformats.org/officeDocument/2006/relationships/image" Target="media/imgrId923860bf63daedc55.jpg"/><Relationship Id="rId843560bf63db0eda7" Type="http://schemas.openxmlformats.org/officeDocument/2006/relationships/image" Target="media/imgrId843560bf63db0eda7.jpg"/><Relationship Id="rId117360bf63db223e6" Type="http://schemas.openxmlformats.org/officeDocument/2006/relationships/image" Target="media/imgrId117360bf63db223e6.jpg"/><Relationship Id="rId234760bf63db3cc32" Type="http://schemas.openxmlformats.org/officeDocument/2006/relationships/image" Target="media/imgrId234760bf63db3cc32.jpg"/><Relationship Id="rId677360bf63db54436" Type="http://schemas.openxmlformats.org/officeDocument/2006/relationships/image" Target="media/imgrId677360bf63db54436.jpg"/><Relationship Id="rId833260bf63db684f4" Type="http://schemas.openxmlformats.org/officeDocument/2006/relationships/image" Target="media/imgrId833260bf63db684f4.jpg"/><Relationship Id="rId799860bf63db7e702" Type="http://schemas.openxmlformats.org/officeDocument/2006/relationships/image" Target="media/imgrId799860bf63db7e702.jpg"/><Relationship Id="rId245860bf63db8ca9d" Type="http://schemas.openxmlformats.org/officeDocument/2006/relationships/image" Target="media/imgrId245860bf63db8ca9d.jpg"/><Relationship Id="rId474760bf63dba238a" Type="http://schemas.openxmlformats.org/officeDocument/2006/relationships/image" Target="media/imgrId474760bf63dba238a.jpg"/><Relationship Id="rId423660bf63dbb5e03" Type="http://schemas.openxmlformats.org/officeDocument/2006/relationships/image" Target="media/imgrId423660bf63dbb5e03.jpg"/><Relationship Id="rId769860bf63dbca1c5" Type="http://schemas.openxmlformats.org/officeDocument/2006/relationships/image" Target="media/imgrId769860bf63dbca1c5.jpg"/><Relationship Id="rId323360bf63dbdcc73" Type="http://schemas.openxmlformats.org/officeDocument/2006/relationships/image" Target="media/imgrId323360bf63dbdcc73.jpg"/><Relationship Id="rId570460bf63dbf08c6" Type="http://schemas.openxmlformats.org/officeDocument/2006/relationships/image" Target="media/imgrId570460bf63dbf08c6.jpg"/><Relationship Id="rId676560bf63dc0e2cd" Type="http://schemas.openxmlformats.org/officeDocument/2006/relationships/image" Target="media/imgrId676560bf63dc0e2cd.jpg"/><Relationship Id="rId872960bf63dc234e0" Type="http://schemas.openxmlformats.org/officeDocument/2006/relationships/image" Target="media/imgrId872960bf63dc234e0.jpg"/><Relationship Id="rId723360bf63dc605c8" Type="http://schemas.openxmlformats.org/officeDocument/2006/relationships/image" Target="media/imgrId723360bf63dc605c8.jpg"/><Relationship Id="rId643760bf63dc71d8f" Type="http://schemas.openxmlformats.org/officeDocument/2006/relationships/image" Target="media/imgrId643760bf63dc71d8f.jpg"/><Relationship Id="rId311060bf63dc83e8b" Type="http://schemas.openxmlformats.org/officeDocument/2006/relationships/image" Target="media/imgrId311060bf63dc83e8b.jpg"/><Relationship Id="rId165460bf63dc9be4a" Type="http://schemas.openxmlformats.org/officeDocument/2006/relationships/image" Target="media/imgrId165460bf63dc9be4a.jpg"/><Relationship Id="rId146160bf63dcb0fc3" Type="http://schemas.openxmlformats.org/officeDocument/2006/relationships/image" Target="media/imgrId146160bf63dcb0fc3.jpg"/><Relationship Id="rId673060bf63dcc5e68" Type="http://schemas.openxmlformats.org/officeDocument/2006/relationships/image" Target="media/imgrId673060bf63dcc5e68.jpg"/><Relationship Id="rId948160bf63dcdaaf4" Type="http://schemas.openxmlformats.org/officeDocument/2006/relationships/image" Target="media/imgrId948160bf63dcdaaf4.jpg"/><Relationship Id="rId533760bf63dceaf5c" Type="http://schemas.openxmlformats.org/officeDocument/2006/relationships/image" Target="media/imgrId533760bf63dceaf5c.jpg"/><Relationship Id="rId118160bf63dd09486" Type="http://schemas.openxmlformats.org/officeDocument/2006/relationships/image" Target="media/imgrId118160bf63dd09486.jpg"/><Relationship Id="rId841760bf63dd1d199" Type="http://schemas.openxmlformats.org/officeDocument/2006/relationships/image" Target="media/imgrId841760bf63dd1d199.jpg"/><Relationship Id="rId823760bf63dd2c93e" Type="http://schemas.openxmlformats.org/officeDocument/2006/relationships/image" Target="media/imgrId823760bf63dd2c93e.jpg"/><Relationship Id="rId459560bf63dd3fc62" Type="http://schemas.openxmlformats.org/officeDocument/2006/relationships/image" Target="media/imgrId459560bf63dd3fc62.jpg"/><Relationship Id="rId425260bf63dd4fcf7" Type="http://schemas.openxmlformats.org/officeDocument/2006/relationships/image" Target="media/imgrId425260bf63dd4fcf7.jpg"/><Relationship Id="rId693160bf63dd6272b" Type="http://schemas.openxmlformats.org/officeDocument/2006/relationships/image" Target="media/imgrId693160bf63dd6272b.jpg"/><Relationship Id="rId547960bf63dd74ea0" Type="http://schemas.openxmlformats.org/officeDocument/2006/relationships/image" Target="media/imgrId547960bf63dd74ea0.jpg"/><Relationship Id="rId635360bf63dd87aa0" Type="http://schemas.openxmlformats.org/officeDocument/2006/relationships/image" Target="media/imgrId635360bf63dd87aa0.jpg"/><Relationship Id="rId996760bf63dda0ed3" Type="http://schemas.openxmlformats.org/officeDocument/2006/relationships/image" Target="media/imgrId996760bf63dda0ed3.jpg"/><Relationship Id="rId316660bf63ddb66f3" Type="http://schemas.openxmlformats.org/officeDocument/2006/relationships/image" Target="media/imgrId316660bf63ddb66f3.jpg"/><Relationship Id="rId788060bf63ddcc5f3" Type="http://schemas.openxmlformats.org/officeDocument/2006/relationships/image" Target="media/imgrId788060bf63ddcc5f3.jpg"/><Relationship Id="rId889460bf63dde0edb" Type="http://schemas.openxmlformats.org/officeDocument/2006/relationships/image" Target="media/imgrId889460bf63dde0edb.jpg"/><Relationship Id="rId880760bf63de02e4b" Type="http://schemas.openxmlformats.org/officeDocument/2006/relationships/image" Target="media/imgrId880760bf63de02e4b.jpg"/><Relationship Id="rId582960bf63de14771" Type="http://schemas.openxmlformats.org/officeDocument/2006/relationships/image" Target="media/imgrId582960bf63de14771.jpg"/><Relationship Id="rId402560bf63de248fb" Type="http://schemas.openxmlformats.org/officeDocument/2006/relationships/image" Target="media/imgrId402560bf63de248fb.jpg"/><Relationship Id="rId868960bf63de3a43d" Type="http://schemas.openxmlformats.org/officeDocument/2006/relationships/image" Target="media/imgrId868960bf63de3a43d.jpg"/><Relationship Id="rId815560bf63de5452b" Type="http://schemas.openxmlformats.org/officeDocument/2006/relationships/image" Target="media/imgrId815560bf63de5452b.jpg"/><Relationship Id="rId969160bf63de6dc0c" Type="http://schemas.openxmlformats.org/officeDocument/2006/relationships/image" Target="media/imgrId969160bf63de6dc0c.jpg"/><Relationship Id="rId418460bf63de8b412" Type="http://schemas.openxmlformats.org/officeDocument/2006/relationships/image" Target="media/imgrId418460bf63de8b412.jpg"/><Relationship Id="rId959660bf63dea2775" Type="http://schemas.openxmlformats.org/officeDocument/2006/relationships/image" Target="media/imgrId959660bf63dea2775.jpg"/><Relationship Id="rId816160bf63debbf30" Type="http://schemas.openxmlformats.org/officeDocument/2006/relationships/image" Target="media/imgrId816160bf63debbf30.jpg"/><Relationship Id="rId323860bf63decb8a1" Type="http://schemas.openxmlformats.org/officeDocument/2006/relationships/image" Target="media/imgrId323860bf63decb8a1.jpg"/><Relationship Id="rId107660bf63def15da" Type="http://schemas.openxmlformats.org/officeDocument/2006/relationships/image" Target="media/imgrId107660bf63def15da.jpg"/><Relationship Id="rId418760bf63df0ce8a" Type="http://schemas.openxmlformats.org/officeDocument/2006/relationships/image" Target="media/imgrId418760bf63df0ce8a.jpg"/><Relationship Id="rId570260bf63df201c1" Type="http://schemas.openxmlformats.org/officeDocument/2006/relationships/image" Target="media/imgrId570260bf63df201c1.jpg"/><Relationship Id="rId824560bf63df35782" Type="http://schemas.openxmlformats.org/officeDocument/2006/relationships/image" Target="media/imgrId824560bf63df35782.jpg"/><Relationship Id="rId460160bf63df4e048" Type="http://schemas.openxmlformats.org/officeDocument/2006/relationships/image" Target="media/imgrId460160bf63df4e048.jpg"/><Relationship Id="rId771060bf63df60fa7" Type="http://schemas.openxmlformats.org/officeDocument/2006/relationships/image" Target="media/imgrId771060bf63df60fa7.jpg"/><Relationship Id="rId128960bf63df7366c" Type="http://schemas.openxmlformats.org/officeDocument/2006/relationships/image" Target="media/imgrId128960bf63df7366c.jpg"/><Relationship Id="rId488360bf63df891a1" Type="http://schemas.openxmlformats.org/officeDocument/2006/relationships/image" Target="media/imgrId488360bf63df891a1.jpg"/><Relationship Id="rId775360bf63df99311" Type="http://schemas.openxmlformats.org/officeDocument/2006/relationships/image" Target="media/imgrId775360bf63df99311.jpg"/><Relationship Id="rId668560bf63dfb6f6a" Type="http://schemas.openxmlformats.org/officeDocument/2006/relationships/image" Target="media/imgrId668560bf63dfb6f6a.jpg"/><Relationship Id="rId845260bf63dfcc3e1" Type="http://schemas.openxmlformats.org/officeDocument/2006/relationships/image" Target="media/imgrId845260bf63dfcc3e1.jpg"/><Relationship Id="rId118760bf63dfdcf5c" Type="http://schemas.openxmlformats.org/officeDocument/2006/relationships/image" Target="media/imgrId118760bf63dfdcf5c.jpg"/><Relationship Id="rId213060bf63dff1590" Type="http://schemas.openxmlformats.org/officeDocument/2006/relationships/image" Target="media/imgrId213060bf63dff1590.jpg"/><Relationship Id="rId910760bf63e00f14f" Type="http://schemas.openxmlformats.org/officeDocument/2006/relationships/image" Target="media/imgrId910760bf63e00f14f.jpg"/><Relationship Id="rId129860bf63e023ea3" Type="http://schemas.openxmlformats.org/officeDocument/2006/relationships/image" Target="media/imgrId129860bf63e023ea3.jpg"/><Relationship Id="rId560060bf63e0365f1" Type="http://schemas.openxmlformats.org/officeDocument/2006/relationships/image" Target="media/imgrId560060bf63e0365f1.jpg"/><Relationship Id="rId882760bf63e04be7f" Type="http://schemas.openxmlformats.org/officeDocument/2006/relationships/image" Target="media/imgrId882760bf63e04be7f.jpg"/><Relationship Id="rId179860bf63e05c79b" Type="http://schemas.openxmlformats.org/officeDocument/2006/relationships/image" Target="media/imgrId179860bf63e05c79b.jpg"/><Relationship Id="rId346460bf63e06c99f" Type="http://schemas.openxmlformats.org/officeDocument/2006/relationships/image" Target="media/imgrId346460bf63e06c99f.jpg"/><Relationship Id="rId993260bf63e07f4d5" Type="http://schemas.openxmlformats.org/officeDocument/2006/relationships/image" Target="media/imgrId993260bf63e07f4d5.jpg"/><Relationship Id="rId939860bf63e08f2a8" Type="http://schemas.openxmlformats.org/officeDocument/2006/relationships/image" Target="media/imgrId939860bf63e08f2a8.jpg"/><Relationship Id="rId425360bf63e0a405c" Type="http://schemas.openxmlformats.org/officeDocument/2006/relationships/image" Target="media/imgrId425360bf63e0a405c.jpg"/><Relationship Id="rId286160bf63e0b5471" Type="http://schemas.openxmlformats.org/officeDocument/2006/relationships/image" Target="media/imgrId286160bf63e0b5471.jpg"/><Relationship Id="rId893760bf63e0c3ee9" Type="http://schemas.openxmlformats.org/officeDocument/2006/relationships/image" Target="media/imgrId893760bf63e0c3ee9.jpg"/><Relationship Id="rId251360bf63e0d55ba" Type="http://schemas.openxmlformats.org/officeDocument/2006/relationships/image" Target="media/imgrId251360bf63e0d55ba.jpg"/><Relationship Id="rId544460bf63e0ea1d4" Type="http://schemas.openxmlformats.org/officeDocument/2006/relationships/image" Target="media/imgrId544460bf63e0ea1d4.png"/><Relationship Id="rId211460bf63e1036e5" Type="http://schemas.openxmlformats.org/officeDocument/2006/relationships/image" Target="media/imgrId211460bf63e1036e5.jpg"/><Relationship Id="rId220660bf63e119943" Type="http://schemas.openxmlformats.org/officeDocument/2006/relationships/image" Target="media/imgrId220660bf63e119943.png"/><Relationship Id="rId918760bf63e130e6c" Type="http://schemas.openxmlformats.org/officeDocument/2006/relationships/image" Target="media/imgrId918760bf63e130e6c.png"/><Relationship Id="rId558660bf63e1441ad" Type="http://schemas.openxmlformats.org/officeDocument/2006/relationships/image" Target="media/imgrId558660bf63e1441ad.jpg"/><Relationship Id="rId501360bf63e1571a2" Type="http://schemas.openxmlformats.org/officeDocument/2006/relationships/image" Target="media/imgrId501360bf63e1571a2.jpg"/><Relationship Id="rId943060bf63e168dfa" Type="http://schemas.openxmlformats.org/officeDocument/2006/relationships/image" Target="media/imgrId943060bf63e168dfa.jpg"/><Relationship Id="rId744260bf63e185216" Type="http://schemas.openxmlformats.org/officeDocument/2006/relationships/image" Target="media/imgrId744260bf63e185216.png"/><Relationship Id="rId597960bf63e19b818" Type="http://schemas.openxmlformats.org/officeDocument/2006/relationships/image" Target="media/imgrId597960bf63e19b818.png"/><Relationship Id="rId295360bf63e1b1cc8" Type="http://schemas.openxmlformats.org/officeDocument/2006/relationships/image" Target="media/imgrId295360bf63e1b1cc8.jpg"/><Relationship Id="rId436060bf63e1c6600" Type="http://schemas.openxmlformats.org/officeDocument/2006/relationships/image" Target="media/imgrId436060bf63e1c6600.jpg"/><Relationship Id="rId130060bf63e1d58c3" Type="http://schemas.openxmlformats.org/officeDocument/2006/relationships/image" Target="media/imgrId130060bf63e1d58c3.jpg"/><Relationship Id="rId993560bf63e212216" Type="http://schemas.openxmlformats.org/officeDocument/2006/relationships/image" Target="media/imgrId993560bf63e212216.jpg"/><Relationship Id="rId361060bf63e26810a" Type="http://schemas.openxmlformats.org/officeDocument/2006/relationships/image" Target="media/imgrId361060bf63e26810a.png"/><Relationship Id="rId200160bf63e2788ab" Type="http://schemas.openxmlformats.org/officeDocument/2006/relationships/image" Target="media/imgrId200160bf63e2788a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1342613" Type="http://schemas.openxmlformats.org/officeDocument/2006/relationships/image" Target="media/imgrId7134261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