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11698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941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127196" w:name="ctxt"/>
    <w:bookmarkEnd w:id="5012719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0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0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0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0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07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484972" name="name913867eca2657266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64267eca265726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7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446471" name="name555467eca2659aeb6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970067eca2659aeb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752">
    <w:multiLevelType w:val="hybridMultilevel"/>
    <w:lvl w:ilvl="0" w:tplc="60070548">
      <w:start w:val="1"/>
      <w:numFmt w:val="decimal"/>
      <w:lvlText w:val="%1."/>
      <w:lvlJc w:val="left"/>
      <w:pPr>
        <w:ind w:left="720" w:hanging="360"/>
      </w:pPr>
    </w:lvl>
    <w:lvl w:ilvl="1" w:tplc="60070548" w:tentative="1">
      <w:start w:val="1"/>
      <w:numFmt w:val="lowerLetter"/>
      <w:lvlText w:val="%2."/>
      <w:lvlJc w:val="left"/>
      <w:pPr>
        <w:ind w:left="1440" w:hanging="360"/>
      </w:pPr>
    </w:lvl>
    <w:lvl w:ilvl="2" w:tplc="60070548" w:tentative="1">
      <w:start w:val="1"/>
      <w:numFmt w:val="lowerRoman"/>
      <w:lvlText w:val="%3."/>
      <w:lvlJc w:val="right"/>
      <w:pPr>
        <w:ind w:left="2160" w:hanging="180"/>
      </w:pPr>
    </w:lvl>
    <w:lvl w:ilvl="3" w:tplc="60070548" w:tentative="1">
      <w:start w:val="1"/>
      <w:numFmt w:val="decimal"/>
      <w:lvlText w:val="%4."/>
      <w:lvlJc w:val="left"/>
      <w:pPr>
        <w:ind w:left="2880" w:hanging="360"/>
      </w:pPr>
    </w:lvl>
    <w:lvl w:ilvl="4" w:tplc="60070548" w:tentative="1">
      <w:start w:val="1"/>
      <w:numFmt w:val="lowerLetter"/>
      <w:lvlText w:val="%5."/>
      <w:lvlJc w:val="left"/>
      <w:pPr>
        <w:ind w:left="3600" w:hanging="360"/>
      </w:pPr>
    </w:lvl>
    <w:lvl w:ilvl="5" w:tplc="60070548" w:tentative="1">
      <w:start w:val="1"/>
      <w:numFmt w:val="lowerRoman"/>
      <w:lvlText w:val="%6."/>
      <w:lvlJc w:val="right"/>
      <w:pPr>
        <w:ind w:left="4320" w:hanging="180"/>
      </w:pPr>
    </w:lvl>
    <w:lvl w:ilvl="6" w:tplc="60070548" w:tentative="1">
      <w:start w:val="1"/>
      <w:numFmt w:val="decimal"/>
      <w:lvlText w:val="%7."/>
      <w:lvlJc w:val="left"/>
      <w:pPr>
        <w:ind w:left="5040" w:hanging="360"/>
      </w:pPr>
    </w:lvl>
    <w:lvl w:ilvl="7" w:tplc="60070548" w:tentative="1">
      <w:start w:val="1"/>
      <w:numFmt w:val="lowerLetter"/>
      <w:lvlText w:val="%8."/>
      <w:lvlJc w:val="left"/>
      <w:pPr>
        <w:ind w:left="5760" w:hanging="360"/>
      </w:pPr>
    </w:lvl>
    <w:lvl w:ilvl="8" w:tplc="60070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51">
    <w:multiLevelType w:val="hybridMultilevel"/>
    <w:lvl w:ilvl="0" w:tplc="19126159">
      <w:start w:val="1"/>
      <w:numFmt w:val="decimal"/>
      <w:lvlText w:val="%1."/>
      <w:lvlJc w:val="left"/>
      <w:pPr>
        <w:ind w:left="720" w:hanging="360"/>
      </w:pPr>
    </w:lvl>
    <w:lvl w:ilvl="1" w:tplc="19126159" w:tentative="1">
      <w:start w:val="1"/>
      <w:numFmt w:val="lowerLetter"/>
      <w:lvlText w:val="%2."/>
      <w:lvlJc w:val="left"/>
      <w:pPr>
        <w:ind w:left="1440" w:hanging="360"/>
      </w:pPr>
    </w:lvl>
    <w:lvl w:ilvl="2" w:tplc="19126159" w:tentative="1">
      <w:start w:val="1"/>
      <w:numFmt w:val="lowerRoman"/>
      <w:lvlText w:val="%3."/>
      <w:lvlJc w:val="right"/>
      <w:pPr>
        <w:ind w:left="2160" w:hanging="180"/>
      </w:pPr>
    </w:lvl>
    <w:lvl w:ilvl="3" w:tplc="19126159" w:tentative="1">
      <w:start w:val="1"/>
      <w:numFmt w:val="decimal"/>
      <w:lvlText w:val="%4."/>
      <w:lvlJc w:val="left"/>
      <w:pPr>
        <w:ind w:left="2880" w:hanging="360"/>
      </w:pPr>
    </w:lvl>
    <w:lvl w:ilvl="4" w:tplc="19126159" w:tentative="1">
      <w:start w:val="1"/>
      <w:numFmt w:val="lowerLetter"/>
      <w:lvlText w:val="%5."/>
      <w:lvlJc w:val="left"/>
      <w:pPr>
        <w:ind w:left="3600" w:hanging="360"/>
      </w:pPr>
    </w:lvl>
    <w:lvl w:ilvl="5" w:tplc="19126159" w:tentative="1">
      <w:start w:val="1"/>
      <w:numFmt w:val="lowerRoman"/>
      <w:lvlText w:val="%6."/>
      <w:lvlJc w:val="right"/>
      <w:pPr>
        <w:ind w:left="4320" w:hanging="180"/>
      </w:pPr>
    </w:lvl>
    <w:lvl w:ilvl="6" w:tplc="19126159" w:tentative="1">
      <w:start w:val="1"/>
      <w:numFmt w:val="decimal"/>
      <w:lvlText w:val="%7."/>
      <w:lvlJc w:val="left"/>
      <w:pPr>
        <w:ind w:left="5040" w:hanging="360"/>
      </w:pPr>
    </w:lvl>
    <w:lvl w:ilvl="7" w:tplc="19126159" w:tentative="1">
      <w:start w:val="1"/>
      <w:numFmt w:val="lowerLetter"/>
      <w:lvlText w:val="%8."/>
      <w:lvlJc w:val="left"/>
      <w:pPr>
        <w:ind w:left="5760" w:hanging="360"/>
      </w:pPr>
    </w:lvl>
    <w:lvl w:ilvl="8" w:tplc="19126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50">
    <w:multiLevelType w:val="hybridMultilevel"/>
    <w:lvl w:ilvl="0" w:tplc="121432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750">
    <w:abstractNumId w:val="20750"/>
  </w:num>
  <w:num w:numId="20751">
    <w:abstractNumId w:val="20751"/>
  </w:num>
  <w:num w:numId="20752">
    <w:abstractNumId w:val="207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9108528" Type="http://schemas.openxmlformats.org/officeDocument/2006/relationships/comments" Target="comments.xml"/><Relationship Id="rId178425180" Type="http://schemas.microsoft.com/office/2011/relationships/commentsExtended" Target="commentsExtended.xml"/><Relationship Id="rId39941104" Type="http://schemas.openxmlformats.org/officeDocument/2006/relationships/image" Target="media/imgrId39941104.jpg"/><Relationship Id="rId864267eca26572664" Type="http://schemas.openxmlformats.org/officeDocument/2006/relationships/image" Target="media/imgrId864267eca26572664.jpg"/><Relationship Id="rId970067eca2659aeb2" Type="http://schemas.openxmlformats.org/officeDocument/2006/relationships/image" Target="media/imgrId970067eca2659aeb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9941104" Type="http://schemas.openxmlformats.org/officeDocument/2006/relationships/image" Target="media/imgrId399411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