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16411088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518841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88824281" w:name="ctxt"/>
    <w:bookmarkEnd w:id="8882428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790267eca6835350e"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670267eca6835634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79646122" name="name465367eca68366f07"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346367eca68366f03"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48617102" name="name429867eca68375191"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80967eca6837518c"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392230" name="name725967eca6837dcb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4067eca6837dca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71075" name="name969967eca68385d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8967eca68385d0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401"/>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0401"/>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0401"/>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0401"/>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0401"/>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396211" name="name172267eca6838d4bc"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49567eca6838d4b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401"/>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0401"/>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0401"/>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0401"/>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0401"/>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725667" name="name705667eca68396e6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526067eca68396e6a"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22753473" name="name627367eca6839d4d5"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13967eca6839d4d1"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49509135" name="name792467eca683a5e3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643567eca683a5e3b"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401"/>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0401"/>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0401"/>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70868" name="name702467eca683b41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7167eca683b414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401"/>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0401"/>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54486" name="name122667eca683b8fd2"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3467eca683b8fc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0401"/>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0401"/>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Electronic Injection Tier 4 final – Stage IIIB – Stage IV- Stage V certified Engines</w:t>
      </w:r>
    </w:p>
    <w:p>
      <w:pPr>
        <w:numPr>
          <w:ilvl w:val="0"/>
          <w:numId w:val="104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Electronic Injection Tier 3 – Stage IIIA emission equivalent certified Engines (EGR engines)</w:t>
      </w:r>
    </w:p>
    <w:p>
      <w:pPr>
        <w:numPr>
          <w:ilvl w:val="0"/>
          <w:numId w:val="10401"/>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0401"/>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0401"/>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0401"/>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0401"/>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0401"/>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i/>
          <w:iCs/>
          <w:color w:val="00274C"/>
          <w:sz w:val="20"/>
          <w:szCs w:val="20"/>
          <w:u w:val="none"/>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697690" name="name513567eca683cb79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97067eca683cb78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623871" name="name847767eca683e88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967eca683e88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0401"/>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0401"/>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0401"/>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0401"/>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0401"/>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91472225" name="name384667eca68404698"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978667eca68404694"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4231337" name="name378967eca6841346f"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481467eca6841346b"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84433" name="name739867eca6841ade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44067eca6841ad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77267eca6841b758" w:history="1">
              <w:r>
                <w:rPr>
                  <w:rStyle w:val="DefaultParagraphFontPHPDOCX"/>
                  <w:b/>
                  <w:bCs/>
                  <w:color w:val="0000FF"/>
                  <w:position w:val="-2"/>
                  <w:sz w:val="20"/>
                  <w:szCs w:val="20"/>
                  <w:u w:val="none"/>
                </w:rPr>
                <w:t xml:space="preserve">Par. 2.17.1.</w:t>
              </w:r>
            </w:hyperlink>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9904500" name="name115467eca68425fb8"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775867eca68425f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37309108" name="name240167eca6842dc31"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256167eca6842dc2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684317" name="name243267eca684356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76067eca684356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39467eca68436739" w:history="1">
              <w:r>
                <w:rPr>
                  <w:rStyle w:val="DefaultParagraphFontPHPDOCX"/>
                  <w:b/>
                  <w:bCs/>
                  <w:color w:val="0000FF"/>
                  <w:position w:val="-2"/>
                  <w:sz w:val="20"/>
                  <w:szCs w:val="20"/>
                  <w:u w:val="none"/>
                </w:rPr>
                <w:t xml:space="preserve">(ST_01).</w:t>
              </w:r>
            </w:hyperlink>
          </w:p>
          <w:p>
            <w:pPr>
              <w:numPr>
                <w:ilvl w:val="0"/>
                <w:numId w:val="104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65255125" name="name689267eca6843f6b6"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94367eca6843f6b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007656" name="name212067eca68448d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5167eca68448d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51287470" name="name572067eca68451f42"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60867eca68451f3e"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60748942" name="name417367eca684640ab"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739867eca684640a7"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29380630" name="name110767eca6847390c"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223867eca68473909"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0403"/>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0403"/>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0403"/>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0403"/>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40423856" name="name228967eca6848095c"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765867eca68480958"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927967eca684817f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631167eca684820ed"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029049" name="name239167eca68486a1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8367eca68486a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7500601" name="name410467eca6848c704"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99667eca6848c701"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86363498" name="name628567eca68491af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88967eca68491a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8520455" name="name116367eca6849704b"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36267eca6849704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8587803" name="name476867eca684aada4"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139867eca684aada0"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8347354" name="name587067eca684b9b46"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426567eca684b9b43"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249167eca684ba1eb"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5663776" name="name710567eca684c4bf9"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389667eca684c4bf5"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29734606" name="name908467eca684cfbd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982467eca684cfbd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34153173" name="name100167eca685040c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59067eca685040c6"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77750232" name="name951367eca68527437"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818267eca68527433"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71138943" name="name309467eca6853b039"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747567eca6853b035"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51733796" name="name284867eca68558793"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305467eca6855878e"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33388672" name="name125167eca68565f4f"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77767eca68565f4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6752536" name="name893167eca6857490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52267eca6857490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19424822" w:name="result_box"/>
                <w:bookmarkEnd w:id="19424822"/>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7629677" w:name="result_box"/>
                <w:bookmarkEnd w:id="37629677"/>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4417058" w:name="result_box"/>
                <w:bookmarkEnd w:id="54417058"/>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062202" name="name414767eca68582cbd"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383767eca68582cb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2524898" name="name237167eca6858f350"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143267eca6858f34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097103" name="name213067eca685a03b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2867eca685a03b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See </w:t>
            </w:r>
            <w:hyperlink r:id="rId857767eca685a0c13"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91210577" name="name945667eca685bafc7"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633567eca685bafc2"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64560300" name="name212567eca685cfc87"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917667eca685cfc82"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90696188" name="name622967eca685de147"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693667eca685de143"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785848" name="name977367eca685e58c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7967eca685e58c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458693" name="name226167eca686011a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5067eca686011a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87779225" name="name885767eca6860e973"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567367eca6860e96f"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159415" name="name122967eca6861b71d"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169167eca6861b719"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7855022" name="name562567eca6862c2ab"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680967eca6862c2a7"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19581726" name="name546667eca68634c1e"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589467eca68634c1a"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36226695" name="name486767eca6863cd8a"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555967eca6863cd87"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19298184" name="name207167eca6864b51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52067eca6864b51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79373626" name="name902667eca686573c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70967eca686573c7"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0401"/>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88538794" name="name804567eca6865ea52"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619567eca6865ea4e"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536372" name="name288467eca686653e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6167eca686653d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88382833" name="name712967eca68676067"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643067eca68676063"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44326177" name="name339267eca68685ea9"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159167eca68685ea5"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201161" name="name418067eca68690a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567eca68690a8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56341449" name="name314167eca6869b87c"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04667eca6869b878"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172248" name="name537567eca686acd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81067eca686acd1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34100773" name="name200067eca686bce47"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179467eca686bce43"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49580043" w:name="result_box"/>
            <w:bookmarkEnd w:id="4958004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0401"/>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4140089" name="name906267eca686cc801"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466267eca686cc7f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7592070" name="name930267eca686da115"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164467eca686da11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516085" name="name527767eca686eb1ea"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933267eca686eb1e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21952810" name="name924967eca686f32e4"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93067eca686f32e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89867eca686f3a7b"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4143678" name="name467367eca68707754"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439067eca6870775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41679198" name="name950867eca68710882"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579067eca6871087f"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160883" name="name186967eca68717fb0"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490767eca68717fa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64092106" name="name420367eca6871f3e1"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913167eca6871f3d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8556121" name="name725967eca68728044"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965367eca6872804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9664937" name="name190667eca68733795"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601967eca68733790"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12745141" name="name156767eca6873f0b3"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425467eca6873f0a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35672622" name="name502767eca68746d36"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322967eca68746d32"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208836" name="name375567eca6874eb4e"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928667eca6874eb4a"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8486027" name="name247867eca68758077"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696267eca6875807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9757628" name="name182767eca68760ab1"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136467eca68760aa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7441069" name="name593167eca687688e3"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438967eca687688de"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23901786" name="name626167eca6877364b"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937267eca68773647"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92084953" name="name346667eca6877d8c7"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84967eca6877d8c4"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26167eca6877f6d5"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3486096" name="name744667eca68789387"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969467eca6878938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59602488" name="name748067eca6879313d"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216667eca68793139"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62803943" name="name176267eca687a197c"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906667eca687a1978"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126445" name="name543667eca687ae51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92167eca687ae50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Refer to </w:t>
            </w:r>
            <w:hyperlink r:id="rId788767eca687aec5a"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218745" name="name225267eca687b8f12"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983067eca687b8f0e"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8759082" name="name525467eca687c670c"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819767eca687c670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64410" name="name662967eca687cdf2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3567eca687cdf2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Refer to </w:t>
            </w:r>
            <w:hyperlink r:id="rId586867eca687ce69b"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521264" name="name661167eca687dc02a"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86467eca687dc02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4104013" name="name826467eca687e47c7"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833667eca687e47c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91948277" name="name470367eca687f1771"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94267eca687f176d"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46894540" w:name="__mcenew"/>
            <w:bookmarkEnd w:id="46894540"/>
            <w:r>
              <w:rPr>
                <w:position w:val="-226"/>
              </w:rPr>
              <w:drawing>
                <wp:inline distT="0" distB="0" distL="0" distR="0">
                  <wp:extent cx="2239200" cy="1483200"/>
                  <wp:effectExtent b="0" l="0" r="0" t="0"/>
                  <wp:docPr id="85845707" name="name975767eca6880bd75"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945567eca6880bd7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1611328" name="name372467eca68817773"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163267eca6881776f"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4810183" name="name887867eca688296c3"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473867eca688296c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223267" name="name598967eca6883142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4367eca6883142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877814" name="name121267eca6883adf4"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77267eca6883adf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252883" name="name555467eca68846fb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748567eca68846f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77739236" name="name444467eca68855ca4"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640667eca68855ca0"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355468" name="name192167eca6885f947"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568667eca6885f943"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8767837" name="name937567eca6886d4e0"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234967eca6886d4d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9366708" name="name780967eca6887984f"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376167eca6887984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7649353" name="name989967eca688868a7"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233767eca688868a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0216" name="name712967eca68890aa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08967eca68890a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Refer to </w:t>
            </w:r>
            <w:hyperlink r:id="rId552967eca688912b3"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6341618" name="name913767eca68898ec8"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985067eca68898ec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53639917" name="name798567eca688a4760"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204767eca688a475b"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32425926" name="name343567eca688ad2df"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299967eca688ad2db"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381205" name="name879367eca688bfc06"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83567eca688bfc0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29425489" name="name629767eca688c683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332067eca688c6835"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56820898" name="name304367eca688cd4ab"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739867eca688cd4a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61846195" name="name914967eca688d7680"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873467eca688d767c"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43455344" name="name316167eca688de1fd"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68367eca688de1fa"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3051756" name="name287967eca688e733b"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94267eca688e7337"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603611" name="name705667eca6890932a"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306667eca6890932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76461664" name="name251067eca6891172f"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201367eca6891172b"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974892" name="name888967eca6891e96a"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457067eca6891e96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3266152" name="name233667eca6892a6eb"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164267eca6892a6e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47827219" name="name205167eca68937c6d"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06267eca68937c69"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0404"/>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170667eca6893912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0404"/>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334343" name="name969767eca68942da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384267eca68942d9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3579640" name="name468267eca6894c558"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71667eca6894c55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997800" name="name167467eca68954098"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992667eca6895409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853574" name="name983367eca6895ac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7467eca6895a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Refer to </w:t>
            </w:r>
            <w:hyperlink r:id="rId706367eca6895b525"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2899055" name="name332167eca68963572"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687367eca6896356e"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8452097" name="name208067eca6896dd4f"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895967eca6896dd4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717794" name="name823267eca68981e8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57867eca68981e8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26297928" name="name852467eca6898a3e8"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152767eca6898a3e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410967eca6898c5ba"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414467eca6898cd32"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0405"/>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0405"/>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0405"/>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0405"/>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0405"/>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7488259" name="name277067eca68999ac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652467eca68999ac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11488015" name="name412167eca689a29b6"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754667eca689a29b1"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4110982" name="name436367eca689aa8e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0167eca689aa8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193367eca689ab926"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562462" name="name266967eca689b19d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317167eca689b19d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0406"/>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0406"/>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2341835" name="name437867eca689ba47d"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386967eca689ba47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10407"/>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0407"/>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0407"/>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534949" name="name470367eca689c17e8"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52867eca689c17e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10408"/>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5206974" name="name618367eca689ce063"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449067eca689ce06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0409"/>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4139151" name="name400367eca689d518b"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22267eca689d518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208817" name="name964767eca689dbab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9067eca689dba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0401"/>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58147561" name="name362267eca689ec885"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543567eca689ec880"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0409">
    <w:multiLevelType w:val="hybridMultilevel"/>
    <w:lvl w:ilvl="0" w:tplc="78840152">
      <w:start w:val="1"/>
      <w:numFmt w:val="decimal"/>
      <w:lvlText w:val="%1."/>
      <w:lvlJc w:val="left"/>
      <w:pPr>
        <w:ind w:left="720" w:hanging="360"/>
      </w:pPr>
    </w:lvl>
    <w:lvl w:ilvl="1" w:tplc="78840152" w:tentative="1">
      <w:start w:val="1"/>
      <w:numFmt w:val="lowerLetter"/>
      <w:lvlText w:val="%2."/>
      <w:lvlJc w:val="left"/>
      <w:pPr>
        <w:ind w:left="1440" w:hanging="360"/>
      </w:pPr>
    </w:lvl>
    <w:lvl w:ilvl="2" w:tplc="78840152" w:tentative="1">
      <w:start w:val="1"/>
      <w:numFmt w:val="lowerRoman"/>
      <w:lvlText w:val="%3."/>
      <w:lvlJc w:val="right"/>
      <w:pPr>
        <w:ind w:left="2160" w:hanging="180"/>
      </w:pPr>
    </w:lvl>
    <w:lvl w:ilvl="3" w:tplc="78840152" w:tentative="1">
      <w:start w:val="1"/>
      <w:numFmt w:val="decimal"/>
      <w:lvlText w:val="%4."/>
      <w:lvlJc w:val="left"/>
      <w:pPr>
        <w:ind w:left="2880" w:hanging="360"/>
      </w:pPr>
    </w:lvl>
    <w:lvl w:ilvl="4" w:tplc="78840152" w:tentative="1">
      <w:start w:val="1"/>
      <w:numFmt w:val="lowerLetter"/>
      <w:lvlText w:val="%5."/>
      <w:lvlJc w:val="left"/>
      <w:pPr>
        <w:ind w:left="3600" w:hanging="360"/>
      </w:pPr>
    </w:lvl>
    <w:lvl w:ilvl="5" w:tplc="78840152" w:tentative="1">
      <w:start w:val="1"/>
      <w:numFmt w:val="lowerRoman"/>
      <w:lvlText w:val="%6."/>
      <w:lvlJc w:val="right"/>
      <w:pPr>
        <w:ind w:left="4320" w:hanging="180"/>
      </w:pPr>
    </w:lvl>
    <w:lvl w:ilvl="6" w:tplc="78840152" w:tentative="1">
      <w:start w:val="1"/>
      <w:numFmt w:val="decimal"/>
      <w:lvlText w:val="%7."/>
      <w:lvlJc w:val="left"/>
      <w:pPr>
        <w:ind w:left="5040" w:hanging="360"/>
      </w:pPr>
    </w:lvl>
    <w:lvl w:ilvl="7" w:tplc="78840152" w:tentative="1">
      <w:start w:val="1"/>
      <w:numFmt w:val="lowerLetter"/>
      <w:lvlText w:val="%8."/>
      <w:lvlJc w:val="left"/>
      <w:pPr>
        <w:ind w:left="5760" w:hanging="360"/>
      </w:pPr>
    </w:lvl>
    <w:lvl w:ilvl="8" w:tplc="78840152" w:tentative="1">
      <w:start w:val="1"/>
      <w:numFmt w:val="lowerRoman"/>
      <w:lvlText w:val="%9."/>
      <w:lvlJc w:val="right"/>
      <w:pPr>
        <w:ind w:left="6480" w:hanging="180"/>
      </w:pPr>
    </w:lvl>
  </w:abstractNum>
  <w:abstractNum w:abstractNumId="10408">
    <w:multiLevelType w:val="hybridMultilevel"/>
    <w:lvl w:ilvl="0" w:tplc="46846546">
      <w:start w:val="1"/>
      <w:numFmt w:val="decimal"/>
      <w:lvlText w:val="%1."/>
      <w:lvlJc w:val="left"/>
      <w:pPr>
        <w:ind w:left="720" w:hanging="360"/>
      </w:pPr>
    </w:lvl>
    <w:lvl w:ilvl="1" w:tplc="46846546" w:tentative="1">
      <w:start w:val="1"/>
      <w:numFmt w:val="lowerLetter"/>
      <w:lvlText w:val="%2."/>
      <w:lvlJc w:val="left"/>
      <w:pPr>
        <w:ind w:left="1440" w:hanging="360"/>
      </w:pPr>
    </w:lvl>
    <w:lvl w:ilvl="2" w:tplc="46846546" w:tentative="1">
      <w:start w:val="1"/>
      <w:numFmt w:val="lowerRoman"/>
      <w:lvlText w:val="%3."/>
      <w:lvlJc w:val="right"/>
      <w:pPr>
        <w:ind w:left="2160" w:hanging="180"/>
      </w:pPr>
    </w:lvl>
    <w:lvl w:ilvl="3" w:tplc="46846546" w:tentative="1">
      <w:start w:val="1"/>
      <w:numFmt w:val="decimal"/>
      <w:lvlText w:val="%4."/>
      <w:lvlJc w:val="left"/>
      <w:pPr>
        <w:ind w:left="2880" w:hanging="360"/>
      </w:pPr>
    </w:lvl>
    <w:lvl w:ilvl="4" w:tplc="46846546" w:tentative="1">
      <w:start w:val="1"/>
      <w:numFmt w:val="lowerLetter"/>
      <w:lvlText w:val="%5."/>
      <w:lvlJc w:val="left"/>
      <w:pPr>
        <w:ind w:left="3600" w:hanging="360"/>
      </w:pPr>
    </w:lvl>
    <w:lvl w:ilvl="5" w:tplc="46846546" w:tentative="1">
      <w:start w:val="1"/>
      <w:numFmt w:val="lowerRoman"/>
      <w:lvlText w:val="%6."/>
      <w:lvlJc w:val="right"/>
      <w:pPr>
        <w:ind w:left="4320" w:hanging="180"/>
      </w:pPr>
    </w:lvl>
    <w:lvl w:ilvl="6" w:tplc="46846546" w:tentative="1">
      <w:start w:val="1"/>
      <w:numFmt w:val="decimal"/>
      <w:lvlText w:val="%7."/>
      <w:lvlJc w:val="left"/>
      <w:pPr>
        <w:ind w:left="5040" w:hanging="360"/>
      </w:pPr>
    </w:lvl>
    <w:lvl w:ilvl="7" w:tplc="46846546" w:tentative="1">
      <w:start w:val="1"/>
      <w:numFmt w:val="lowerLetter"/>
      <w:lvlText w:val="%8."/>
      <w:lvlJc w:val="left"/>
      <w:pPr>
        <w:ind w:left="5760" w:hanging="360"/>
      </w:pPr>
    </w:lvl>
    <w:lvl w:ilvl="8" w:tplc="46846546" w:tentative="1">
      <w:start w:val="1"/>
      <w:numFmt w:val="lowerRoman"/>
      <w:lvlText w:val="%9."/>
      <w:lvlJc w:val="right"/>
      <w:pPr>
        <w:ind w:left="6480" w:hanging="180"/>
      </w:pPr>
    </w:lvl>
  </w:abstractNum>
  <w:abstractNum w:abstractNumId="10407">
    <w:multiLevelType w:val="hybridMultilevel"/>
    <w:lvl w:ilvl="0" w:tplc="32466126">
      <w:start w:val="1"/>
      <w:numFmt w:val="decimal"/>
      <w:lvlText w:val="%1."/>
      <w:lvlJc w:val="left"/>
      <w:pPr>
        <w:ind w:left="720" w:hanging="360"/>
      </w:pPr>
    </w:lvl>
    <w:lvl w:ilvl="1" w:tplc="32466126" w:tentative="1">
      <w:start w:val="1"/>
      <w:numFmt w:val="lowerLetter"/>
      <w:lvlText w:val="%2."/>
      <w:lvlJc w:val="left"/>
      <w:pPr>
        <w:ind w:left="1440" w:hanging="360"/>
      </w:pPr>
    </w:lvl>
    <w:lvl w:ilvl="2" w:tplc="32466126" w:tentative="1">
      <w:start w:val="1"/>
      <w:numFmt w:val="lowerRoman"/>
      <w:lvlText w:val="%3."/>
      <w:lvlJc w:val="right"/>
      <w:pPr>
        <w:ind w:left="2160" w:hanging="180"/>
      </w:pPr>
    </w:lvl>
    <w:lvl w:ilvl="3" w:tplc="32466126" w:tentative="1">
      <w:start w:val="1"/>
      <w:numFmt w:val="decimal"/>
      <w:lvlText w:val="%4."/>
      <w:lvlJc w:val="left"/>
      <w:pPr>
        <w:ind w:left="2880" w:hanging="360"/>
      </w:pPr>
    </w:lvl>
    <w:lvl w:ilvl="4" w:tplc="32466126" w:tentative="1">
      <w:start w:val="1"/>
      <w:numFmt w:val="lowerLetter"/>
      <w:lvlText w:val="%5."/>
      <w:lvlJc w:val="left"/>
      <w:pPr>
        <w:ind w:left="3600" w:hanging="360"/>
      </w:pPr>
    </w:lvl>
    <w:lvl w:ilvl="5" w:tplc="32466126" w:tentative="1">
      <w:start w:val="1"/>
      <w:numFmt w:val="lowerRoman"/>
      <w:lvlText w:val="%6."/>
      <w:lvlJc w:val="right"/>
      <w:pPr>
        <w:ind w:left="4320" w:hanging="180"/>
      </w:pPr>
    </w:lvl>
    <w:lvl w:ilvl="6" w:tplc="32466126" w:tentative="1">
      <w:start w:val="1"/>
      <w:numFmt w:val="decimal"/>
      <w:lvlText w:val="%7."/>
      <w:lvlJc w:val="left"/>
      <w:pPr>
        <w:ind w:left="5040" w:hanging="360"/>
      </w:pPr>
    </w:lvl>
    <w:lvl w:ilvl="7" w:tplc="32466126" w:tentative="1">
      <w:start w:val="1"/>
      <w:numFmt w:val="lowerLetter"/>
      <w:lvlText w:val="%8."/>
      <w:lvlJc w:val="left"/>
      <w:pPr>
        <w:ind w:left="5760" w:hanging="360"/>
      </w:pPr>
    </w:lvl>
    <w:lvl w:ilvl="8" w:tplc="32466126" w:tentative="1">
      <w:start w:val="1"/>
      <w:numFmt w:val="lowerRoman"/>
      <w:lvlText w:val="%9."/>
      <w:lvlJc w:val="right"/>
      <w:pPr>
        <w:ind w:left="6480" w:hanging="180"/>
      </w:pPr>
    </w:lvl>
  </w:abstractNum>
  <w:abstractNum w:abstractNumId="10406">
    <w:multiLevelType w:val="hybridMultilevel"/>
    <w:lvl w:ilvl="0" w:tplc="64938559">
      <w:start w:val="1"/>
      <w:numFmt w:val="decimal"/>
      <w:lvlText w:val="%1."/>
      <w:lvlJc w:val="left"/>
      <w:pPr>
        <w:ind w:left="720" w:hanging="360"/>
      </w:pPr>
    </w:lvl>
    <w:lvl w:ilvl="1" w:tplc="64938559" w:tentative="1">
      <w:start w:val="1"/>
      <w:numFmt w:val="lowerLetter"/>
      <w:lvlText w:val="%2."/>
      <w:lvlJc w:val="left"/>
      <w:pPr>
        <w:ind w:left="1440" w:hanging="360"/>
      </w:pPr>
    </w:lvl>
    <w:lvl w:ilvl="2" w:tplc="64938559" w:tentative="1">
      <w:start w:val="1"/>
      <w:numFmt w:val="lowerRoman"/>
      <w:lvlText w:val="%3."/>
      <w:lvlJc w:val="right"/>
      <w:pPr>
        <w:ind w:left="2160" w:hanging="180"/>
      </w:pPr>
    </w:lvl>
    <w:lvl w:ilvl="3" w:tplc="64938559" w:tentative="1">
      <w:start w:val="1"/>
      <w:numFmt w:val="decimal"/>
      <w:lvlText w:val="%4."/>
      <w:lvlJc w:val="left"/>
      <w:pPr>
        <w:ind w:left="2880" w:hanging="360"/>
      </w:pPr>
    </w:lvl>
    <w:lvl w:ilvl="4" w:tplc="64938559" w:tentative="1">
      <w:start w:val="1"/>
      <w:numFmt w:val="lowerLetter"/>
      <w:lvlText w:val="%5."/>
      <w:lvlJc w:val="left"/>
      <w:pPr>
        <w:ind w:left="3600" w:hanging="360"/>
      </w:pPr>
    </w:lvl>
    <w:lvl w:ilvl="5" w:tplc="64938559" w:tentative="1">
      <w:start w:val="1"/>
      <w:numFmt w:val="lowerRoman"/>
      <w:lvlText w:val="%6."/>
      <w:lvlJc w:val="right"/>
      <w:pPr>
        <w:ind w:left="4320" w:hanging="180"/>
      </w:pPr>
    </w:lvl>
    <w:lvl w:ilvl="6" w:tplc="64938559" w:tentative="1">
      <w:start w:val="1"/>
      <w:numFmt w:val="decimal"/>
      <w:lvlText w:val="%7."/>
      <w:lvlJc w:val="left"/>
      <w:pPr>
        <w:ind w:left="5040" w:hanging="360"/>
      </w:pPr>
    </w:lvl>
    <w:lvl w:ilvl="7" w:tplc="64938559" w:tentative="1">
      <w:start w:val="1"/>
      <w:numFmt w:val="lowerLetter"/>
      <w:lvlText w:val="%8."/>
      <w:lvlJc w:val="left"/>
      <w:pPr>
        <w:ind w:left="5760" w:hanging="360"/>
      </w:pPr>
    </w:lvl>
    <w:lvl w:ilvl="8" w:tplc="64938559" w:tentative="1">
      <w:start w:val="1"/>
      <w:numFmt w:val="lowerRoman"/>
      <w:lvlText w:val="%9."/>
      <w:lvlJc w:val="right"/>
      <w:pPr>
        <w:ind w:left="6480" w:hanging="180"/>
      </w:pPr>
    </w:lvl>
  </w:abstractNum>
  <w:abstractNum w:abstractNumId="10405">
    <w:multiLevelType w:val="hybridMultilevel"/>
    <w:lvl w:ilvl="0" w:tplc="16458832">
      <w:start w:val="1"/>
      <w:numFmt w:val="decimal"/>
      <w:lvlText w:val="%1."/>
      <w:lvlJc w:val="left"/>
      <w:pPr>
        <w:ind w:left="720" w:hanging="360"/>
      </w:pPr>
    </w:lvl>
    <w:lvl w:ilvl="1" w:tplc="16458832" w:tentative="1">
      <w:start w:val="1"/>
      <w:numFmt w:val="lowerLetter"/>
      <w:lvlText w:val="%2."/>
      <w:lvlJc w:val="left"/>
      <w:pPr>
        <w:ind w:left="1440" w:hanging="360"/>
      </w:pPr>
    </w:lvl>
    <w:lvl w:ilvl="2" w:tplc="16458832" w:tentative="1">
      <w:start w:val="1"/>
      <w:numFmt w:val="lowerRoman"/>
      <w:lvlText w:val="%3."/>
      <w:lvlJc w:val="right"/>
      <w:pPr>
        <w:ind w:left="2160" w:hanging="180"/>
      </w:pPr>
    </w:lvl>
    <w:lvl w:ilvl="3" w:tplc="16458832" w:tentative="1">
      <w:start w:val="1"/>
      <w:numFmt w:val="decimal"/>
      <w:lvlText w:val="%4."/>
      <w:lvlJc w:val="left"/>
      <w:pPr>
        <w:ind w:left="2880" w:hanging="360"/>
      </w:pPr>
    </w:lvl>
    <w:lvl w:ilvl="4" w:tplc="16458832" w:tentative="1">
      <w:start w:val="1"/>
      <w:numFmt w:val="lowerLetter"/>
      <w:lvlText w:val="%5."/>
      <w:lvlJc w:val="left"/>
      <w:pPr>
        <w:ind w:left="3600" w:hanging="360"/>
      </w:pPr>
    </w:lvl>
    <w:lvl w:ilvl="5" w:tplc="16458832" w:tentative="1">
      <w:start w:val="1"/>
      <w:numFmt w:val="lowerRoman"/>
      <w:lvlText w:val="%6."/>
      <w:lvlJc w:val="right"/>
      <w:pPr>
        <w:ind w:left="4320" w:hanging="180"/>
      </w:pPr>
    </w:lvl>
    <w:lvl w:ilvl="6" w:tplc="16458832" w:tentative="1">
      <w:start w:val="1"/>
      <w:numFmt w:val="decimal"/>
      <w:lvlText w:val="%7."/>
      <w:lvlJc w:val="left"/>
      <w:pPr>
        <w:ind w:left="5040" w:hanging="360"/>
      </w:pPr>
    </w:lvl>
    <w:lvl w:ilvl="7" w:tplc="16458832" w:tentative="1">
      <w:start w:val="1"/>
      <w:numFmt w:val="lowerLetter"/>
      <w:lvlText w:val="%8."/>
      <w:lvlJc w:val="left"/>
      <w:pPr>
        <w:ind w:left="5760" w:hanging="360"/>
      </w:pPr>
    </w:lvl>
    <w:lvl w:ilvl="8" w:tplc="16458832" w:tentative="1">
      <w:start w:val="1"/>
      <w:numFmt w:val="lowerRoman"/>
      <w:lvlText w:val="%9."/>
      <w:lvlJc w:val="right"/>
      <w:pPr>
        <w:ind w:left="6480" w:hanging="180"/>
      </w:pPr>
    </w:lvl>
  </w:abstractNum>
  <w:abstractNum w:abstractNumId="10404">
    <w:multiLevelType w:val="hybridMultilevel"/>
    <w:lvl w:ilvl="0" w:tplc="51559154">
      <w:start w:val="1"/>
      <w:numFmt w:val="decimal"/>
      <w:lvlText w:val="%1."/>
      <w:lvlJc w:val="left"/>
      <w:pPr>
        <w:ind w:left="720" w:hanging="360"/>
      </w:pPr>
    </w:lvl>
    <w:lvl w:ilvl="1" w:tplc="51559154" w:tentative="1">
      <w:start w:val="1"/>
      <w:numFmt w:val="lowerLetter"/>
      <w:lvlText w:val="%2."/>
      <w:lvlJc w:val="left"/>
      <w:pPr>
        <w:ind w:left="1440" w:hanging="360"/>
      </w:pPr>
    </w:lvl>
    <w:lvl w:ilvl="2" w:tplc="51559154" w:tentative="1">
      <w:start w:val="1"/>
      <w:numFmt w:val="lowerRoman"/>
      <w:lvlText w:val="%3."/>
      <w:lvlJc w:val="right"/>
      <w:pPr>
        <w:ind w:left="2160" w:hanging="180"/>
      </w:pPr>
    </w:lvl>
    <w:lvl w:ilvl="3" w:tplc="51559154" w:tentative="1">
      <w:start w:val="1"/>
      <w:numFmt w:val="decimal"/>
      <w:lvlText w:val="%4."/>
      <w:lvlJc w:val="left"/>
      <w:pPr>
        <w:ind w:left="2880" w:hanging="360"/>
      </w:pPr>
    </w:lvl>
    <w:lvl w:ilvl="4" w:tplc="51559154" w:tentative="1">
      <w:start w:val="1"/>
      <w:numFmt w:val="lowerLetter"/>
      <w:lvlText w:val="%5."/>
      <w:lvlJc w:val="left"/>
      <w:pPr>
        <w:ind w:left="3600" w:hanging="360"/>
      </w:pPr>
    </w:lvl>
    <w:lvl w:ilvl="5" w:tplc="51559154" w:tentative="1">
      <w:start w:val="1"/>
      <w:numFmt w:val="lowerRoman"/>
      <w:lvlText w:val="%6."/>
      <w:lvlJc w:val="right"/>
      <w:pPr>
        <w:ind w:left="4320" w:hanging="180"/>
      </w:pPr>
    </w:lvl>
    <w:lvl w:ilvl="6" w:tplc="51559154" w:tentative="1">
      <w:start w:val="1"/>
      <w:numFmt w:val="decimal"/>
      <w:lvlText w:val="%7."/>
      <w:lvlJc w:val="left"/>
      <w:pPr>
        <w:ind w:left="5040" w:hanging="360"/>
      </w:pPr>
    </w:lvl>
    <w:lvl w:ilvl="7" w:tplc="51559154" w:tentative="1">
      <w:start w:val="1"/>
      <w:numFmt w:val="lowerLetter"/>
      <w:lvlText w:val="%8."/>
      <w:lvlJc w:val="left"/>
      <w:pPr>
        <w:ind w:left="5760" w:hanging="360"/>
      </w:pPr>
    </w:lvl>
    <w:lvl w:ilvl="8" w:tplc="51559154" w:tentative="1">
      <w:start w:val="1"/>
      <w:numFmt w:val="lowerRoman"/>
      <w:lvlText w:val="%9."/>
      <w:lvlJc w:val="right"/>
      <w:pPr>
        <w:ind w:left="6480" w:hanging="180"/>
      </w:pPr>
    </w:lvl>
  </w:abstractNum>
  <w:abstractNum w:abstractNumId="10403">
    <w:multiLevelType w:val="hybridMultilevel"/>
    <w:lvl w:ilvl="0" w:tplc="62060621">
      <w:start w:val="1"/>
      <w:numFmt w:val="decimal"/>
      <w:lvlText w:val="%1."/>
      <w:lvlJc w:val="left"/>
      <w:pPr>
        <w:ind w:left="720" w:hanging="360"/>
      </w:pPr>
    </w:lvl>
    <w:lvl w:ilvl="1" w:tplc="62060621" w:tentative="1">
      <w:start w:val="1"/>
      <w:numFmt w:val="lowerLetter"/>
      <w:lvlText w:val="%2."/>
      <w:lvlJc w:val="left"/>
      <w:pPr>
        <w:ind w:left="1440" w:hanging="360"/>
      </w:pPr>
    </w:lvl>
    <w:lvl w:ilvl="2" w:tplc="62060621" w:tentative="1">
      <w:start w:val="1"/>
      <w:numFmt w:val="lowerRoman"/>
      <w:lvlText w:val="%3."/>
      <w:lvlJc w:val="right"/>
      <w:pPr>
        <w:ind w:left="2160" w:hanging="180"/>
      </w:pPr>
    </w:lvl>
    <w:lvl w:ilvl="3" w:tplc="62060621" w:tentative="1">
      <w:start w:val="1"/>
      <w:numFmt w:val="decimal"/>
      <w:lvlText w:val="%4."/>
      <w:lvlJc w:val="left"/>
      <w:pPr>
        <w:ind w:left="2880" w:hanging="360"/>
      </w:pPr>
    </w:lvl>
    <w:lvl w:ilvl="4" w:tplc="62060621" w:tentative="1">
      <w:start w:val="1"/>
      <w:numFmt w:val="lowerLetter"/>
      <w:lvlText w:val="%5."/>
      <w:lvlJc w:val="left"/>
      <w:pPr>
        <w:ind w:left="3600" w:hanging="360"/>
      </w:pPr>
    </w:lvl>
    <w:lvl w:ilvl="5" w:tplc="62060621" w:tentative="1">
      <w:start w:val="1"/>
      <w:numFmt w:val="lowerRoman"/>
      <w:lvlText w:val="%6."/>
      <w:lvlJc w:val="right"/>
      <w:pPr>
        <w:ind w:left="4320" w:hanging="180"/>
      </w:pPr>
    </w:lvl>
    <w:lvl w:ilvl="6" w:tplc="62060621" w:tentative="1">
      <w:start w:val="1"/>
      <w:numFmt w:val="decimal"/>
      <w:lvlText w:val="%7."/>
      <w:lvlJc w:val="left"/>
      <w:pPr>
        <w:ind w:left="5040" w:hanging="360"/>
      </w:pPr>
    </w:lvl>
    <w:lvl w:ilvl="7" w:tplc="62060621" w:tentative="1">
      <w:start w:val="1"/>
      <w:numFmt w:val="lowerLetter"/>
      <w:lvlText w:val="%8."/>
      <w:lvlJc w:val="left"/>
      <w:pPr>
        <w:ind w:left="5760" w:hanging="360"/>
      </w:pPr>
    </w:lvl>
    <w:lvl w:ilvl="8" w:tplc="62060621" w:tentative="1">
      <w:start w:val="1"/>
      <w:numFmt w:val="lowerRoman"/>
      <w:lvlText w:val="%9."/>
      <w:lvlJc w:val="right"/>
      <w:pPr>
        <w:ind w:left="6480" w:hanging="180"/>
      </w:pPr>
    </w:lvl>
  </w:abstractNum>
  <w:abstractNum w:abstractNumId="10402">
    <w:multiLevelType w:val="hybridMultilevel"/>
    <w:lvl w:ilvl="0" w:tplc="82814341">
      <w:start w:val="1"/>
      <w:numFmt w:val="decimal"/>
      <w:lvlText w:val="%1."/>
      <w:lvlJc w:val="left"/>
      <w:pPr>
        <w:ind w:left="720" w:hanging="360"/>
      </w:pPr>
    </w:lvl>
    <w:lvl w:ilvl="1" w:tplc="82814341" w:tentative="1">
      <w:start w:val="1"/>
      <w:numFmt w:val="lowerLetter"/>
      <w:lvlText w:val="%2."/>
      <w:lvlJc w:val="left"/>
      <w:pPr>
        <w:ind w:left="1440" w:hanging="360"/>
      </w:pPr>
    </w:lvl>
    <w:lvl w:ilvl="2" w:tplc="82814341" w:tentative="1">
      <w:start w:val="1"/>
      <w:numFmt w:val="lowerRoman"/>
      <w:lvlText w:val="%3."/>
      <w:lvlJc w:val="right"/>
      <w:pPr>
        <w:ind w:left="2160" w:hanging="180"/>
      </w:pPr>
    </w:lvl>
    <w:lvl w:ilvl="3" w:tplc="82814341" w:tentative="1">
      <w:start w:val="1"/>
      <w:numFmt w:val="decimal"/>
      <w:lvlText w:val="%4."/>
      <w:lvlJc w:val="left"/>
      <w:pPr>
        <w:ind w:left="2880" w:hanging="360"/>
      </w:pPr>
    </w:lvl>
    <w:lvl w:ilvl="4" w:tplc="82814341" w:tentative="1">
      <w:start w:val="1"/>
      <w:numFmt w:val="lowerLetter"/>
      <w:lvlText w:val="%5."/>
      <w:lvlJc w:val="left"/>
      <w:pPr>
        <w:ind w:left="3600" w:hanging="360"/>
      </w:pPr>
    </w:lvl>
    <w:lvl w:ilvl="5" w:tplc="82814341" w:tentative="1">
      <w:start w:val="1"/>
      <w:numFmt w:val="lowerRoman"/>
      <w:lvlText w:val="%6."/>
      <w:lvlJc w:val="right"/>
      <w:pPr>
        <w:ind w:left="4320" w:hanging="180"/>
      </w:pPr>
    </w:lvl>
    <w:lvl w:ilvl="6" w:tplc="82814341" w:tentative="1">
      <w:start w:val="1"/>
      <w:numFmt w:val="decimal"/>
      <w:lvlText w:val="%7."/>
      <w:lvlJc w:val="left"/>
      <w:pPr>
        <w:ind w:left="5040" w:hanging="360"/>
      </w:pPr>
    </w:lvl>
    <w:lvl w:ilvl="7" w:tplc="82814341" w:tentative="1">
      <w:start w:val="1"/>
      <w:numFmt w:val="lowerLetter"/>
      <w:lvlText w:val="%8."/>
      <w:lvlJc w:val="left"/>
      <w:pPr>
        <w:ind w:left="5760" w:hanging="360"/>
      </w:pPr>
    </w:lvl>
    <w:lvl w:ilvl="8" w:tplc="82814341" w:tentative="1">
      <w:start w:val="1"/>
      <w:numFmt w:val="lowerRoman"/>
      <w:lvlText w:val="%9."/>
      <w:lvlJc w:val="right"/>
      <w:pPr>
        <w:ind w:left="6480" w:hanging="180"/>
      </w:pPr>
    </w:lvl>
  </w:abstractNum>
  <w:abstractNum w:abstractNumId="10401">
    <w:multiLevelType w:val="hybridMultilevel"/>
    <w:lvl w:ilvl="0" w:tplc="8856794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0401">
    <w:abstractNumId w:val="10401"/>
  </w:num>
  <w:num w:numId="10402">
    <w:abstractNumId w:val="10402"/>
  </w:num>
  <w:num w:numId="10403">
    <w:abstractNumId w:val="10403"/>
  </w:num>
  <w:num w:numId="10404">
    <w:abstractNumId w:val="10404"/>
  </w:num>
  <w:num w:numId="10405">
    <w:abstractNumId w:val="10405"/>
  </w:num>
  <w:num w:numId="10406">
    <w:abstractNumId w:val="10406"/>
  </w:num>
  <w:num w:numId="10407">
    <w:abstractNumId w:val="10407"/>
  </w:num>
  <w:num w:numId="10408">
    <w:abstractNumId w:val="10408"/>
  </w:num>
  <w:num w:numId="10409">
    <w:abstractNumId w:val="1040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7711617" Type="http://schemas.openxmlformats.org/officeDocument/2006/relationships/comments" Target="comments.xml"/><Relationship Id="rId988177372" Type="http://schemas.microsoft.com/office/2011/relationships/commentsExtended" Target="commentsExtended.xml"/><Relationship Id="rId65188417" Type="http://schemas.openxmlformats.org/officeDocument/2006/relationships/image" Target="media/imgrId65188417.jpg"/><Relationship Id="rId790267eca6835350e" Type="http://schemas.openxmlformats.org/officeDocument/2006/relationships/hyperlink" Target="https://iservice.lombardini.it/jsp/Template2/manuale.jsp?id=101&amp;parent=1000" TargetMode="External"/><Relationship Id="rId670267eca68356345" Type="http://schemas.openxmlformats.org/officeDocument/2006/relationships/hyperlink" Target="https://iservice.lombardini.it/jsp/Template2/manuale.jsp?id=195&amp;parent=1000" TargetMode="External"/><Relationship Id="rId177267eca6841b758" Type="http://schemas.openxmlformats.org/officeDocument/2006/relationships/hyperlink" Target="https://iservice.lombardini.it/jsp/Template2/manuale.jsp?id=638&amp;parent=1273" TargetMode="External"/><Relationship Id="rId139467eca68436739" Type="http://schemas.openxmlformats.org/officeDocument/2006/relationships/hyperlink" Target="https://iservice.lombardini.it/jsp/Template2/manuale.jsp?id=573&amp;parent=1273" TargetMode="External"/><Relationship Id="rId927967eca684817f6" Type="http://schemas.openxmlformats.org/officeDocument/2006/relationships/hyperlink" Target="https://iservice.lombardini.it/jsp/Template2/manuale.jsp?id=573&amp;parent=1273" TargetMode="External"/><Relationship Id="rId631167eca684820ed" Type="http://schemas.openxmlformats.org/officeDocument/2006/relationships/hyperlink" Target="https://iservice.lombardini.it/jsp/Template2/manuale.jsp?id=573&amp;parent=1273" TargetMode="External"/><Relationship Id="rId249167eca684ba1eb" Type="http://schemas.openxmlformats.org/officeDocument/2006/relationships/hyperlink" Target="https://www.youtube.com/embed/rtTjmWlZ1cc?rel=0&amp;showinfo=0" TargetMode="External"/><Relationship Id="rId857767eca685a0c13" Type="http://schemas.openxmlformats.org/officeDocument/2006/relationships/hyperlink" Target="https://iservice.lombardini.it/jsp/Template2/manuale.jsp?id=637&amp;parent=1273" TargetMode="External"/><Relationship Id="rId489867eca686f3a7b" Type="http://schemas.openxmlformats.org/officeDocument/2006/relationships/hyperlink" Target="https://www.youtube.com/embed/6-0TbYG2EkY?showinfo=0&amp;rel=0" TargetMode="External"/><Relationship Id="rId226167eca6877f6d5" Type="http://schemas.openxmlformats.org/officeDocument/2006/relationships/hyperlink" Target="https://iservice.lombardini.it/jsp/Template2/manuale.jsp?id=619&amp;parent=1273" TargetMode="External"/><Relationship Id="rId788767eca687aec5a" Type="http://schemas.openxmlformats.org/officeDocument/2006/relationships/hyperlink" Target="https://iservice.lombardini.it/jsp/Template2/manuale.jsp?id=560&amp;parent=1273" TargetMode="External"/><Relationship Id="rId586867eca687ce69b" Type="http://schemas.openxmlformats.org/officeDocument/2006/relationships/hyperlink" Target="https://iservice.lombardini.it/jsp/Template2/manuale.jsp?id=560&amp;parent=1273" TargetMode="External"/><Relationship Id="rId552967eca688912b3" Type="http://schemas.openxmlformats.org/officeDocument/2006/relationships/hyperlink" Target="https://iservice.lombardini.it/jsp/Template2/manuale.jsp?id=560&amp;parent=1273" TargetMode="External"/><Relationship Id="rId170667eca68939125" Type="http://schemas.openxmlformats.org/officeDocument/2006/relationships/hyperlink" Target="https://iservice.lombardini.it/jsp/Template2/manuale.jsp?id=101&amp;parent=1273" TargetMode="External"/><Relationship Id="rId706367eca6895b525" Type="http://schemas.openxmlformats.org/officeDocument/2006/relationships/hyperlink" Target="https://iservice.lombardini.it/jsp/Template2/manuale.jsp?id=637&amp;parent=1273" TargetMode="External"/><Relationship Id="rId410967eca6898c5ba" Type="http://schemas.openxmlformats.org/officeDocument/2006/relationships/hyperlink" Target="https://iservice.lombardini.it/jsp/Template2/manuale.jsp?id=101&amp;parent=1273" TargetMode="External"/><Relationship Id="rId414467eca6898cd32" Type="http://schemas.openxmlformats.org/officeDocument/2006/relationships/hyperlink" Target="https://iservice.lombardini.it/jsp/Template2/manuale.jsp?id=635&amp;parent=1273" TargetMode="External"/><Relationship Id="rId193367eca689ab926" Type="http://schemas.openxmlformats.org/officeDocument/2006/relationships/hyperlink" Target="https://iservice.lombardini.it/jsp/Template2/manuale.jsp?id=638&amp;parent=1273" TargetMode="External"/><Relationship Id="rId346367eca68366f03" Type="http://schemas.openxmlformats.org/officeDocument/2006/relationships/image" Target="media/imgrId346367eca68366f03.jpg"/><Relationship Id="rId980967eca6837518c" Type="http://schemas.openxmlformats.org/officeDocument/2006/relationships/image" Target="media/imgrId980967eca6837518c.jpg"/><Relationship Id="rId954067eca6837dcaf" Type="http://schemas.openxmlformats.org/officeDocument/2006/relationships/image" Target="media/imgrId954067eca6837dcaf.jpg"/><Relationship Id="rId668967eca68385d0c" Type="http://schemas.openxmlformats.org/officeDocument/2006/relationships/image" Target="media/imgrId668967eca68385d0c.jpg"/><Relationship Id="rId749567eca6838d4b9" Type="http://schemas.openxmlformats.org/officeDocument/2006/relationships/image" Target="media/imgrId749567eca6838d4b9.jpg"/><Relationship Id="rId526067eca68396e6a" Type="http://schemas.openxmlformats.org/officeDocument/2006/relationships/image" Target="media/imgrId526067eca68396e6a.jpg"/><Relationship Id="rId613967eca6839d4d1" Type="http://schemas.openxmlformats.org/officeDocument/2006/relationships/image" Target="media/imgrId613967eca6839d4d1.jpg"/><Relationship Id="rId643567eca683a5e3b" Type="http://schemas.openxmlformats.org/officeDocument/2006/relationships/image" Target="media/imgrId643567eca683a5e3b.jpg"/><Relationship Id="rId847167eca683b414d" Type="http://schemas.openxmlformats.org/officeDocument/2006/relationships/image" Target="media/imgrId847167eca683b414d.jpg"/><Relationship Id="rId913467eca683b8fcf" Type="http://schemas.openxmlformats.org/officeDocument/2006/relationships/image" Target="media/imgrId913467eca683b8fcf.jpg"/><Relationship Id="rId797067eca683cb78c" Type="http://schemas.openxmlformats.org/officeDocument/2006/relationships/image" Target="media/imgrId797067eca683cb78c.png"/><Relationship Id="rId342967eca683e880b" Type="http://schemas.openxmlformats.org/officeDocument/2006/relationships/image" Target="media/imgrId342967eca683e880b.jpg"/><Relationship Id="rId978667eca68404694" Type="http://schemas.openxmlformats.org/officeDocument/2006/relationships/image" Target="media/imgrId978667eca68404694.png"/><Relationship Id="rId481467eca6841346b" Type="http://schemas.openxmlformats.org/officeDocument/2006/relationships/image" Target="media/imgrId481467eca6841346b.png"/><Relationship Id="rId744067eca6841adde" Type="http://schemas.openxmlformats.org/officeDocument/2006/relationships/image" Target="media/imgrId744067eca6841adde.jpg"/><Relationship Id="rId775867eca68425fb4" Type="http://schemas.openxmlformats.org/officeDocument/2006/relationships/image" Target="media/imgrId775867eca68425fb4.jpg"/><Relationship Id="rId256167eca6842dc2e" Type="http://schemas.openxmlformats.org/officeDocument/2006/relationships/image" Target="media/imgrId256167eca6842dc2e.png"/><Relationship Id="rId876067eca68435691" Type="http://schemas.openxmlformats.org/officeDocument/2006/relationships/image" Target="media/imgrId876067eca68435691.jpg"/><Relationship Id="rId894367eca6843f6b2" Type="http://schemas.openxmlformats.org/officeDocument/2006/relationships/image" Target="media/imgrId894367eca6843f6b2.jpg"/><Relationship Id="rId955167eca68448d66" Type="http://schemas.openxmlformats.org/officeDocument/2006/relationships/image" Target="media/imgrId955167eca68448d66.jpg"/><Relationship Id="rId760867eca68451f3e" Type="http://schemas.openxmlformats.org/officeDocument/2006/relationships/image" Target="media/imgrId760867eca68451f3e.jpg"/><Relationship Id="rId739867eca684640a7" Type="http://schemas.openxmlformats.org/officeDocument/2006/relationships/image" Target="media/imgrId739867eca684640a7.jpg"/><Relationship Id="rId223867eca68473909" Type="http://schemas.openxmlformats.org/officeDocument/2006/relationships/image" Target="media/imgrId223867eca68473909.jpg"/><Relationship Id="rId765867eca68480958" Type="http://schemas.openxmlformats.org/officeDocument/2006/relationships/image" Target="media/imgrId765867eca68480958.jpg"/><Relationship Id="rId978367eca68486a0e" Type="http://schemas.openxmlformats.org/officeDocument/2006/relationships/image" Target="media/imgrId978367eca68486a0e.jpg"/><Relationship Id="rId599667eca6848c701" Type="http://schemas.openxmlformats.org/officeDocument/2006/relationships/image" Target="media/imgrId599667eca6848c701.jpg"/><Relationship Id="rId688967eca68491af3" Type="http://schemas.openxmlformats.org/officeDocument/2006/relationships/image" Target="media/imgrId688967eca68491af3.jpg"/><Relationship Id="rId436267eca68497045" Type="http://schemas.openxmlformats.org/officeDocument/2006/relationships/image" Target="media/imgrId436267eca68497045.jpg"/><Relationship Id="rId139867eca684aada0" Type="http://schemas.openxmlformats.org/officeDocument/2006/relationships/image" Target="media/imgrId139867eca684aada0.png"/><Relationship Id="rId426567eca684b9b43" Type="http://schemas.openxmlformats.org/officeDocument/2006/relationships/image" Target="media/imgrId426567eca684b9b43.png"/><Relationship Id="rId389667eca684c4bf5" Type="http://schemas.openxmlformats.org/officeDocument/2006/relationships/image" Target="media/imgrId389667eca684c4bf5.png"/><Relationship Id="rId982467eca684cfbda" Type="http://schemas.openxmlformats.org/officeDocument/2006/relationships/image" Target="media/imgrId982467eca684cfbda.png"/><Relationship Id="rId759067eca685040c6" Type="http://schemas.openxmlformats.org/officeDocument/2006/relationships/image" Target="media/imgrId759067eca685040c6.png"/><Relationship Id="rId818267eca68527433" Type="http://schemas.openxmlformats.org/officeDocument/2006/relationships/image" Target="media/imgrId818267eca68527433.png"/><Relationship Id="rId747567eca6853b035" Type="http://schemas.openxmlformats.org/officeDocument/2006/relationships/image" Target="media/imgrId747567eca6853b035.png"/><Relationship Id="rId305467eca6855878e" Type="http://schemas.openxmlformats.org/officeDocument/2006/relationships/image" Target="media/imgrId305467eca6855878e.png"/><Relationship Id="rId777767eca68565f4c" Type="http://schemas.openxmlformats.org/officeDocument/2006/relationships/image" Target="media/imgrId777767eca68565f4c.png"/><Relationship Id="rId952267eca6857490a" Type="http://schemas.openxmlformats.org/officeDocument/2006/relationships/image" Target="media/imgrId952267eca6857490a.png"/><Relationship Id="rId383767eca68582cb9" Type="http://schemas.openxmlformats.org/officeDocument/2006/relationships/image" Target="media/imgrId383767eca68582cb9.png"/><Relationship Id="rId143267eca6858f34d" Type="http://schemas.openxmlformats.org/officeDocument/2006/relationships/image" Target="media/imgrId143267eca6858f34d.png"/><Relationship Id="rId682867eca685a03b0" Type="http://schemas.openxmlformats.org/officeDocument/2006/relationships/image" Target="media/imgrId682867eca685a03b0.jpg"/><Relationship Id="rId633567eca685bafc2" Type="http://schemas.openxmlformats.org/officeDocument/2006/relationships/image" Target="media/imgrId633567eca685bafc2.jpg"/><Relationship Id="rId917667eca685cfc82" Type="http://schemas.openxmlformats.org/officeDocument/2006/relationships/image" Target="media/imgrId917667eca685cfc82.jpg"/><Relationship Id="rId693667eca685de143" Type="http://schemas.openxmlformats.org/officeDocument/2006/relationships/image" Target="media/imgrId693667eca685de143.jpg"/><Relationship Id="rId127967eca685e58ca" Type="http://schemas.openxmlformats.org/officeDocument/2006/relationships/image" Target="media/imgrId127967eca685e58ca.jpg"/><Relationship Id="rId935067eca686011a5" Type="http://schemas.openxmlformats.org/officeDocument/2006/relationships/image" Target="media/imgrId935067eca686011a5.jpg"/><Relationship Id="rId567367eca6860e96f" Type="http://schemas.openxmlformats.org/officeDocument/2006/relationships/image" Target="media/imgrId567367eca6860e96f.jpg"/><Relationship Id="rId169167eca6861b719" Type="http://schemas.openxmlformats.org/officeDocument/2006/relationships/image" Target="media/imgrId169167eca6861b719.png"/><Relationship Id="rId680967eca6862c2a7" Type="http://schemas.openxmlformats.org/officeDocument/2006/relationships/image" Target="media/imgrId680967eca6862c2a7.png"/><Relationship Id="rId589467eca68634c1a" Type="http://schemas.openxmlformats.org/officeDocument/2006/relationships/image" Target="media/imgrId589467eca68634c1a.png"/><Relationship Id="rId555967eca6863cd87" Type="http://schemas.openxmlformats.org/officeDocument/2006/relationships/image" Target="media/imgrId555967eca6863cd87.png"/><Relationship Id="rId152067eca6864b513" Type="http://schemas.openxmlformats.org/officeDocument/2006/relationships/image" Target="media/imgrId152067eca6864b513.png"/><Relationship Id="rId470967eca686573c7" Type="http://schemas.openxmlformats.org/officeDocument/2006/relationships/image" Target="media/imgrId470967eca686573c7.png"/><Relationship Id="rId619567eca6865ea4e" Type="http://schemas.openxmlformats.org/officeDocument/2006/relationships/image" Target="media/imgrId619567eca6865ea4e.png"/><Relationship Id="rId956167eca686653dd" Type="http://schemas.openxmlformats.org/officeDocument/2006/relationships/image" Target="media/imgrId956167eca686653dd.jpg"/><Relationship Id="rId643067eca68676063" Type="http://schemas.openxmlformats.org/officeDocument/2006/relationships/image" Target="media/imgrId643067eca68676063.png"/><Relationship Id="rId159167eca68685ea5" Type="http://schemas.openxmlformats.org/officeDocument/2006/relationships/image" Target="media/imgrId159167eca68685ea5.png"/><Relationship Id="rId350567eca68690a84" Type="http://schemas.openxmlformats.org/officeDocument/2006/relationships/image" Target="media/imgrId350567eca68690a84.jpg"/><Relationship Id="rId504667eca6869b878" Type="http://schemas.openxmlformats.org/officeDocument/2006/relationships/image" Target="media/imgrId504667eca6869b878.png"/><Relationship Id="rId681067eca686acd1e" Type="http://schemas.openxmlformats.org/officeDocument/2006/relationships/image" Target="media/imgrId681067eca686acd1e.jpg"/><Relationship Id="rId179467eca686bce43" Type="http://schemas.openxmlformats.org/officeDocument/2006/relationships/image" Target="media/imgrId179467eca686bce43.jpg"/><Relationship Id="rId466267eca686cc7fd" Type="http://schemas.openxmlformats.org/officeDocument/2006/relationships/image" Target="media/imgrId466267eca686cc7fd.png"/><Relationship Id="rId164467eca686da111" Type="http://schemas.openxmlformats.org/officeDocument/2006/relationships/image" Target="media/imgrId164467eca686da111.png"/><Relationship Id="rId933267eca686eb1e7" Type="http://schemas.openxmlformats.org/officeDocument/2006/relationships/image" Target="media/imgrId933267eca686eb1e7.jpg"/><Relationship Id="rId293067eca686f32e0" Type="http://schemas.openxmlformats.org/officeDocument/2006/relationships/image" Target="media/imgrId293067eca686f32e0.jpg"/><Relationship Id="rId439067eca68707750" Type="http://schemas.openxmlformats.org/officeDocument/2006/relationships/image" Target="media/imgrId439067eca68707750.jpg"/><Relationship Id="rId579067eca6871087f" Type="http://schemas.openxmlformats.org/officeDocument/2006/relationships/image" Target="media/imgrId579067eca6871087f.jpg"/><Relationship Id="rId490767eca68717fac" Type="http://schemas.openxmlformats.org/officeDocument/2006/relationships/image" Target="media/imgrId490767eca68717fac.jpg"/><Relationship Id="rId913167eca6871f3dc" Type="http://schemas.openxmlformats.org/officeDocument/2006/relationships/image" Target="media/imgrId913167eca6871f3dc.jpg"/><Relationship Id="rId965367eca68728041" Type="http://schemas.openxmlformats.org/officeDocument/2006/relationships/image" Target="media/imgrId965367eca68728041.jpg"/><Relationship Id="rId601967eca68733790" Type="http://schemas.openxmlformats.org/officeDocument/2006/relationships/image" Target="media/imgrId601967eca68733790.jpg"/><Relationship Id="rId425467eca6873f0af" Type="http://schemas.openxmlformats.org/officeDocument/2006/relationships/image" Target="media/imgrId425467eca6873f0af.jpg"/><Relationship Id="rId322967eca68746d32" Type="http://schemas.openxmlformats.org/officeDocument/2006/relationships/image" Target="media/imgrId322967eca68746d32.jpg"/><Relationship Id="rId928667eca6874eb4a" Type="http://schemas.openxmlformats.org/officeDocument/2006/relationships/image" Target="media/imgrId928667eca6874eb4a.jpg"/><Relationship Id="rId696267eca68758073" Type="http://schemas.openxmlformats.org/officeDocument/2006/relationships/image" Target="media/imgrId696267eca68758073.jpg"/><Relationship Id="rId136467eca68760aad" Type="http://schemas.openxmlformats.org/officeDocument/2006/relationships/image" Target="media/imgrId136467eca68760aad.jpg"/><Relationship Id="rId438967eca687688de" Type="http://schemas.openxmlformats.org/officeDocument/2006/relationships/image" Target="media/imgrId438967eca687688de.jpg"/><Relationship Id="rId937267eca68773647" Type="http://schemas.openxmlformats.org/officeDocument/2006/relationships/image" Target="media/imgrId937267eca68773647.jpg"/><Relationship Id="rId484967eca6877d8c4" Type="http://schemas.openxmlformats.org/officeDocument/2006/relationships/image" Target="media/imgrId484967eca6877d8c4.jpg"/><Relationship Id="rId969467eca68789383" Type="http://schemas.openxmlformats.org/officeDocument/2006/relationships/image" Target="media/imgrId969467eca68789383.jpg"/><Relationship Id="rId216667eca68793139" Type="http://schemas.openxmlformats.org/officeDocument/2006/relationships/image" Target="media/imgrId216667eca68793139.jpg"/><Relationship Id="rId906667eca687a1978" Type="http://schemas.openxmlformats.org/officeDocument/2006/relationships/image" Target="media/imgrId906667eca687a1978.jpg"/><Relationship Id="rId592167eca687ae50f" Type="http://schemas.openxmlformats.org/officeDocument/2006/relationships/image" Target="media/imgrId592167eca687ae50f.jpg"/><Relationship Id="rId983067eca687b8f0e" Type="http://schemas.openxmlformats.org/officeDocument/2006/relationships/image" Target="media/imgrId983067eca687b8f0e.jpg"/><Relationship Id="rId819767eca687c6707" Type="http://schemas.openxmlformats.org/officeDocument/2006/relationships/image" Target="media/imgrId819767eca687c6707.jpg"/><Relationship Id="rId213567eca687cdf23" Type="http://schemas.openxmlformats.org/officeDocument/2006/relationships/image" Target="media/imgrId213567eca687cdf23.jpg"/><Relationship Id="rId186467eca687dc026" Type="http://schemas.openxmlformats.org/officeDocument/2006/relationships/image" Target="media/imgrId186467eca687dc026.jpg"/><Relationship Id="rId833667eca687e47c4" Type="http://schemas.openxmlformats.org/officeDocument/2006/relationships/image" Target="media/imgrId833667eca687e47c4.jpg"/><Relationship Id="rId194267eca687f176d" Type="http://schemas.openxmlformats.org/officeDocument/2006/relationships/image" Target="media/imgrId194267eca687f176d.jpg"/><Relationship Id="rId945567eca6880bd71" Type="http://schemas.openxmlformats.org/officeDocument/2006/relationships/image" Target="media/imgrId945567eca6880bd71.png"/><Relationship Id="rId163267eca6881776f" Type="http://schemas.openxmlformats.org/officeDocument/2006/relationships/image" Target="media/imgrId163267eca6881776f.png"/><Relationship Id="rId473867eca688296c0" Type="http://schemas.openxmlformats.org/officeDocument/2006/relationships/image" Target="media/imgrId473867eca688296c0.png"/><Relationship Id="rId934367eca6883142b" Type="http://schemas.openxmlformats.org/officeDocument/2006/relationships/image" Target="media/imgrId934367eca6883142b.jpg"/><Relationship Id="rId977267eca6883adf0" Type="http://schemas.openxmlformats.org/officeDocument/2006/relationships/image" Target="media/imgrId977267eca6883adf0.png"/><Relationship Id="rId748567eca68846fb1" Type="http://schemas.openxmlformats.org/officeDocument/2006/relationships/image" Target="media/imgrId748567eca68846fb1.png"/><Relationship Id="rId640667eca68855ca0" Type="http://schemas.openxmlformats.org/officeDocument/2006/relationships/image" Target="media/imgrId640667eca68855ca0.png"/><Relationship Id="rId568667eca6885f943" Type="http://schemas.openxmlformats.org/officeDocument/2006/relationships/image" Target="media/imgrId568667eca6885f943.jpg"/><Relationship Id="rId234967eca6886d4dc" Type="http://schemas.openxmlformats.org/officeDocument/2006/relationships/image" Target="media/imgrId234967eca6886d4dc.jpg"/><Relationship Id="rId376167eca6887984b" Type="http://schemas.openxmlformats.org/officeDocument/2006/relationships/image" Target="media/imgrId376167eca6887984b.jpg"/><Relationship Id="rId233767eca688868a1" Type="http://schemas.openxmlformats.org/officeDocument/2006/relationships/image" Target="media/imgrId233767eca688868a1.jpg"/><Relationship Id="rId208967eca68890aa9" Type="http://schemas.openxmlformats.org/officeDocument/2006/relationships/image" Target="media/imgrId208967eca68890aa9.jpg"/><Relationship Id="rId985067eca68898ec4" Type="http://schemas.openxmlformats.org/officeDocument/2006/relationships/image" Target="media/imgrId985067eca68898ec4.jpg"/><Relationship Id="rId204767eca688a475b" Type="http://schemas.openxmlformats.org/officeDocument/2006/relationships/image" Target="media/imgrId204767eca688a475b.jpg"/><Relationship Id="rId299967eca688ad2db" Type="http://schemas.openxmlformats.org/officeDocument/2006/relationships/image" Target="media/imgrId299967eca688ad2db.jpg"/><Relationship Id="rId383567eca688bfc02" Type="http://schemas.openxmlformats.org/officeDocument/2006/relationships/image" Target="media/imgrId383567eca688bfc02.png"/><Relationship Id="rId332067eca688c6835" Type="http://schemas.openxmlformats.org/officeDocument/2006/relationships/image" Target="media/imgrId332067eca688c6835.png"/><Relationship Id="rId739867eca688cd4a7" Type="http://schemas.openxmlformats.org/officeDocument/2006/relationships/image" Target="media/imgrId739867eca688cd4a7.png"/><Relationship Id="rId873467eca688d767c" Type="http://schemas.openxmlformats.org/officeDocument/2006/relationships/image" Target="media/imgrId873467eca688d767c.png"/><Relationship Id="rId368367eca688de1fa" Type="http://schemas.openxmlformats.org/officeDocument/2006/relationships/image" Target="media/imgrId368367eca688de1fa.png"/><Relationship Id="rId694267eca688e7337" Type="http://schemas.openxmlformats.org/officeDocument/2006/relationships/image" Target="media/imgrId694267eca688e7337.jpg"/><Relationship Id="rId306667eca68909325" Type="http://schemas.openxmlformats.org/officeDocument/2006/relationships/image" Target="media/imgrId306667eca68909325.jpg"/><Relationship Id="rId201367eca6891172b" Type="http://schemas.openxmlformats.org/officeDocument/2006/relationships/image" Target="media/imgrId201367eca6891172b.jpg"/><Relationship Id="rId457067eca6891e966" Type="http://schemas.openxmlformats.org/officeDocument/2006/relationships/image" Target="media/imgrId457067eca6891e966.jpg"/><Relationship Id="rId164267eca6892a6e7" Type="http://schemas.openxmlformats.org/officeDocument/2006/relationships/image" Target="media/imgrId164267eca6892a6e7.jpg"/><Relationship Id="rId506267eca68937c69" Type="http://schemas.openxmlformats.org/officeDocument/2006/relationships/image" Target="media/imgrId506267eca68937c69.jpg"/><Relationship Id="rId384267eca68942d9f" Type="http://schemas.openxmlformats.org/officeDocument/2006/relationships/image" Target="media/imgrId384267eca68942d9f.jpg"/><Relationship Id="rId871667eca6894c554" Type="http://schemas.openxmlformats.org/officeDocument/2006/relationships/image" Target="media/imgrId871667eca6894c554.jpg"/><Relationship Id="rId992667eca68954094" Type="http://schemas.openxmlformats.org/officeDocument/2006/relationships/image" Target="media/imgrId992667eca68954094.jpg"/><Relationship Id="rId297467eca6895aca0" Type="http://schemas.openxmlformats.org/officeDocument/2006/relationships/image" Target="media/imgrId297467eca6895aca0.jpg"/><Relationship Id="rId687367eca6896356e" Type="http://schemas.openxmlformats.org/officeDocument/2006/relationships/image" Target="media/imgrId687367eca6896356e.jpg"/><Relationship Id="rId895967eca6896dd4b" Type="http://schemas.openxmlformats.org/officeDocument/2006/relationships/image" Target="media/imgrId895967eca6896dd4b.png"/><Relationship Id="rId657867eca68981e80" Type="http://schemas.openxmlformats.org/officeDocument/2006/relationships/image" Target="media/imgrId657867eca68981e80.png"/><Relationship Id="rId152767eca6898a3e4" Type="http://schemas.openxmlformats.org/officeDocument/2006/relationships/image" Target="media/imgrId152767eca6898a3e4.png"/><Relationship Id="rId652467eca68999ac6" Type="http://schemas.openxmlformats.org/officeDocument/2006/relationships/image" Target="media/imgrId652467eca68999ac6.jpg"/><Relationship Id="rId754667eca689a29b1" Type="http://schemas.openxmlformats.org/officeDocument/2006/relationships/image" Target="media/imgrId754667eca689a29b1.jpg"/><Relationship Id="rId430167eca689aa8eb" Type="http://schemas.openxmlformats.org/officeDocument/2006/relationships/image" Target="media/imgrId430167eca689aa8eb.jpg"/><Relationship Id="rId317167eca689b19d0" Type="http://schemas.openxmlformats.org/officeDocument/2006/relationships/image" Target="media/imgrId317167eca689b19d0.jpg"/><Relationship Id="rId386967eca689ba479" Type="http://schemas.openxmlformats.org/officeDocument/2006/relationships/image" Target="media/imgrId386967eca689ba479.jpg"/><Relationship Id="rId152867eca689c17e5" Type="http://schemas.openxmlformats.org/officeDocument/2006/relationships/image" Target="media/imgrId152867eca689c17e5.jpg"/><Relationship Id="rId449067eca689ce060" Type="http://schemas.openxmlformats.org/officeDocument/2006/relationships/image" Target="media/imgrId449067eca689ce060.jpg"/><Relationship Id="rId422267eca689d5188" Type="http://schemas.openxmlformats.org/officeDocument/2006/relationships/image" Target="media/imgrId422267eca689d5188.jpg"/><Relationship Id="rId179067eca689dbab4" Type="http://schemas.openxmlformats.org/officeDocument/2006/relationships/image" Target="media/imgrId179067eca689dbab4.jpg"/><Relationship Id="rId543567eca689ec880" Type="http://schemas.openxmlformats.org/officeDocument/2006/relationships/image" Target="media/imgrId543567eca689ec88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5188417" Type="http://schemas.openxmlformats.org/officeDocument/2006/relationships/image" Target="media/imgrId6518841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5188417" Type="http://schemas.openxmlformats.org/officeDocument/2006/relationships/image" Target="media/imgrId6518841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5188417" Type="http://schemas.openxmlformats.org/officeDocument/2006/relationships/image" Target="media/imgrId6518841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5188417" Type="http://schemas.openxmlformats.org/officeDocument/2006/relationships/image" Target="media/imgrId6518841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5188417" Type="http://schemas.openxmlformats.org/officeDocument/2006/relationships/image" Target="media/imgrId6518841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5188417" Type="http://schemas.openxmlformats.org/officeDocument/2006/relationships/image" Target="media/imgrId6518841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