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544856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98896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1884563" w:name="ctxt"/>
    <w:bookmarkEnd w:id="6188456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57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876467ece1d4d5e3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489167ece1d4d609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57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387167ece1d4d654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57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345167ece1d4d690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677567ece1d4d6db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(reaplacement)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749967ece1d4d6fb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III/IV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613067ece1d4d71a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III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184367ece1d4d739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IV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412667ece1d4d757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6 </w:t>
      </w:r>
      <w:hyperlink r:id="rId131367ece1d4d796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965567ece1d4d7c5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EGR-T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636367ece1d4d7fc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(Black | Yellow -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700167ece1d4d832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DPF &amp; DOC filter (replacement)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57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57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57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462767ece1d4d8d1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749167ece1d4d90e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29998457" name="name411267ece1d4e4550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401967ece1d4e45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1211174" name="name643267ece1d4ecb4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54767ece1d4ecb3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57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 </w:t>
      </w:r>
      <w:hyperlink r:id="rId777867ece1d4ed5b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57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57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57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57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57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57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57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57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57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57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696958" name="name808967ece1d5013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0267ece1d5013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364167ece1d501a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  half-bearings are made of special material. Therefore, they must be replaced every time they are assembled to prevent seizures.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251709" name="name757067ece1d5093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3367ece1d5093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>
            <w:pPr>
              <w:numPr>
                <w:ilvl w:val="0"/>
                <w:numId w:val="5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7291577" name="name807467ece1d51c44a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618567ece1d51c4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7127094" name="name384567ece1d528f1d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827767ece1d528f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5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5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066934" name="name409167ece1d53694a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469167ece1d5369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Oil spray nozzles</w:t>
            </w:r>
          </w:p>
          <w:p/>
          <w:p/>
          <w:p>
            <w:pPr>
              <w:numPr>
                <w:ilvl w:val="0"/>
                <w:numId w:val="5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correctly in their seat, as shown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capscrews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960706" name="name355367ece1d545414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740867ece1d5454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432664" name="name380967ece1d54bc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2567ece1d54bc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69967ece1d54c3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5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023436" name="name310267ece1d558a97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577067ece1d558a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Lower semi-crankcase</w:t>
            </w:r>
          </w:p>
          <w:p/>
          <w:p/>
          <w:p>
            <w:pPr>
              <w:numPr>
                <w:ilvl w:val="0"/>
                <w:numId w:val="5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  <w:p>
            <w:pPr>
              <w:numPr>
                <w:ilvl w:val="0"/>
                <w:numId w:val="5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508207" name="name598167ece1d568fb2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774767ece1d568f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5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86398990" name="name343367ece1d57da74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487467ece1d57da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22586772" name="name773867ece1d58cad0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751567ece1d58ca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80583466" name="name955867ece1d5a20c5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235267ece1d5a20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03936" name="name926667ece1d5ada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2367ece1d5ada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5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2"/>
                <w:numId w:val="5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5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>
            <w:pPr>
              <w:numPr>
                <w:ilvl w:val="2"/>
                <w:numId w:val="5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42867ece1d5b11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901261" name="name380967ece1d5bed09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181267ece1d5bed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Camshaft</w:t>
            </w:r>
          </w:p>
          <w:p/>
          <w:p/>
          <w:p>
            <w:pPr>
              <w:numPr>
                <w:ilvl w:val="0"/>
                <w:numId w:val="5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5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737197" name="name537567ece1d5c86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4567ece1d5c86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causes engine malfunction and serious damage.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 7. 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1201160" name="name158167ece1d5d4fc5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350967ece1d5d4f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9598312" name="name490267ece1d5e9259" descr="9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3.jpg"/>
                          <pic:cNvPicPr/>
                        </pic:nvPicPr>
                        <pic:blipFill>
                          <a:blip r:embed="rId707267ece1d5e9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5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31867ece1d5e9a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39867ece1d5ead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5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8294124" name="name138767ece1d6027f9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460767ece1d6027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9753268" name="name806367ece1d60e501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700667ece1d60e4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351546" name="name362367ece1d6150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8967ece1d6150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749067ece1d615b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784267ece1d6162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5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995414" name="name357467ece1d625df0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207467ece1d625d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318653" name="name750167ece1d631a45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897467ece1d631a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987814" name="name832867ece1d63ce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9667ece1d63ce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788967ece1d63d7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045211" name="name962767ece1d64cc87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343167ece1d64cc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5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487580" name="name503467ece1d653a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5367ece1d6539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notch K1 on the side of the skirt facing oil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numPr>
                <w:ilvl w:val="0"/>
                <w:numId w:val="5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(Fig. 9.20 -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9281577" name="name239267ece1d65f3d0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184667ece1d65f3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9364474" name="name120967ece1d66bffa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475567ece1d66bf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6893047" name="name600367ece1d677882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337067ece1d6778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116320" name="name717967ece1d6831b6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299867ece1d6831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627240" name="name956367ece1d68b6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5667ece1d68b6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piston.</w:t>
            </w:r>
          </w:p>
          <w:p/>
          <w:p/>
          <w:p>
            <w:pPr>
              <w:numPr>
                <w:ilvl w:val="0"/>
                <w:numId w:val="5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21842301" name="name363367ece1d698725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914067ece1d6987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BDC position of the affected cylinder.</w:t>
            </w:r>
          </w:p>
          <w:p>
            <w:pPr>
              <w:numPr>
                <w:ilvl w:val="0"/>
                <w:numId w:val="5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999419" name="name695067ece1d6a0e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2267ece1d6a0e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286667ece1d6a22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and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"Molyslip AS COMPOUND 40" on the threads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859288" name="name987167ece1d6aa9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2967ece1d6aa9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5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each cylinder.</w:t>
            </w:r>
          </w:p>
          <w:p>
            <w:pPr>
              <w:numPr>
                <w:ilvl w:val="0"/>
                <w:numId w:val="5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16, position the shaft M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930065" name="name136167ece1d6bc050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151867ece1d6bc0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4599625" name="name472567ece1d6c966c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547067ece1d6c9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720045" name="name409467ece1d6d40fb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839667ece1d6d40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68067ece1d6d622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https://www.youtube.com/embed/V4aXYc_0x8U?showinfo=0&amp;rel=0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drain pipe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690387" name="name200567ece1d6dbe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8967ece1d6dbe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923901" name="name855767ece1d6e9165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465567ece1d6e9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349693" name="name589767ece1d6ef4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6167ece1d6ef4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215005" name="name196867ece1d7082fb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530367ece1d7082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5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5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4344374" name="name310967ece1d71fcab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720367ece1d71fc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5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line with the fastening holes (use the aid of tool  </w:t>
            </w:r>
            <w:hyperlink r:id="rId216367ece1d7205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130419" name="name938067ece1d72d3b0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488267ece1d72d3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984493" name="name648667ece1d7343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3667ece1d7343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re-tighten it to the torque value specified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step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3712794" name="name134167ece1d740777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238067ece1d740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025560" name="name830667ece1d7473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9567ece1d747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790067ece1d747a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401167ece1d748a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3267651" name="name976067ece1d7570cb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694967ece1d7570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631027" name="name266067ece1d75d54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80067ece1d75d5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5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991138" name="name219667ece1d769291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869767ece1d7692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Electronic injectors projection</w:t>
            </w:r>
          </w:p>
          <w:p/>
          <w:p/>
          <w:p>
            <w:pPr>
              <w:numPr>
                <w:ilvl w:val="0"/>
                <w:numId w:val="5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08067ece1d769e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6.1.4.</w:t>
              </w:r>
            </w:hyperlink>
          </w:p>
          <w:p>
            <w:pPr>
              <w:numPr>
                <w:ilvl w:val="0"/>
                <w:numId w:val="5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48067ece1d76a3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6.1.5.</w:t>
              </w:r>
            </w:hyperlink>
          </w:p>
          <w:p>
            <w:pPr>
              <w:numPr>
                <w:ilvl w:val="0"/>
                <w:numId w:val="5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986567ece1d76a6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65279826" name="name137267ece1d776c8b" descr="9.34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_9.35.jpg"/>
                          <pic:cNvPicPr/>
                        </pic:nvPicPr>
                        <pic:blipFill>
                          <a:blip r:embed="rId368767ece1d776c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9.34 - Fig. 9.35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Valves</w:t>
            </w:r>
          </w:p>
          <w:p/>
          <w:p/>
          <w:p>
            <w:pPr>
              <w:numPr>
                <w:ilvl w:val="0"/>
                <w:numId w:val="5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213167ece1d7778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5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24667ece1d778a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688567ece1d7795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>
            <w:pPr>
              <w:numPr>
                <w:ilvl w:val="0"/>
                <w:numId w:val="5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471467ece1d779c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364767ece1d77a8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704567ece1d77ad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419846" name="name292767ece1d785744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171667ece1d7857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53658410" name="name170367ece1d7906c5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136767ece1d7906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42802680" name="name501367ece1d79dea6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779667ece1d79de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Cylinder head</w:t>
            </w:r>
          </w:p>
          <w:p/>
          <w:p/>
          <w:p>
            <w:pPr>
              <w:numPr>
                <w:ilvl w:val="0"/>
                <w:numId w:val="5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5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09667ece1d79f4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647737" name="name496567ece1d7a9a57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569667ece1d7a9a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5032845" name="name791567ece1d7b4fd5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276267ece1d7b4fd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7823867" name="name963867ece1d7c0a00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715367ece1d7c09fd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5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 (Fig.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014140" name="name906067ece1d7c97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6967ece1d7c97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5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306815" name="name618067ece1d7d4b21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903067ece1d7d4b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826100" name="name228667ece1d7dece3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343767ece1d7dec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4862914" name="name386167ece1d7eaf04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601567ece1d7eaf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5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253339" name="name120667ece1d7f10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5067ece1d7f10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710009.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and pauses between cycles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4370518" name="name561567ece1d80fc82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256367ece1d80fc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8805238" name="name613367ece1d821a05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547367ece1d8219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Rods and valve bridges</w:t>
            </w:r>
          </w:p>
          <w:p/>
          <w:p/>
          <w:p>
            <w:pPr>
              <w:numPr>
                <w:ilvl w:val="0"/>
                <w:numId w:val="5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972581" name="name875867ece1d82a9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1867ece1d82a9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540568" name="name940567ece1d8369f3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111667ece1d8369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98445569" name="name273767ece1d8439ee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533067ece1d8439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961523" name="name565167ece1d849e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2967ece1d849e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contains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must be assembled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812001" name="name195767ece1d85d933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451367ece1d85d9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3234489" name="name618567ece1d867744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809367ece1d8677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475809" name="name258467ece1d86d1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3067ece1d86d1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As seen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turn the crankshaft anticlockwise by 90°, complying with TDC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cylinder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positioning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rocker arm shaft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the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with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House the tappet in the seat of the rocker arms control rod.</w:t>
            </w:r>
          </w:p>
          <w:p>
            <w:pPr>
              <w:numPr>
                <w:ilvl w:val="0"/>
                <w:numId w:val="5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341036" name="name860367ece1d87ee27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261567ece1d87ee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31063" name="name144767ece1d88e376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592567ece1d88e3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041489" name="name347867ece1d89d304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991767ece1d89d3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10176" name="name245067ece1d8a6f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7067ece1d8a6f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69567ece1d8a7c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55567ece1d8a81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Loctite 480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710017.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964567ece1d8a92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5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569467ece1d8aab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5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3717390" name="name742367ece1d8b83c7" descr="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1.jpg"/>
                          <pic:cNvPicPr/>
                        </pic:nvPicPr>
                        <pic:blipFill>
                          <a:blip r:embed="rId769267ece1d8b83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7651801" name="name207467ece1d8c504c" descr="9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2.jpg"/>
                          <pic:cNvPicPr/>
                        </pic:nvPicPr>
                        <pic:blipFill>
                          <a:blip r:embed="rId643167ece1d8c50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Internal 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207434" name="name543267ece1d8ccd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7967ece1d8ccd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869467ece1d8cdc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5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4107238" name="name796667ece1d8d9c9c" descr="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3.jpg"/>
                          <pic:cNvPicPr/>
                        </pic:nvPicPr>
                        <pic:blipFill>
                          <a:blip r:embed="rId430167ece1d8d9c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193581" name="name127467ece1d8df1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2267ece1d8df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362867ece1d8dff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5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  - </w:t>
            </w:r>
            <w:hyperlink r:id="rId508167ece1d8e10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9484658" name="name289267ece1d8ede2f" descr="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4.jpg"/>
                          <pic:cNvPicPr/>
                        </pic:nvPicPr>
                        <pic:blipFill>
                          <a:blip r:embed="rId763167ece1d8ede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662646" name="name356067ece1d9039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7267ece1d9039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 new or different injectors without the required tool ( </w:t>
            </w:r>
            <w:hyperlink r:id="rId925367ece1d9046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 ( </w:t>
            </w:r>
            <w:hyperlink r:id="rId511367ece1d904c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High-pressure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421308" name="name445667ece1d90f3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4967ece1d90f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H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595936" name="name449367ece1d9259b6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494167ece1d9259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2707153" name="name182067ece1d93358d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878267ece1d9335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41641131" name="name622667ece1d93f2cd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626767ece1d93f2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Fuel 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 of </w:t>
            </w:r>
            <w:hyperlink r:id="rId852967ece1d9409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707475" name="name221367ece1d94e7c3" descr="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.jpg"/>
                          <pic:cNvPicPr/>
                        </pic:nvPicPr>
                        <pic:blipFill>
                          <a:blip r:embed="rId880367ece1d94e7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824370" name="name910067ece1d9547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4467ece1d9547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 </w:t>
            </w:r>
            <w:hyperlink r:id="rId995467ece1d9555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  </w:t>
            </w:r>
            <w:hyperlink r:id="rId824267ece1d955a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5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880000" cy="1418400"/>
                  <wp:effectExtent b="0" l="0" r="0" t="0"/>
                  <wp:docPr id="87346673" name="name765767ece1d9667e1" descr="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9.jpg"/>
                          <pic:cNvPicPr/>
                        </pic:nvPicPr>
                        <pic:blipFill>
                          <a:blip r:embed="rId966567ece1d9667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50967603" name="name336267ece1d975944" descr="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0.jpg"/>
                          <pic:cNvPicPr/>
                        </pic:nvPicPr>
                        <pic:blipFill>
                          <a:blip r:embed="rId192467ece1d9759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Common Rail</w:t>
            </w:r>
          </w:p>
          <w:p>
            <w:pPr>
              <w:numPr>
                <w:ilvl w:val="0"/>
                <w:numId w:val="5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512050" name="name409667ece1d9848c7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924067ece1d9848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738744" name="name648067ece1d98a7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2267ece1d98a7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5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W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226196" name="name999867ece1d9920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5967ece1d9920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587385" name="name368967ece1d999c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8567ece1d999c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5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 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380898" name="name739767ece1d9a18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7967ece1d9a18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952426" name="name737067ece1d9af262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998867ece1d9af2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16180017" name="name765067ece1d9ba820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325067ece1d9ba8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7117091" name="name211567ece1d9c555f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393367ece1d9c55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Fuel flow pipes</w:t>
            </w:r>
          </w:p>
          <w:p/>
          <w:p/>
          <w:p/>
          <w:p/>
          <w:p>
            <w:pPr>
              <w:numPr>
                <w:ilvl w:val="0"/>
                <w:numId w:val="5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3885156" name="name812867ece1d9d1c57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685267ece1d9d1c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  Fuel return pipes</w:t>
            </w:r>
          </w:p>
          <w:p/>
          <w:p/>
          <w:p>
            <w:pPr>
              <w:numPr>
                <w:ilvl w:val="0"/>
                <w:numId w:val="5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   Do not disconnect the pipes from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5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opening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upwards.</w:t>
            </w:r>
          </w:p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7850043" name="name826867ece1d9e28de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187367ece1d9e28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7298415" name="name936867ece1d9eee5e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258567ece1d9eee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28613505" name="name817467ece1da097b5" descr="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8.jpg"/>
                          <pic:cNvPicPr/>
                        </pic:nvPicPr>
                        <pic:blipFill>
                          <a:blip r:embed="rId625567ece1da097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798281" name="name345867ece1da132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7867ece1da132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53867ece1da141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fastening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  <w:p>
            <w:pPr>
              <w:numPr>
                <w:ilvl w:val="0"/>
                <w:numId w:val="5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516567ece1da163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357150" name="name305067ece1da21481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576067ece1da214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87509644" name="name391767ece1da2d3cd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993767ece1da2d3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25707633" name="name483767ece1da3a6c5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778267ece1da3a6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5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827167ece1da3b1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:To replace the oil cartridge, refer to operations of </w:t>
            </w:r>
            <w:hyperlink r:id="rId332867ece1da3b6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pressure relief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provided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5351669" name="name172767ece1da47a94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945967ece1da47a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5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on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the external rotor is assembled correctly with 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visible, as shown in the picture (or refer to </w:t>
            </w:r>
            <w:hyperlink r:id="rId293667ece1da497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V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467553" name="name356267ece1da576ac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524567ece1da576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4575783" name="name878567ece1da64663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965267ece1da646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417371" name="name323067ece1da6e79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66567ece1da6e7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743678" name="name895467ece1da743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1167ece1da743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with each assembly (gasket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to be mounted after the operation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16367ece1da752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assemble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proceed with the operations described in </w:t>
            </w:r>
            <w:hyperlink r:id="rId631167ece1da759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27367ece1da75b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11667ece1da75c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97667ece1da75e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2.5 mm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assembled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61467ece1da774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5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9305025" name="name213867ece1da838c4" descr="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5.jpg"/>
                          <pic:cNvPicPr/>
                        </pic:nvPicPr>
                        <pic:blipFill>
                          <a:blip r:embed="rId203567ece1da838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880000" cy="1684800"/>
                  <wp:effectExtent b="0" l="0" r="0" t="0"/>
                  <wp:docPr id="75403384" name="name761967ece1da9028b" descr="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6.jpg"/>
                          <pic:cNvPicPr/>
                        </pic:nvPicPr>
                        <pic:blipFill>
                          <a:blip r:embed="rId378767ece1da90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77594323" name="name642567ece1da9e6e4" descr="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.jpg"/>
                          <pic:cNvPicPr/>
                        </pic:nvPicPr>
                        <pic:blipFill>
                          <a:blip r:embed="rId625367ece1da9e6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883007" name="name349367ece1daa48f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86767ece1daa48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tool </w:t>
            </w:r>
            <w:hyperlink r:id="rId246967ece1daa56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crankshaft L by means of tool </w:t>
            </w:r>
            <w:hyperlink r:id="rId901367ece1daa5c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0"/>
                <w:numId w:val="5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flywheel H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Once again,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cycles with 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436016" name="name112867ece1dab05b2" descr="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7.jpg"/>
                          <pic:cNvPicPr/>
                        </pic:nvPicPr>
                        <pic:blipFill>
                          <a:blip r:embed="rId267667ece1dab05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983012" name="name101167ece1dab82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5667ece1dab8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the wording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visible and facing upwards.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5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5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2"/>
              </w:rPr>
              <w:drawing>
                <wp:inline distT="0" distB="0" distL="0" distR="0">
                  <wp:extent cx="2232000" cy="3132000"/>
                  <wp:effectExtent b="0" l="0" r="0" t="0"/>
                  <wp:docPr id="9780856" name="name222967ece1dad3e69" descr="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8.jpg"/>
                          <pic:cNvPicPr/>
                        </pic:nvPicPr>
                        <pic:blipFill>
                          <a:blip r:embed="rId116767ece1dad3e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647567ece1dad51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987486" name="name528167ece1dadac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5867ece1dadac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877267ece1dadb5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/>
          <w:p/>
          <w:p/>
          <w:p/>
          <w:p>
            <w:pPr>
              <w:numPr>
                <w:ilvl w:val="0"/>
                <w:numId w:val="5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the damaged component.</w:t>
            </w:r>
          </w:p>
          <w:p>
            <w:pPr>
              <w:numPr>
                <w:ilvl w:val="0"/>
                <w:numId w:val="5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106789" name="name830267ece1dae3b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8667ece1dae3b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641767ece1dae48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2.18.2 -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5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- S and R;     - E and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- P and 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1039894" name="name620567ece1daf0da4" descr="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9.jpg"/>
                          <pic:cNvPicPr/>
                        </pic:nvPicPr>
                        <pic:blipFill>
                          <a:blip r:embed="rId201367ece1daf0d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9504596" name="name922967ece1db0bb53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199067ece1db0bb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195831" name="name762267ece1db1633e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789967ece1db163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Sensors and switches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T-MAP Sensor</w:t>
            </w:r>
          </w:p>
          <w:p/>
          <w:p/>
          <w:p>
            <w:pPr>
              <w:numPr>
                <w:ilvl w:val="0"/>
                <w:numId w:val="5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62767ece1db17e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077147" name="name524067ece1db28080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258067ece1db280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Coolant temperature sensor</w:t>
            </w:r>
          </w:p>
          <w:p/>
          <w:p/>
          <w:p>
            <w:pPr>
              <w:numPr>
                <w:ilvl w:val="0"/>
                <w:numId w:val="5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772152" name="name847667ece1db32b91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155867ece1db32b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9.13.1.3 Oil Pressure Switch</w:t>
            </w:r>
          </w:p>
          <w:p/>
          <w:p/>
          <w:p>
            <w:pPr>
              <w:numPr>
                <w:ilvl w:val="0"/>
                <w:numId w:val="5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917832" name="name468467ece1db43078" descr="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4.jpg"/>
                          <pic:cNvPicPr/>
                        </pic:nvPicPr>
                        <pic:blipFill>
                          <a:blip r:embed="rId264267ece1db430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9.13.1.4 Camshaft phase sensor disassembly</w:t>
            </w:r>
          </w:p>
          <w:p/>
          <w:p/>
          <w:p>
            <w:pPr>
              <w:numPr>
                <w:ilvl w:val="0"/>
                <w:numId w:val="5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between the coupling surface P1 to gear teeth G1 (X1).</w:t>
            </w:r>
          </w:p>
          <w:p>
            <w:pPr>
              <w:numPr>
                <w:ilvl w:val="0"/>
                <w:numId w:val="5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P1 and the sensor surface S7 (Y1).</w:t>
            </w:r>
          </w:p>
          <w:p>
            <w:pPr>
              <w:numPr>
                <w:ilvl w:val="0"/>
                <w:numId w:val="5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(Z1). The value (Z1) permitted must be a MIN of 0.2 mm and a MAX of 1.2 mm. Insert one spacers K2 based on the value (Z1) detected.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K1 have a thickness of 0.2mm.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K1 on the sensor S10.</w:t>
            </w:r>
          </w:p>
          <w:p>
            <w:pPr>
              <w:numPr>
                <w:ilvl w:val="0"/>
                <w:numId w:val="5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phase sensor S10 onto crankcase L using capscrew R2 (tightening torque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14177617" name="name335667ece1db50a48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141867ece1db50a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14233641" name="name309967ece1db63812" descr="9.8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A.jpg"/>
                          <pic:cNvPicPr/>
                        </pic:nvPicPr>
                        <pic:blipFill>
                          <a:blip r:embed="rId294967ece1db638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9.85A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9.13.1.5 Speed sensor</w:t>
            </w:r>
          </w:p>
          <w:p/>
          <w:p/>
          <w:p>
            <w:pPr>
              <w:numPr>
                <w:ilvl w:val="0"/>
                <w:numId w:val="5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phonic wheel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permitted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K based on 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detected.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19167ece1db678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8135851" name="name291467ece1db73284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600967ece1db73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749325" name="name226867ece1db7ebbe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792167ece1db7eb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9.13.1.6 Fuel filter water detection sensor</w:t>
            </w:r>
          </w:p>
          <w:p/>
          <w:p/>
          <w:p>
            <w:pPr>
              <w:numPr>
                <w:ilvl w:val="0"/>
                <w:numId w:val="5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1945208" name="name722367ece1db8a15e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366867ece1db8a1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EGR valve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829245" name="name764167ece1db919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8667ece1db919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5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265367ece1db939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755550" name="name498867ece1db9e3de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909767ece1db9e3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Alternator</w:t>
            </w:r>
          </w:p>
          <w:p/>
          <w:p/>
          <w:p>
            <w:pPr>
              <w:numPr>
                <w:ilvl w:val="0"/>
                <w:numId w:val="5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9.13.4 Starter Motor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5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to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88467ece1dba05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6138292" name="name398467ece1dbacd54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662967ece1dbac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9.13.5 Electric cabling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42367ece1dbae2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188998" name="name149667ece1dbb652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81267ece1dbb6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5861940" name="name728267ece1dbc2efa" descr="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1.jpg"/>
                          <pic:cNvPicPr/>
                        </pic:nvPicPr>
                        <pic:blipFill>
                          <a:blip r:embed="rId309767ece1dbc2e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393715" name="name657767ece1dbce718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423067ece1dbce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971936" name="name645967ece1dbe0dd8" descr="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3.jpg"/>
                          <pic:cNvPicPr/>
                        </pic:nvPicPr>
                        <pic:blipFill>
                          <a:blip r:embed="rId385267ece1dbe0d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930952" name="name768167ece1dbf27d3" descr="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4.jpg"/>
                          <pic:cNvPicPr/>
                        </pic:nvPicPr>
                        <pic:blipFill>
                          <a:blip r:embed="rId786167ece1dbf27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945351" name="name240767ece1dc0a688" descr="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5.jpg"/>
                          <pic:cNvPicPr/>
                        </pic:nvPicPr>
                        <pic:blipFill>
                          <a:blip r:embed="rId601067ece1dc0a6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903173" name="name493067ece1dc1a480" descr="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6.jpg"/>
                          <pic:cNvPicPr/>
                        </pic:nvPicPr>
                        <pic:blipFill>
                          <a:blip r:embed="rId591567ece1dc1a4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548094" name="name977467ece1dc25f07" descr="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7.jpg"/>
                          <pic:cNvPicPr/>
                        </pic:nvPicPr>
                        <pic:blipFill>
                          <a:blip r:embed="rId609367ece1dc25f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119600" name="name532367ece1dc351b6" descr="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8.jpg"/>
                          <pic:cNvPicPr/>
                        </pic:nvPicPr>
                        <pic:blipFill>
                          <a:blip r:embed="rId795367ece1dc351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334302" name="name811467ece1dc430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2867ece1dc430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15581841" name="name379367ece1dc52a6c" descr="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9.jpg"/>
                          <pic:cNvPicPr/>
                        </pic:nvPicPr>
                        <pic:blipFill>
                          <a:blip r:embed="rId163267ece1dc52a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966647" name="name878167ece1dc5f0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8667ece1dc5f0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306667ece1dc607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7157" name="name731167ece1dc6e036" descr="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0.jpg"/>
                          <pic:cNvPicPr/>
                        </pic:nvPicPr>
                        <pic:blipFill>
                          <a:blip r:embed="rId344167ece1dc6e0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15467ece1dc704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037592" name="name131867ece1dc7aa9f" descr="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1.jpg"/>
                          <pic:cNvPicPr/>
                        </pic:nvPicPr>
                        <pic:blipFill>
                          <a:blip r:embed="rId675167ece1dc7aa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1"/>
              </w:rPr>
              <w:drawing>
                <wp:inline distT="0" distB="0" distL="0" distR="0">
                  <wp:extent cx="5544000" cy="1828800"/>
                  <wp:effectExtent b="0" l="0" r="0" t="0"/>
                  <wp:docPr id="42716394" name="name168467ece1dc89125" descr="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2.jpg"/>
                          <pic:cNvPicPr/>
                        </pic:nvPicPr>
                        <pic:blipFill>
                          <a:blip r:embed="rId462767ece1dc89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2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9.102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EGR Cooler</w:t>
            </w:r>
          </w:p>
          <w:p/>
          <w:p/>
          <w:p>
            <w:pPr>
              <w:numPr>
                <w:ilvl w:val="0"/>
                <w:numId w:val="5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5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210167ece1dc8b0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642764" name="name332267ece1dc9a63a" descr="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3.jpg"/>
                          <pic:cNvPicPr/>
                        </pic:nvPicPr>
                        <pic:blipFill>
                          <a:blip r:embed="rId771967ece1dc9a6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57067ece1dc9b6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708309" name="name866167ece1dcab4d3" descr="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4.jpg"/>
                          <pic:cNvPicPr/>
                        </pic:nvPicPr>
                        <pic:blipFill>
                          <a:blip r:embed="rId366767ece1dcab4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 </w:t>
            </w:r>
            <w:hyperlink r:id="rId642267ece1dcad4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- Fig. 9.103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330923" name="name426967ece1dcb7e09" descr="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5.jpg"/>
                          <pic:cNvPicPr/>
                        </pic:nvPicPr>
                        <pic:blipFill>
                          <a:blip r:embed="rId512367ece1dcb7e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Main oil delivery line closing plate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idle gear cap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pipe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Screw for cover over injection pump shaft nut (on bell housing)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 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steam separator return tube drilled fastening screw (on cranckase)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(2nd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TURBOCHARGER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 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</w:t>
      </w:r>
      <w:r>
        <w:rPr>
          <w:i/>
          <w:iCs/>
          <w:color w:val="00274C"/>
          <w:sz w:val="20"/>
          <w:szCs w:val="20"/>
          <w:u w:val="none"/>
        </w:rPr>
        <w:t xml:space="preserve">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 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5849">
    <w:multiLevelType w:val="hybridMultilevel"/>
    <w:lvl w:ilvl="0" w:tplc="31740154">
      <w:start w:val="1"/>
      <w:numFmt w:val="decimal"/>
      <w:lvlText w:val="%1."/>
      <w:lvlJc w:val="left"/>
      <w:pPr>
        <w:ind w:left="720" w:hanging="360"/>
      </w:pPr>
    </w:lvl>
    <w:lvl w:ilvl="1" w:tplc="31740154" w:tentative="1">
      <w:start w:val="1"/>
      <w:numFmt w:val="lowerLetter"/>
      <w:lvlText w:val="%2."/>
      <w:lvlJc w:val="left"/>
      <w:pPr>
        <w:ind w:left="1440" w:hanging="360"/>
      </w:pPr>
    </w:lvl>
    <w:lvl w:ilvl="2" w:tplc="31740154" w:tentative="1">
      <w:start w:val="1"/>
      <w:numFmt w:val="lowerRoman"/>
      <w:lvlText w:val="%3."/>
      <w:lvlJc w:val="right"/>
      <w:pPr>
        <w:ind w:left="2160" w:hanging="180"/>
      </w:pPr>
    </w:lvl>
    <w:lvl w:ilvl="3" w:tplc="31740154" w:tentative="1">
      <w:start w:val="1"/>
      <w:numFmt w:val="decimal"/>
      <w:lvlText w:val="%4."/>
      <w:lvlJc w:val="left"/>
      <w:pPr>
        <w:ind w:left="2880" w:hanging="360"/>
      </w:pPr>
    </w:lvl>
    <w:lvl w:ilvl="4" w:tplc="31740154" w:tentative="1">
      <w:start w:val="1"/>
      <w:numFmt w:val="lowerLetter"/>
      <w:lvlText w:val="%5."/>
      <w:lvlJc w:val="left"/>
      <w:pPr>
        <w:ind w:left="3600" w:hanging="360"/>
      </w:pPr>
    </w:lvl>
    <w:lvl w:ilvl="5" w:tplc="31740154" w:tentative="1">
      <w:start w:val="1"/>
      <w:numFmt w:val="lowerRoman"/>
      <w:lvlText w:val="%6."/>
      <w:lvlJc w:val="right"/>
      <w:pPr>
        <w:ind w:left="4320" w:hanging="180"/>
      </w:pPr>
    </w:lvl>
    <w:lvl w:ilvl="6" w:tplc="31740154" w:tentative="1">
      <w:start w:val="1"/>
      <w:numFmt w:val="decimal"/>
      <w:lvlText w:val="%7."/>
      <w:lvlJc w:val="left"/>
      <w:pPr>
        <w:ind w:left="5040" w:hanging="360"/>
      </w:pPr>
    </w:lvl>
    <w:lvl w:ilvl="7" w:tplc="31740154" w:tentative="1">
      <w:start w:val="1"/>
      <w:numFmt w:val="lowerLetter"/>
      <w:lvlText w:val="%8."/>
      <w:lvlJc w:val="left"/>
      <w:pPr>
        <w:ind w:left="5760" w:hanging="360"/>
      </w:pPr>
    </w:lvl>
    <w:lvl w:ilvl="8" w:tplc="317401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48">
    <w:multiLevelType w:val="hybridMultilevel"/>
    <w:lvl w:ilvl="0" w:tplc="70728717">
      <w:start w:val="1"/>
      <w:numFmt w:val="decimal"/>
      <w:lvlText w:val="%1."/>
      <w:lvlJc w:val="left"/>
      <w:pPr>
        <w:ind w:left="720" w:hanging="360"/>
      </w:pPr>
    </w:lvl>
    <w:lvl w:ilvl="1" w:tplc="70728717" w:tentative="1">
      <w:start w:val="1"/>
      <w:numFmt w:val="lowerLetter"/>
      <w:lvlText w:val="%2."/>
      <w:lvlJc w:val="left"/>
      <w:pPr>
        <w:ind w:left="1440" w:hanging="360"/>
      </w:pPr>
    </w:lvl>
    <w:lvl w:ilvl="2" w:tplc="70728717" w:tentative="1">
      <w:start w:val="1"/>
      <w:numFmt w:val="lowerRoman"/>
      <w:lvlText w:val="%3."/>
      <w:lvlJc w:val="right"/>
      <w:pPr>
        <w:ind w:left="2160" w:hanging="180"/>
      </w:pPr>
    </w:lvl>
    <w:lvl w:ilvl="3" w:tplc="70728717" w:tentative="1">
      <w:start w:val="1"/>
      <w:numFmt w:val="decimal"/>
      <w:lvlText w:val="%4."/>
      <w:lvlJc w:val="left"/>
      <w:pPr>
        <w:ind w:left="2880" w:hanging="360"/>
      </w:pPr>
    </w:lvl>
    <w:lvl w:ilvl="4" w:tplc="70728717" w:tentative="1">
      <w:start w:val="1"/>
      <w:numFmt w:val="lowerLetter"/>
      <w:lvlText w:val="%5."/>
      <w:lvlJc w:val="left"/>
      <w:pPr>
        <w:ind w:left="3600" w:hanging="360"/>
      </w:pPr>
    </w:lvl>
    <w:lvl w:ilvl="5" w:tplc="70728717" w:tentative="1">
      <w:start w:val="1"/>
      <w:numFmt w:val="lowerRoman"/>
      <w:lvlText w:val="%6."/>
      <w:lvlJc w:val="right"/>
      <w:pPr>
        <w:ind w:left="4320" w:hanging="180"/>
      </w:pPr>
    </w:lvl>
    <w:lvl w:ilvl="6" w:tplc="70728717" w:tentative="1">
      <w:start w:val="1"/>
      <w:numFmt w:val="decimal"/>
      <w:lvlText w:val="%7."/>
      <w:lvlJc w:val="left"/>
      <w:pPr>
        <w:ind w:left="5040" w:hanging="360"/>
      </w:pPr>
    </w:lvl>
    <w:lvl w:ilvl="7" w:tplc="70728717" w:tentative="1">
      <w:start w:val="1"/>
      <w:numFmt w:val="lowerLetter"/>
      <w:lvlText w:val="%8."/>
      <w:lvlJc w:val="left"/>
      <w:pPr>
        <w:ind w:left="5760" w:hanging="360"/>
      </w:pPr>
    </w:lvl>
    <w:lvl w:ilvl="8" w:tplc="707287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47">
    <w:multiLevelType w:val="hybridMultilevel"/>
    <w:lvl w:ilvl="0" w:tplc="67127749">
      <w:start w:val="1"/>
      <w:numFmt w:val="decimal"/>
      <w:lvlText w:val="%1."/>
      <w:lvlJc w:val="left"/>
      <w:pPr>
        <w:ind w:left="720" w:hanging="360"/>
      </w:pPr>
    </w:lvl>
    <w:lvl w:ilvl="1" w:tplc="67127749" w:tentative="1">
      <w:start w:val="1"/>
      <w:numFmt w:val="lowerLetter"/>
      <w:lvlText w:val="%2."/>
      <w:lvlJc w:val="left"/>
      <w:pPr>
        <w:ind w:left="1440" w:hanging="360"/>
      </w:pPr>
    </w:lvl>
    <w:lvl w:ilvl="2" w:tplc="67127749" w:tentative="1">
      <w:start w:val="1"/>
      <w:numFmt w:val="lowerRoman"/>
      <w:lvlText w:val="%3."/>
      <w:lvlJc w:val="right"/>
      <w:pPr>
        <w:ind w:left="2160" w:hanging="180"/>
      </w:pPr>
    </w:lvl>
    <w:lvl w:ilvl="3" w:tplc="67127749" w:tentative="1">
      <w:start w:val="1"/>
      <w:numFmt w:val="decimal"/>
      <w:lvlText w:val="%4."/>
      <w:lvlJc w:val="left"/>
      <w:pPr>
        <w:ind w:left="2880" w:hanging="360"/>
      </w:pPr>
    </w:lvl>
    <w:lvl w:ilvl="4" w:tplc="67127749" w:tentative="1">
      <w:start w:val="1"/>
      <w:numFmt w:val="lowerLetter"/>
      <w:lvlText w:val="%5."/>
      <w:lvlJc w:val="left"/>
      <w:pPr>
        <w:ind w:left="3600" w:hanging="360"/>
      </w:pPr>
    </w:lvl>
    <w:lvl w:ilvl="5" w:tplc="67127749" w:tentative="1">
      <w:start w:val="1"/>
      <w:numFmt w:val="lowerRoman"/>
      <w:lvlText w:val="%6."/>
      <w:lvlJc w:val="right"/>
      <w:pPr>
        <w:ind w:left="4320" w:hanging="180"/>
      </w:pPr>
    </w:lvl>
    <w:lvl w:ilvl="6" w:tplc="67127749" w:tentative="1">
      <w:start w:val="1"/>
      <w:numFmt w:val="decimal"/>
      <w:lvlText w:val="%7."/>
      <w:lvlJc w:val="left"/>
      <w:pPr>
        <w:ind w:left="5040" w:hanging="360"/>
      </w:pPr>
    </w:lvl>
    <w:lvl w:ilvl="7" w:tplc="67127749" w:tentative="1">
      <w:start w:val="1"/>
      <w:numFmt w:val="lowerLetter"/>
      <w:lvlText w:val="%8."/>
      <w:lvlJc w:val="left"/>
      <w:pPr>
        <w:ind w:left="5760" w:hanging="360"/>
      </w:pPr>
    </w:lvl>
    <w:lvl w:ilvl="8" w:tplc="67127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46">
    <w:multiLevelType w:val="hybridMultilevel"/>
    <w:lvl w:ilvl="0" w:tplc="15413455">
      <w:start w:val="1"/>
      <w:numFmt w:val="decimal"/>
      <w:lvlText w:val="%1."/>
      <w:lvlJc w:val="left"/>
      <w:pPr>
        <w:ind w:left="720" w:hanging="360"/>
      </w:pPr>
    </w:lvl>
    <w:lvl w:ilvl="1" w:tplc="15413455" w:tentative="1">
      <w:start w:val="1"/>
      <w:numFmt w:val="lowerLetter"/>
      <w:lvlText w:val="%2."/>
      <w:lvlJc w:val="left"/>
      <w:pPr>
        <w:ind w:left="1440" w:hanging="360"/>
      </w:pPr>
    </w:lvl>
    <w:lvl w:ilvl="2" w:tplc="15413455" w:tentative="1">
      <w:start w:val="1"/>
      <w:numFmt w:val="lowerRoman"/>
      <w:lvlText w:val="%3."/>
      <w:lvlJc w:val="right"/>
      <w:pPr>
        <w:ind w:left="2160" w:hanging="180"/>
      </w:pPr>
    </w:lvl>
    <w:lvl w:ilvl="3" w:tplc="15413455" w:tentative="1">
      <w:start w:val="1"/>
      <w:numFmt w:val="decimal"/>
      <w:lvlText w:val="%4."/>
      <w:lvlJc w:val="left"/>
      <w:pPr>
        <w:ind w:left="2880" w:hanging="360"/>
      </w:pPr>
    </w:lvl>
    <w:lvl w:ilvl="4" w:tplc="15413455" w:tentative="1">
      <w:start w:val="1"/>
      <w:numFmt w:val="lowerLetter"/>
      <w:lvlText w:val="%5."/>
      <w:lvlJc w:val="left"/>
      <w:pPr>
        <w:ind w:left="3600" w:hanging="360"/>
      </w:pPr>
    </w:lvl>
    <w:lvl w:ilvl="5" w:tplc="15413455" w:tentative="1">
      <w:start w:val="1"/>
      <w:numFmt w:val="lowerRoman"/>
      <w:lvlText w:val="%6."/>
      <w:lvlJc w:val="right"/>
      <w:pPr>
        <w:ind w:left="4320" w:hanging="180"/>
      </w:pPr>
    </w:lvl>
    <w:lvl w:ilvl="6" w:tplc="15413455" w:tentative="1">
      <w:start w:val="1"/>
      <w:numFmt w:val="decimal"/>
      <w:lvlText w:val="%7."/>
      <w:lvlJc w:val="left"/>
      <w:pPr>
        <w:ind w:left="5040" w:hanging="360"/>
      </w:pPr>
    </w:lvl>
    <w:lvl w:ilvl="7" w:tplc="15413455" w:tentative="1">
      <w:start w:val="1"/>
      <w:numFmt w:val="lowerLetter"/>
      <w:lvlText w:val="%8."/>
      <w:lvlJc w:val="left"/>
      <w:pPr>
        <w:ind w:left="5760" w:hanging="360"/>
      </w:pPr>
    </w:lvl>
    <w:lvl w:ilvl="8" w:tplc="154134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45">
    <w:multiLevelType w:val="hybridMultilevel"/>
    <w:lvl w:ilvl="0" w:tplc="55806757">
      <w:start w:val="1"/>
      <w:numFmt w:val="decimal"/>
      <w:lvlText w:val="%1."/>
      <w:lvlJc w:val="left"/>
      <w:pPr>
        <w:ind w:left="720" w:hanging="360"/>
      </w:pPr>
    </w:lvl>
    <w:lvl w:ilvl="1" w:tplc="55806757" w:tentative="1">
      <w:start w:val="1"/>
      <w:numFmt w:val="lowerLetter"/>
      <w:lvlText w:val="%2."/>
      <w:lvlJc w:val="left"/>
      <w:pPr>
        <w:ind w:left="1440" w:hanging="360"/>
      </w:pPr>
    </w:lvl>
    <w:lvl w:ilvl="2" w:tplc="55806757" w:tentative="1">
      <w:start w:val="1"/>
      <w:numFmt w:val="lowerRoman"/>
      <w:lvlText w:val="%3."/>
      <w:lvlJc w:val="right"/>
      <w:pPr>
        <w:ind w:left="2160" w:hanging="180"/>
      </w:pPr>
    </w:lvl>
    <w:lvl w:ilvl="3" w:tplc="55806757" w:tentative="1">
      <w:start w:val="1"/>
      <w:numFmt w:val="decimal"/>
      <w:lvlText w:val="%4."/>
      <w:lvlJc w:val="left"/>
      <w:pPr>
        <w:ind w:left="2880" w:hanging="360"/>
      </w:pPr>
    </w:lvl>
    <w:lvl w:ilvl="4" w:tplc="55806757" w:tentative="1">
      <w:start w:val="1"/>
      <w:numFmt w:val="lowerLetter"/>
      <w:lvlText w:val="%5."/>
      <w:lvlJc w:val="left"/>
      <w:pPr>
        <w:ind w:left="3600" w:hanging="360"/>
      </w:pPr>
    </w:lvl>
    <w:lvl w:ilvl="5" w:tplc="55806757" w:tentative="1">
      <w:start w:val="1"/>
      <w:numFmt w:val="lowerRoman"/>
      <w:lvlText w:val="%6."/>
      <w:lvlJc w:val="right"/>
      <w:pPr>
        <w:ind w:left="4320" w:hanging="180"/>
      </w:pPr>
    </w:lvl>
    <w:lvl w:ilvl="6" w:tplc="55806757" w:tentative="1">
      <w:start w:val="1"/>
      <w:numFmt w:val="decimal"/>
      <w:lvlText w:val="%7."/>
      <w:lvlJc w:val="left"/>
      <w:pPr>
        <w:ind w:left="5040" w:hanging="360"/>
      </w:pPr>
    </w:lvl>
    <w:lvl w:ilvl="7" w:tplc="55806757" w:tentative="1">
      <w:start w:val="1"/>
      <w:numFmt w:val="lowerLetter"/>
      <w:lvlText w:val="%8."/>
      <w:lvlJc w:val="left"/>
      <w:pPr>
        <w:ind w:left="5760" w:hanging="360"/>
      </w:pPr>
    </w:lvl>
    <w:lvl w:ilvl="8" w:tplc="558067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44">
    <w:multiLevelType w:val="hybridMultilevel"/>
    <w:lvl w:ilvl="0" w:tplc="22336682">
      <w:start w:val="1"/>
      <w:numFmt w:val="decimal"/>
      <w:lvlText w:val="%1."/>
      <w:lvlJc w:val="left"/>
      <w:pPr>
        <w:ind w:left="720" w:hanging="360"/>
      </w:pPr>
    </w:lvl>
    <w:lvl w:ilvl="1" w:tplc="22336682" w:tentative="1">
      <w:start w:val="1"/>
      <w:numFmt w:val="lowerLetter"/>
      <w:lvlText w:val="%2."/>
      <w:lvlJc w:val="left"/>
      <w:pPr>
        <w:ind w:left="1440" w:hanging="360"/>
      </w:pPr>
    </w:lvl>
    <w:lvl w:ilvl="2" w:tplc="22336682" w:tentative="1">
      <w:start w:val="1"/>
      <w:numFmt w:val="lowerRoman"/>
      <w:lvlText w:val="%3."/>
      <w:lvlJc w:val="right"/>
      <w:pPr>
        <w:ind w:left="2160" w:hanging="180"/>
      </w:pPr>
    </w:lvl>
    <w:lvl w:ilvl="3" w:tplc="22336682" w:tentative="1">
      <w:start w:val="1"/>
      <w:numFmt w:val="decimal"/>
      <w:lvlText w:val="%4."/>
      <w:lvlJc w:val="left"/>
      <w:pPr>
        <w:ind w:left="2880" w:hanging="360"/>
      </w:pPr>
    </w:lvl>
    <w:lvl w:ilvl="4" w:tplc="22336682" w:tentative="1">
      <w:start w:val="1"/>
      <w:numFmt w:val="lowerLetter"/>
      <w:lvlText w:val="%5."/>
      <w:lvlJc w:val="left"/>
      <w:pPr>
        <w:ind w:left="3600" w:hanging="360"/>
      </w:pPr>
    </w:lvl>
    <w:lvl w:ilvl="5" w:tplc="22336682" w:tentative="1">
      <w:start w:val="1"/>
      <w:numFmt w:val="lowerRoman"/>
      <w:lvlText w:val="%6."/>
      <w:lvlJc w:val="right"/>
      <w:pPr>
        <w:ind w:left="4320" w:hanging="180"/>
      </w:pPr>
    </w:lvl>
    <w:lvl w:ilvl="6" w:tplc="22336682" w:tentative="1">
      <w:start w:val="1"/>
      <w:numFmt w:val="decimal"/>
      <w:lvlText w:val="%7."/>
      <w:lvlJc w:val="left"/>
      <w:pPr>
        <w:ind w:left="5040" w:hanging="360"/>
      </w:pPr>
    </w:lvl>
    <w:lvl w:ilvl="7" w:tplc="22336682" w:tentative="1">
      <w:start w:val="1"/>
      <w:numFmt w:val="lowerLetter"/>
      <w:lvlText w:val="%8."/>
      <w:lvlJc w:val="left"/>
      <w:pPr>
        <w:ind w:left="5760" w:hanging="360"/>
      </w:pPr>
    </w:lvl>
    <w:lvl w:ilvl="8" w:tplc="22336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43">
    <w:multiLevelType w:val="hybridMultilevel"/>
    <w:lvl w:ilvl="0" w:tplc="83184147">
      <w:start w:val="1"/>
      <w:numFmt w:val="decimal"/>
      <w:lvlText w:val="%1."/>
      <w:lvlJc w:val="left"/>
      <w:pPr>
        <w:ind w:left="720" w:hanging="360"/>
      </w:pPr>
    </w:lvl>
    <w:lvl w:ilvl="1" w:tplc="83184147" w:tentative="1">
      <w:start w:val="1"/>
      <w:numFmt w:val="lowerLetter"/>
      <w:lvlText w:val="%2."/>
      <w:lvlJc w:val="left"/>
      <w:pPr>
        <w:ind w:left="1440" w:hanging="360"/>
      </w:pPr>
    </w:lvl>
    <w:lvl w:ilvl="2" w:tplc="83184147" w:tentative="1">
      <w:start w:val="1"/>
      <w:numFmt w:val="lowerRoman"/>
      <w:lvlText w:val="%3."/>
      <w:lvlJc w:val="right"/>
      <w:pPr>
        <w:ind w:left="2160" w:hanging="180"/>
      </w:pPr>
    </w:lvl>
    <w:lvl w:ilvl="3" w:tplc="83184147" w:tentative="1">
      <w:start w:val="1"/>
      <w:numFmt w:val="decimal"/>
      <w:lvlText w:val="%4."/>
      <w:lvlJc w:val="left"/>
      <w:pPr>
        <w:ind w:left="2880" w:hanging="360"/>
      </w:pPr>
    </w:lvl>
    <w:lvl w:ilvl="4" w:tplc="83184147" w:tentative="1">
      <w:start w:val="1"/>
      <w:numFmt w:val="lowerLetter"/>
      <w:lvlText w:val="%5."/>
      <w:lvlJc w:val="left"/>
      <w:pPr>
        <w:ind w:left="3600" w:hanging="360"/>
      </w:pPr>
    </w:lvl>
    <w:lvl w:ilvl="5" w:tplc="83184147" w:tentative="1">
      <w:start w:val="1"/>
      <w:numFmt w:val="lowerRoman"/>
      <w:lvlText w:val="%6."/>
      <w:lvlJc w:val="right"/>
      <w:pPr>
        <w:ind w:left="4320" w:hanging="180"/>
      </w:pPr>
    </w:lvl>
    <w:lvl w:ilvl="6" w:tplc="83184147" w:tentative="1">
      <w:start w:val="1"/>
      <w:numFmt w:val="decimal"/>
      <w:lvlText w:val="%7."/>
      <w:lvlJc w:val="left"/>
      <w:pPr>
        <w:ind w:left="5040" w:hanging="360"/>
      </w:pPr>
    </w:lvl>
    <w:lvl w:ilvl="7" w:tplc="83184147" w:tentative="1">
      <w:start w:val="1"/>
      <w:numFmt w:val="lowerLetter"/>
      <w:lvlText w:val="%8."/>
      <w:lvlJc w:val="left"/>
      <w:pPr>
        <w:ind w:left="5760" w:hanging="360"/>
      </w:pPr>
    </w:lvl>
    <w:lvl w:ilvl="8" w:tplc="831841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42">
    <w:multiLevelType w:val="hybridMultilevel"/>
    <w:lvl w:ilvl="0" w:tplc="51114917">
      <w:start w:val="1"/>
      <w:numFmt w:val="decimal"/>
      <w:lvlText w:val="%1."/>
      <w:lvlJc w:val="left"/>
      <w:pPr>
        <w:ind w:left="720" w:hanging="360"/>
      </w:pPr>
    </w:lvl>
    <w:lvl w:ilvl="1" w:tplc="51114917" w:tentative="1">
      <w:start w:val="1"/>
      <w:numFmt w:val="lowerLetter"/>
      <w:lvlText w:val="%2."/>
      <w:lvlJc w:val="left"/>
      <w:pPr>
        <w:ind w:left="1440" w:hanging="360"/>
      </w:pPr>
    </w:lvl>
    <w:lvl w:ilvl="2" w:tplc="51114917" w:tentative="1">
      <w:start w:val="1"/>
      <w:numFmt w:val="lowerRoman"/>
      <w:lvlText w:val="%3."/>
      <w:lvlJc w:val="right"/>
      <w:pPr>
        <w:ind w:left="2160" w:hanging="180"/>
      </w:pPr>
    </w:lvl>
    <w:lvl w:ilvl="3" w:tplc="51114917" w:tentative="1">
      <w:start w:val="1"/>
      <w:numFmt w:val="decimal"/>
      <w:lvlText w:val="%4."/>
      <w:lvlJc w:val="left"/>
      <w:pPr>
        <w:ind w:left="2880" w:hanging="360"/>
      </w:pPr>
    </w:lvl>
    <w:lvl w:ilvl="4" w:tplc="51114917" w:tentative="1">
      <w:start w:val="1"/>
      <w:numFmt w:val="lowerLetter"/>
      <w:lvlText w:val="%5."/>
      <w:lvlJc w:val="left"/>
      <w:pPr>
        <w:ind w:left="3600" w:hanging="360"/>
      </w:pPr>
    </w:lvl>
    <w:lvl w:ilvl="5" w:tplc="51114917" w:tentative="1">
      <w:start w:val="1"/>
      <w:numFmt w:val="lowerRoman"/>
      <w:lvlText w:val="%6."/>
      <w:lvlJc w:val="right"/>
      <w:pPr>
        <w:ind w:left="4320" w:hanging="180"/>
      </w:pPr>
    </w:lvl>
    <w:lvl w:ilvl="6" w:tplc="51114917" w:tentative="1">
      <w:start w:val="1"/>
      <w:numFmt w:val="decimal"/>
      <w:lvlText w:val="%7."/>
      <w:lvlJc w:val="left"/>
      <w:pPr>
        <w:ind w:left="5040" w:hanging="360"/>
      </w:pPr>
    </w:lvl>
    <w:lvl w:ilvl="7" w:tplc="51114917" w:tentative="1">
      <w:start w:val="1"/>
      <w:numFmt w:val="lowerLetter"/>
      <w:lvlText w:val="%8."/>
      <w:lvlJc w:val="left"/>
      <w:pPr>
        <w:ind w:left="5760" w:hanging="360"/>
      </w:pPr>
    </w:lvl>
    <w:lvl w:ilvl="8" w:tplc="51114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41">
    <w:multiLevelType w:val="hybridMultilevel"/>
    <w:lvl w:ilvl="0" w:tplc="48748730">
      <w:start w:val="1"/>
      <w:numFmt w:val="decimal"/>
      <w:lvlText w:val="%1."/>
      <w:lvlJc w:val="left"/>
      <w:pPr>
        <w:ind w:left="720" w:hanging="360"/>
      </w:pPr>
    </w:lvl>
    <w:lvl w:ilvl="1" w:tplc="48748730" w:tentative="1">
      <w:start w:val="1"/>
      <w:numFmt w:val="lowerLetter"/>
      <w:lvlText w:val="%2."/>
      <w:lvlJc w:val="left"/>
      <w:pPr>
        <w:ind w:left="1440" w:hanging="360"/>
      </w:pPr>
    </w:lvl>
    <w:lvl w:ilvl="2" w:tplc="48748730" w:tentative="1">
      <w:start w:val="1"/>
      <w:numFmt w:val="lowerRoman"/>
      <w:lvlText w:val="%3."/>
      <w:lvlJc w:val="right"/>
      <w:pPr>
        <w:ind w:left="2160" w:hanging="180"/>
      </w:pPr>
    </w:lvl>
    <w:lvl w:ilvl="3" w:tplc="48748730" w:tentative="1">
      <w:start w:val="1"/>
      <w:numFmt w:val="decimal"/>
      <w:lvlText w:val="%4."/>
      <w:lvlJc w:val="left"/>
      <w:pPr>
        <w:ind w:left="2880" w:hanging="360"/>
      </w:pPr>
    </w:lvl>
    <w:lvl w:ilvl="4" w:tplc="48748730" w:tentative="1">
      <w:start w:val="1"/>
      <w:numFmt w:val="lowerLetter"/>
      <w:lvlText w:val="%5."/>
      <w:lvlJc w:val="left"/>
      <w:pPr>
        <w:ind w:left="3600" w:hanging="360"/>
      </w:pPr>
    </w:lvl>
    <w:lvl w:ilvl="5" w:tplc="48748730" w:tentative="1">
      <w:start w:val="1"/>
      <w:numFmt w:val="lowerRoman"/>
      <w:lvlText w:val="%6."/>
      <w:lvlJc w:val="right"/>
      <w:pPr>
        <w:ind w:left="4320" w:hanging="180"/>
      </w:pPr>
    </w:lvl>
    <w:lvl w:ilvl="6" w:tplc="48748730" w:tentative="1">
      <w:start w:val="1"/>
      <w:numFmt w:val="decimal"/>
      <w:lvlText w:val="%7."/>
      <w:lvlJc w:val="left"/>
      <w:pPr>
        <w:ind w:left="5040" w:hanging="360"/>
      </w:pPr>
    </w:lvl>
    <w:lvl w:ilvl="7" w:tplc="48748730" w:tentative="1">
      <w:start w:val="1"/>
      <w:numFmt w:val="lowerLetter"/>
      <w:lvlText w:val="%8."/>
      <w:lvlJc w:val="left"/>
      <w:pPr>
        <w:ind w:left="5760" w:hanging="360"/>
      </w:pPr>
    </w:lvl>
    <w:lvl w:ilvl="8" w:tplc="48748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40">
    <w:multiLevelType w:val="hybridMultilevel"/>
    <w:lvl w:ilvl="0" w:tplc="62117963">
      <w:start w:val="1"/>
      <w:numFmt w:val="decimal"/>
      <w:lvlText w:val="%1."/>
      <w:lvlJc w:val="left"/>
      <w:pPr>
        <w:ind w:left="720" w:hanging="360"/>
      </w:pPr>
    </w:lvl>
    <w:lvl w:ilvl="1" w:tplc="62117963" w:tentative="1">
      <w:start w:val="1"/>
      <w:numFmt w:val="lowerLetter"/>
      <w:lvlText w:val="%2."/>
      <w:lvlJc w:val="left"/>
      <w:pPr>
        <w:ind w:left="1440" w:hanging="360"/>
      </w:pPr>
    </w:lvl>
    <w:lvl w:ilvl="2" w:tplc="62117963" w:tentative="1">
      <w:start w:val="1"/>
      <w:numFmt w:val="lowerRoman"/>
      <w:lvlText w:val="%3."/>
      <w:lvlJc w:val="right"/>
      <w:pPr>
        <w:ind w:left="2160" w:hanging="180"/>
      </w:pPr>
    </w:lvl>
    <w:lvl w:ilvl="3" w:tplc="62117963" w:tentative="1">
      <w:start w:val="1"/>
      <w:numFmt w:val="decimal"/>
      <w:lvlText w:val="%4."/>
      <w:lvlJc w:val="left"/>
      <w:pPr>
        <w:ind w:left="2880" w:hanging="360"/>
      </w:pPr>
    </w:lvl>
    <w:lvl w:ilvl="4" w:tplc="62117963" w:tentative="1">
      <w:start w:val="1"/>
      <w:numFmt w:val="lowerLetter"/>
      <w:lvlText w:val="%5."/>
      <w:lvlJc w:val="left"/>
      <w:pPr>
        <w:ind w:left="3600" w:hanging="360"/>
      </w:pPr>
    </w:lvl>
    <w:lvl w:ilvl="5" w:tplc="62117963" w:tentative="1">
      <w:start w:val="1"/>
      <w:numFmt w:val="lowerRoman"/>
      <w:lvlText w:val="%6."/>
      <w:lvlJc w:val="right"/>
      <w:pPr>
        <w:ind w:left="4320" w:hanging="180"/>
      </w:pPr>
    </w:lvl>
    <w:lvl w:ilvl="6" w:tplc="62117963" w:tentative="1">
      <w:start w:val="1"/>
      <w:numFmt w:val="decimal"/>
      <w:lvlText w:val="%7."/>
      <w:lvlJc w:val="left"/>
      <w:pPr>
        <w:ind w:left="5040" w:hanging="360"/>
      </w:pPr>
    </w:lvl>
    <w:lvl w:ilvl="7" w:tplc="62117963" w:tentative="1">
      <w:start w:val="1"/>
      <w:numFmt w:val="lowerLetter"/>
      <w:lvlText w:val="%8."/>
      <w:lvlJc w:val="left"/>
      <w:pPr>
        <w:ind w:left="5760" w:hanging="360"/>
      </w:pPr>
    </w:lvl>
    <w:lvl w:ilvl="8" w:tplc="621179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39">
    <w:multiLevelType w:val="hybridMultilevel"/>
    <w:lvl w:ilvl="0" w:tplc="39085309">
      <w:start w:val="1"/>
      <w:numFmt w:val="decimal"/>
      <w:lvlText w:val="%1."/>
      <w:lvlJc w:val="left"/>
      <w:pPr>
        <w:ind w:left="720" w:hanging="360"/>
      </w:pPr>
    </w:lvl>
    <w:lvl w:ilvl="1" w:tplc="39085309" w:tentative="1">
      <w:start w:val="1"/>
      <w:numFmt w:val="lowerLetter"/>
      <w:lvlText w:val="%2."/>
      <w:lvlJc w:val="left"/>
      <w:pPr>
        <w:ind w:left="1440" w:hanging="360"/>
      </w:pPr>
    </w:lvl>
    <w:lvl w:ilvl="2" w:tplc="39085309" w:tentative="1">
      <w:start w:val="1"/>
      <w:numFmt w:val="lowerRoman"/>
      <w:lvlText w:val="%3."/>
      <w:lvlJc w:val="right"/>
      <w:pPr>
        <w:ind w:left="2160" w:hanging="180"/>
      </w:pPr>
    </w:lvl>
    <w:lvl w:ilvl="3" w:tplc="39085309" w:tentative="1">
      <w:start w:val="1"/>
      <w:numFmt w:val="decimal"/>
      <w:lvlText w:val="%4."/>
      <w:lvlJc w:val="left"/>
      <w:pPr>
        <w:ind w:left="2880" w:hanging="360"/>
      </w:pPr>
    </w:lvl>
    <w:lvl w:ilvl="4" w:tplc="39085309" w:tentative="1">
      <w:start w:val="1"/>
      <w:numFmt w:val="lowerLetter"/>
      <w:lvlText w:val="%5."/>
      <w:lvlJc w:val="left"/>
      <w:pPr>
        <w:ind w:left="3600" w:hanging="360"/>
      </w:pPr>
    </w:lvl>
    <w:lvl w:ilvl="5" w:tplc="39085309" w:tentative="1">
      <w:start w:val="1"/>
      <w:numFmt w:val="lowerRoman"/>
      <w:lvlText w:val="%6."/>
      <w:lvlJc w:val="right"/>
      <w:pPr>
        <w:ind w:left="4320" w:hanging="180"/>
      </w:pPr>
    </w:lvl>
    <w:lvl w:ilvl="6" w:tplc="39085309" w:tentative="1">
      <w:start w:val="1"/>
      <w:numFmt w:val="decimal"/>
      <w:lvlText w:val="%7."/>
      <w:lvlJc w:val="left"/>
      <w:pPr>
        <w:ind w:left="5040" w:hanging="360"/>
      </w:pPr>
    </w:lvl>
    <w:lvl w:ilvl="7" w:tplc="39085309" w:tentative="1">
      <w:start w:val="1"/>
      <w:numFmt w:val="lowerLetter"/>
      <w:lvlText w:val="%8."/>
      <w:lvlJc w:val="left"/>
      <w:pPr>
        <w:ind w:left="5760" w:hanging="360"/>
      </w:pPr>
    </w:lvl>
    <w:lvl w:ilvl="8" w:tplc="390853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38">
    <w:multiLevelType w:val="hybridMultilevel"/>
    <w:lvl w:ilvl="0" w:tplc="88075480">
      <w:start w:val="1"/>
      <w:numFmt w:val="decimal"/>
      <w:lvlText w:val="%1."/>
      <w:lvlJc w:val="left"/>
      <w:pPr>
        <w:ind w:left="720" w:hanging="360"/>
      </w:pPr>
    </w:lvl>
    <w:lvl w:ilvl="1" w:tplc="88075480" w:tentative="1">
      <w:start w:val="1"/>
      <w:numFmt w:val="lowerLetter"/>
      <w:lvlText w:val="%2."/>
      <w:lvlJc w:val="left"/>
      <w:pPr>
        <w:ind w:left="1440" w:hanging="360"/>
      </w:pPr>
    </w:lvl>
    <w:lvl w:ilvl="2" w:tplc="88075480" w:tentative="1">
      <w:start w:val="1"/>
      <w:numFmt w:val="lowerRoman"/>
      <w:lvlText w:val="%3."/>
      <w:lvlJc w:val="right"/>
      <w:pPr>
        <w:ind w:left="2160" w:hanging="180"/>
      </w:pPr>
    </w:lvl>
    <w:lvl w:ilvl="3" w:tplc="88075480" w:tentative="1">
      <w:start w:val="1"/>
      <w:numFmt w:val="decimal"/>
      <w:lvlText w:val="%4."/>
      <w:lvlJc w:val="left"/>
      <w:pPr>
        <w:ind w:left="2880" w:hanging="360"/>
      </w:pPr>
    </w:lvl>
    <w:lvl w:ilvl="4" w:tplc="88075480" w:tentative="1">
      <w:start w:val="1"/>
      <w:numFmt w:val="lowerLetter"/>
      <w:lvlText w:val="%5."/>
      <w:lvlJc w:val="left"/>
      <w:pPr>
        <w:ind w:left="3600" w:hanging="360"/>
      </w:pPr>
    </w:lvl>
    <w:lvl w:ilvl="5" w:tplc="88075480" w:tentative="1">
      <w:start w:val="1"/>
      <w:numFmt w:val="lowerRoman"/>
      <w:lvlText w:val="%6."/>
      <w:lvlJc w:val="right"/>
      <w:pPr>
        <w:ind w:left="4320" w:hanging="180"/>
      </w:pPr>
    </w:lvl>
    <w:lvl w:ilvl="6" w:tplc="88075480" w:tentative="1">
      <w:start w:val="1"/>
      <w:numFmt w:val="decimal"/>
      <w:lvlText w:val="%7."/>
      <w:lvlJc w:val="left"/>
      <w:pPr>
        <w:ind w:left="5040" w:hanging="360"/>
      </w:pPr>
    </w:lvl>
    <w:lvl w:ilvl="7" w:tplc="88075480" w:tentative="1">
      <w:start w:val="1"/>
      <w:numFmt w:val="lowerLetter"/>
      <w:lvlText w:val="%8."/>
      <w:lvlJc w:val="left"/>
      <w:pPr>
        <w:ind w:left="5760" w:hanging="360"/>
      </w:pPr>
    </w:lvl>
    <w:lvl w:ilvl="8" w:tplc="88075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37">
    <w:multiLevelType w:val="hybridMultilevel"/>
    <w:lvl w:ilvl="0" w:tplc="14253885">
      <w:start w:val="1"/>
      <w:numFmt w:val="decimal"/>
      <w:lvlText w:val="%1."/>
      <w:lvlJc w:val="left"/>
      <w:pPr>
        <w:ind w:left="720" w:hanging="360"/>
      </w:pPr>
    </w:lvl>
    <w:lvl w:ilvl="1" w:tplc="14253885" w:tentative="1">
      <w:start w:val="1"/>
      <w:numFmt w:val="lowerLetter"/>
      <w:lvlText w:val="%2."/>
      <w:lvlJc w:val="left"/>
      <w:pPr>
        <w:ind w:left="1440" w:hanging="360"/>
      </w:pPr>
    </w:lvl>
    <w:lvl w:ilvl="2" w:tplc="14253885" w:tentative="1">
      <w:start w:val="1"/>
      <w:numFmt w:val="lowerRoman"/>
      <w:lvlText w:val="%3."/>
      <w:lvlJc w:val="right"/>
      <w:pPr>
        <w:ind w:left="2160" w:hanging="180"/>
      </w:pPr>
    </w:lvl>
    <w:lvl w:ilvl="3" w:tplc="14253885" w:tentative="1">
      <w:start w:val="1"/>
      <w:numFmt w:val="decimal"/>
      <w:lvlText w:val="%4."/>
      <w:lvlJc w:val="left"/>
      <w:pPr>
        <w:ind w:left="2880" w:hanging="360"/>
      </w:pPr>
    </w:lvl>
    <w:lvl w:ilvl="4" w:tplc="14253885" w:tentative="1">
      <w:start w:val="1"/>
      <w:numFmt w:val="lowerLetter"/>
      <w:lvlText w:val="%5."/>
      <w:lvlJc w:val="left"/>
      <w:pPr>
        <w:ind w:left="3600" w:hanging="360"/>
      </w:pPr>
    </w:lvl>
    <w:lvl w:ilvl="5" w:tplc="14253885" w:tentative="1">
      <w:start w:val="1"/>
      <w:numFmt w:val="lowerRoman"/>
      <w:lvlText w:val="%6."/>
      <w:lvlJc w:val="right"/>
      <w:pPr>
        <w:ind w:left="4320" w:hanging="180"/>
      </w:pPr>
    </w:lvl>
    <w:lvl w:ilvl="6" w:tplc="14253885" w:tentative="1">
      <w:start w:val="1"/>
      <w:numFmt w:val="decimal"/>
      <w:lvlText w:val="%7."/>
      <w:lvlJc w:val="left"/>
      <w:pPr>
        <w:ind w:left="5040" w:hanging="360"/>
      </w:pPr>
    </w:lvl>
    <w:lvl w:ilvl="7" w:tplc="14253885" w:tentative="1">
      <w:start w:val="1"/>
      <w:numFmt w:val="lowerLetter"/>
      <w:lvlText w:val="%8."/>
      <w:lvlJc w:val="left"/>
      <w:pPr>
        <w:ind w:left="5760" w:hanging="360"/>
      </w:pPr>
    </w:lvl>
    <w:lvl w:ilvl="8" w:tplc="14253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36">
    <w:multiLevelType w:val="hybridMultilevel"/>
    <w:lvl w:ilvl="0" w:tplc="30160167">
      <w:start w:val="1"/>
      <w:numFmt w:val="decimal"/>
      <w:lvlText w:val="%1."/>
      <w:lvlJc w:val="left"/>
      <w:pPr>
        <w:ind w:left="720" w:hanging="360"/>
      </w:pPr>
    </w:lvl>
    <w:lvl w:ilvl="1" w:tplc="30160167" w:tentative="1">
      <w:start w:val="1"/>
      <w:numFmt w:val="lowerLetter"/>
      <w:lvlText w:val="%2."/>
      <w:lvlJc w:val="left"/>
      <w:pPr>
        <w:ind w:left="1440" w:hanging="360"/>
      </w:pPr>
    </w:lvl>
    <w:lvl w:ilvl="2" w:tplc="30160167" w:tentative="1">
      <w:start w:val="1"/>
      <w:numFmt w:val="lowerRoman"/>
      <w:lvlText w:val="%3."/>
      <w:lvlJc w:val="right"/>
      <w:pPr>
        <w:ind w:left="2160" w:hanging="180"/>
      </w:pPr>
    </w:lvl>
    <w:lvl w:ilvl="3" w:tplc="30160167" w:tentative="1">
      <w:start w:val="1"/>
      <w:numFmt w:val="decimal"/>
      <w:lvlText w:val="%4."/>
      <w:lvlJc w:val="left"/>
      <w:pPr>
        <w:ind w:left="2880" w:hanging="360"/>
      </w:pPr>
    </w:lvl>
    <w:lvl w:ilvl="4" w:tplc="30160167" w:tentative="1">
      <w:start w:val="1"/>
      <w:numFmt w:val="lowerLetter"/>
      <w:lvlText w:val="%5."/>
      <w:lvlJc w:val="left"/>
      <w:pPr>
        <w:ind w:left="3600" w:hanging="360"/>
      </w:pPr>
    </w:lvl>
    <w:lvl w:ilvl="5" w:tplc="30160167" w:tentative="1">
      <w:start w:val="1"/>
      <w:numFmt w:val="lowerRoman"/>
      <w:lvlText w:val="%6."/>
      <w:lvlJc w:val="right"/>
      <w:pPr>
        <w:ind w:left="4320" w:hanging="180"/>
      </w:pPr>
    </w:lvl>
    <w:lvl w:ilvl="6" w:tplc="30160167" w:tentative="1">
      <w:start w:val="1"/>
      <w:numFmt w:val="decimal"/>
      <w:lvlText w:val="%7."/>
      <w:lvlJc w:val="left"/>
      <w:pPr>
        <w:ind w:left="5040" w:hanging="360"/>
      </w:pPr>
    </w:lvl>
    <w:lvl w:ilvl="7" w:tplc="30160167" w:tentative="1">
      <w:start w:val="1"/>
      <w:numFmt w:val="lowerLetter"/>
      <w:lvlText w:val="%8."/>
      <w:lvlJc w:val="left"/>
      <w:pPr>
        <w:ind w:left="5760" w:hanging="360"/>
      </w:pPr>
    </w:lvl>
    <w:lvl w:ilvl="8" w:tplc="301601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35">
    <w:multiLevelType w:val="hybridMultilevel"/>
    <w:lvl w:ilvl="0" w:tplc="79902774">
      <w:start w:val="1"/>
      <w:numFmt w:val="decimal"/>
      <w:lvlText w:val="%1."/>
      <w:lvlJc w:val="left"/>
      <w:pPr>
        <w:ind w:left="720" w:hanging="360"/>
      </w:pPr>
    </w:lvl>
    <w:lvl w:ilvl="1" w:tplc="79902774" w:tentative="1">
      <w:start w:val="1"/>
      <w:numFmt w:val="lowerLetter"/>
      <w:lvlText w:val="%2."/>
      <w:lvlJc w:val="left"/>
      <w:pPr>
        <w:ind w:left="1440" w:hanging="360"/>
      </w:pPr>
    </w:lvl>
    <w:lvl w:ilvl="2" w:tplc="79902774" w:tentative="1">
      <w:start w:val="1"/>
      <w:numFmt w:val="lowerRoman"/>
      <w:lvlText w:val="%3."/>
      <w:lvlJc w:val="right"/>
      <w:pPr>
        <w:ind w:left="2160" w:hanging="180"/>
      </w:pPr>
    </w:lvl>
    <w:lvl w:ilvl="3" w:tplc="79902774" w:tentative="1">
      <w:start w:val="1"/>
      <w:numFmt w:val="decimal"/>
      <w:lvlText w:val="%4."/>
      <w:lvlJc w:val="left"/>
      <w:pPr>
        <w:ind w:left="2880" w:hanging="360"/>
      </w:pPr>
    </w:lvl>
    <w:lvl w:ilvl="4" w:tplc="79902774" w:tentative="1">
      <w:start w:val="1"/>
      <w:numFmt w:val="lowerLetter"/>
      <w:lvlText w:val="%5."/>
      <w:lvlJc w:val="left"/>
      <w:pPr>
        <w:ind w:left="3600" w:hanging="360"/>
      </w:pPr>
    </w:lvl>
    <w:lvl w:ilvl="5" w:tplc="79902774" w:tentative="1">
      <w:start w:val="1"/>
      <w:numFmt w:val="lowerRoman"/>
      <w:lvlText w:val="%6."/>
      <w:lvlJc w:val="right"/>
      <w:pPr>
        <w:ind w:left="4320" w:hanging="180"/>
      </w:pPr>
    </w:lvl>
    <w:lvl w:ilvl="6" w:tplc="79902774" w:tentative="1">
      <w:start w:val="1"/>
      <w:numFmt w:val="decimal"/>
      <w:lvlText w:val="%7."/>
      <w:lvlJc w:val="left"/>
      <w:pPr>
        <w:ind w:left="5040" w:hanging="360"/>
      </w:pPr>
    </w:lvl>
    <w:lvl w:ilvl="7" w:tplc="79902774" w:tentative="1">
      <w:start w:val="1"/>
      <w:numFmt w:val="lowerLetter"/>
      <w:lvlText w:val="%8."/>
      <w:lvlJc w:val="left"/>
      <w:pPr>
        <w:ind w:left="5760" w:hanging="360"/>
      </w:pPr>
    </w:lvl>
    <w:lvl w:ilvl="8" w:tplc="79902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34">
    <w:multiLevelType w:val="hybridMultilevel"/>
    <w:lvl w:ilvl="0" w:tplc="45317998">
      <w:start w:val="1"/>
      <w:numFmt w:val="decimal"/>
      <w:lvlText w:val="%1."/>
      <w:lvlJc w:val="left"/>
      <w:pPr>
        <w:ind w:left="720" w:hanging="360"/>
      </w:pPr>
    </w:lvl>
    <w:lvl w:ilvl="1" w:tplc="45317998" w:tentative="1">
      <w:start w:val="1"/>
      <w:numFmt w:val="lowerLetter"/>
      <w:lvlText w:val="%2."/>
      <w:lvlJc w:val="left"/>
      <w:pPr>
        <w:ind w:left="1440" w:hanging="360"/>
      </w:pPr>
    </w:lvl>
    <w:lvl w:ilvl="2" w:tplc="45317998" w:tentative="1">
      <w:start w:val="1"/>
      <w:numFmt w:val="lowerRoman"/>
      <w:lvlText w:val="%3."/>
      <w:lvlJc w:val="right"/>
      <w:pPr>
        <w:ind w:left="2160" w:hanging="180"/>
      </w:pPr>
    </w:lvl>
    <w:lvl w:ilvl="3" w:tplc="45317998" w:tentative="1">
      <w:start w:val="1"/>
      <w:numFmt w:val="decimal"/>
      <w:lvlText w:val="%4."/>
      <w:lvlJc w:val="left"/>
      <w:pPr>
        <w:ind w:left="2880" w:hanging="360"/>
      </w:pPr>
    </w:lvl>
    <w:lvl w:ilvl="4" w:tplc="45317998" w:tentative="1">
      <w:start w:val="1"/>
      <w:numFmt w:val="lowerLetter"/>
      <w:lvlText w:val="%5."/>
      <w:lvlJc w:val="left"/>
      <w:pPr>
        <w:ind w:left="3600" w:hanging="360"/>
      </w:pPr>
    </w:lvl>
    <w:lvl w:ilvl="5" w:tplc="45317998" w:tentative="1">
      <w:start w:val="1"/>
      <w:numFmt w:val="lowerRoman"/>
      <w:lvlText w:val="%6."/>
      <w:lvlJc w:val="right"/>
      <w:pPr>
        <w:ind w:left="4320" w:hanging="180"/>
      </w:pPr>
    </w:lvl>
    <w:lvl w:ilvl="6" w:tplc="45317998" w:tentative="1">
      <w:start w:val="1"/>
      <w:numFmt w:val="decimal"/>
      <w:lvlText w:val="%7."/>
      <w:lvlJc w:val="left"/>
      <w:pPr>
        <w:ind w:left="5040" w:hanging="360"/>
      </w:pPr>
    </w:lvl>
    <w:lvl w:ilvl="7" w:tplc="45317998" w:tentative="1">
      <w:start w:val="1"/>
      <w:numFmt w:val="lowerLetter"/>
      <w:lvlText w:val="%8."/>
      <w:lvlJc w:val="left"/>
      <w:pPr>
        <w:ind w:left="5760" w:hanging="360"/>
      </w:pPr>
    </w:lvl>
    <w:lvl w:ilvl="8" w:tplc="45317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33">
    <w:multiLevelType w:val="hybridMultilevel"/>
    <w:lvl w:ilvl="0" w:tplc="22908431">
      <w:start w:val="1"/>
      <w:numFmt w:val="decimal"/>
      <w:lvlText w:val="%1."/>
      <w:lvlJc w:val="left"/>
      <w:pPr>
        <w:ind w:left="720" w:hanging="360"/>
      </w:pPr>
    </w:lvl>
    <w:lvl w:ilvl="1" w:tplc="22908431" w:tentative="1">
      <w:start w:val="1"/>
      <w:numFmt w:val="lowerLetter"/>
      <w:lvlText w:val="%2."/>
      <w:lvlJc w:val="left"/>
      <w:pPr>
        <w:ind w:left="1440" w:hanging="360"/>
      </w:pPr>
    </w:lvl>
    <w:lvl w:ilvl="2" w:tplc="22908431" w:tentative="1">
      <w:start w:val="1"/>
      <w:numFmt w:val="lowerRoman"/>
      <w:lvlText w:val="%3."/>
      <w:lvlJc w:val="right"/>
      <w:pPr>
        <w:ind w:left="2160" w:hanging="180"/>
      </w:pPr>
    </w:lvl>
    <w:lvl w:ilvl="3" w:tplc="22908431" w:tentative="1">
      <w:start w:val="1"/>
      <w:numFmt w:val="decimal"/>
      <w:lvlText w:val="%4."/>
      <w:lvlJc w:val="left"/>
      <w:pPr>
        <w:ind w:left="2880" w:hanging="360"/>
      </w:pPr>
    </w:lvl>
    <w:lvl w:ilvl="4" w:tplc="22908431" w:tentative="1">
      <w:start w:val="1"/>
      <w:numFmt w:val="lowerLetter"/>
      <w:lvlText w:val="%5."/>
      <w:lvlJc w:val="left"/>
      <w:pPr>
        <w:ind w:left="3600" w:hanging="360"/>
      </w:pPr>
    </w:lvl>
    <w:lvl w:ilvl="5" w:tplc="22908431" w:tentative="1">
      <w:start w:val="1"/>
      <w:numFmt w:val="lowerRoman"/>
      <w:lvlText w:val="%6."/>
      <w:lvlJc w:val="right"/>
      <w:pPr>
        <w:ind w:left="4320" w:hanging="180"/>
      </w:pPr>
    </w:lvl>
    <w:lvl w:ilvl="6" w:tplc="22908431" w:tentative="1">
      <w:start w:val="1"/>
      <w:numFmt w:val="decimal"/>
      <w:lvlText w:val="%7."/>
      <w:lvlJc w:val="left"/>
      <w:pPr>
        <w:ind w:left="5040" w:hanging="360"/>
      </w:pPr>
    </w:lvl>
    <w:lvl w:ilvl="7" w:tplc="22908431" w:tentative="1">
      <w:start w:val="1"/>
      <w:numFmt w:val="lowerLetter"/>
      <w:lvlText w:val="%8."/>
      <w:lvlJc w:val="left"/>
      <w:pPr>
        <w:ind w:left="5760" w:hanging="360"/>
      </w:pPr>
    </w:lvl>
    <w:lvl w:ilvl="8" w:tplc="22908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32">
    <w:multiLevelType w:val="hybridMultilevel"/>
    <w:lvl w:ilvl="0" w:tplc="50834541">
      <w:start w:val="1"/>
      <w:numFmt w:val="decimal"/>
      <w:lvlText w:val="%1."/>
      <w:lvlJc w:val="left"/>
      <w:pPr>
        <w:ind w:left="720" w:hanging="360"/>
      </w:pPr>
    </w:lvl>
    <w:lvl w:ilvl="1" w:tplc="50834541" w:tentative="1">
      <w:start w:val="1"/>
      <w:numFmt w:val="lowerLetter"/>
      <w:lvlText w:val="%2."/>
      <w:lvlJc w:val="left"/>
      <w:pPr>
        <w:ind w:left="1440" w:hanging="360"/>
      </w:pPr>
    </w:lvl>
    <w:lvl w:ilvl="2" w:tplc="50834541" w:tentative="1">
      <w:start w:val="1"/>
      <w:numFmt w:val="lowerRoman"/>
      <w:lvlText w:val="%3."/>
      <w:lvlJc w:val="right"/>
      <w:pPr>
        <w:ind w:left="2160" w:hanging="180"/>
      </w:pPr>
    </w:lvl>
    <w:lvl w:ilvl="3" w:tplc="50834541" w:tentative="1">
      <w:start w:val="1"/>
      <w:numFmt w:val="decimal"/>
      <w:lvlText w:val="%4."/>
      <w:lvlJc w:val="left"/>
      <w:pPr>
        <w:ind w:left="2880" w:hanging="360"/>
      </w:pPr>
    </w:lvl>
    <w:lvl w:ilvl="4" w:tplc="50834541" w:tentative="1">
      <w:start w:val="1"/>
      <w:numFmt w:val="lowerLetter"/>
      <w:lvlText w:val="%5."/>
      <w:lvlJc w:val="left"/>
      <w:pPr>
        <w:ind w:left="3600" w:hanging="360"/>
      </w:pPr>
    </w:lvl>
    <w:lvl w:ilvl="5" w:tplc="50834541" w:tentative="1">
      <w:start w:val="1"/>
      <w:numFmt w:val="lowerRoman"/>
      <w:lvlText w:val="%6."/>
      <w:lvlJc w:val="right"/>
      <w:pPr>
        <w:ind w:left="4320" w:hanging="180"/>
      </w:pPr>
    </w:lvl>
    <w:lvl w:ilvl="6" w:tplc="50834541" w:tentative="1">
      <w:start w:val="1"/>
      <w:numFmt w:val="decimal"/>
      <w:lvlText w:val="%7."/>
      <w:lvlJc w:val="left"/>
      <w:pPr>
        <w:ind w:left="5040" w:hanging="360"/>
      </w:pPr>
    </w:lvl>
    <w:lvl w:ilvl="7" w:tplc="50834541" w:tentative="1">
      <w:start w:val="1"/>
      <w:numFmt w:val="lowerLetter"/>
      <w:lvlText w:val="%8."/>
      <w:lvlJc w:val="left"/>
      <w:pPr>
        <w:ind w:left="5760" w:hanging="360"/>
      </w:pPr>
    </w:lvl>
    <w:lvl w:ilvl="8" w:tplc="50834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31">
    <w:multiLevelType w:val="hybridMultilevel"/>
    <w:lvl w:ilvl="0" w:tplc="83671525">
      <w:start w:val="1"/>
      <w:numFmt w:val="decimal"/>
      <w:lvlText w:val="%1."/>
      <w:lvlJc w:val="left"/>
      <w:pPr>
        <w:ind w:left="720" w:hanging="360"/>
      </w:pPr>
    </w:lvl>
    <w:lvl w:ilvl="1" w:tplc="83671525" w:tentative="1">
      <w:start w:val="1"/>
      <w:numFmt w:val="lowerLetter"/>
      <w:lvlText w:val="%2."/>
      <w:lvlJc w:val="left"/>
      <w:pPr>
        <w:ind w:left="1440" w:hanging="360"/>
      </w:pPr>
    </w:lvl>
    <w:lvl w:ilvl="2" w:tplc="83671525" w:tentative="1">
      <w:start w:val="1"/>
      <w:numFmt w:val="lowerRoman"/>
      <w:lvlText w:val="%3."/>
      <w:lvlJc w:val="right"/>
      <w:pPr>
        <w:ind w:left="2160" w:hanging="180"/>
      </w:pPr>
    </w:lvl>
    <w:lvl w:ilvl="3" w:tplc="83671525" w:tentative="1">
      <w:start w:val="1"/>
      <w:numFmt w:val="decimal"/>
      <w:lvlText w:val="%4."/>
      <w:lvlJc w:val="left"/>
      <w:pPr>
        <w:ind w:left="2880" w:hanging="360"/>
      </w:pPr>
    </w:lvl>
    <w:lvl w:ilvl="4" w:tplc="83671525" w:tentative="1">
      <w:start w:val="1"/>
      <w:numFmt w:val="lowerLetter"/>
      <w:lvlText w:val="%5."/>
      <w:lvlJc w:val="left"/>
      <w:pPr>
        <w:ind w:left="3600" w:hanging="360"/>
      </w:pPr>
    </w:lvl>
    <w:lvl w:ilvl="5" w:tplc="83671525" w:tentative="1">
      <w:start w:val="1"/>
      <w:numFmt w:val="lowerRoman"/>
      <w:lvlText w:val="%6."/>
      <w:lvlJc w:val="right"/>
      <w:pPr>
        <w:ind w:left="4320" w:hanging="180"/>
      </w:pPr>
    </w:lvl>
    <w:lvl w:ilvl="6" w:tplc="83671525" w:tentative="1">
      <w:start w:val="1"/>
      <w:numFmt w:val="decimal"/>
      <w:lvlText w:val="%7."/>
      <w:lvlJc w:val="left"/>
      <w:pPr>
        <w:ind w:left="5040" w:hanging="360"/>
      </w:pPr>
    </w:lvl>
    <w:lvl w:ilvl="7" w:tplc="83671525" w:tentative="1">
      <w:start w:val="1"/>
      <w:numFmt w:val="lowerLetter"/>
      <w:lvlText w:val="%8."/>
      <w:lvlJc w:val="left"/>
      <w:pPr>
        <w:ind w:left="5760" w:hanging="360"/>
      </w:pPr>
    </w:lvl>
    <w:lvl w:ilvl="8" w:tplc="83671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30">
    <w:multiLevelType w:val="hybridMultilevel"/>
    <w:lvl w:ilvl="0" w:tplc="51811137">
      <w:start w:val="1"/>
      <w:numFmt w:val="decimal"/>
      <w:lvlText w:val="%1."/>
      <w:lvlJc w:val="left"/>
      <w:pPr>
        <w:ind w:left="720" w:hanging="360"/>
      </w:pPr>
    </w:lvl>
    <w:lvl w:ilvl="1" w:tplc="51811137" w:tentative="1">
      <w:start w:val="1"/>
      <w:numFmt w:val="lowerLetter"/>
      <w:lvlText w:val="%2."/>
      <w:lvlJc w:val="left"/>
      <w:pPr>
        <w:ind w:left="1440" w:hanging="360"/>
      </w:pPr>
    </w:lvl>
    <w:lvl w:ilvl="2" w:tplc="51811137" w:tentative="1">
      <w:start w:val="1"/>
      <w:numFmt w:val="lowerRoman"/>
      <w:lvlText w:val="%3."/>
      <w:lvlJc w:val="right"/>
      <w:pPr>
        <w:ind w:left="2160" w:hanging="180"/>
      </w:pPr>
    </w:lvl>
    <w:lvl w:ilvl="3" w:tplc="51811137" w:tentative="1">
      <w:start w:val="1"/>
      <w:numFmt w:val="decimal"/>
      <w:lvlText w:val="%4."/>
      <w:lvlJc w:val="left"/>
      <w:pPr>
        <w:ind w:left="2880" w:hanging="360"/>
      </w:pPr>
    </w:lvl>
    <w:lvl w:ilvl="4" w:tplc="51811137" w:tentative="1">
      <w:start w:val="1"/>
      <w:numFmt w:val="lowerLetter"/>
      <w:lvlText w:val="%5."/>
      <w:lvlJc w:val="left"/>
      <w:pPr>
        <w:ind w:left="3600" w:hanging="360"/>
      </w:pPr>
    </w:lvl>
    <w:lvl w:ilvl="5" w:tplc="51811137" w:tentative="1">
      <w:start w:val="1"/>
      <w:numFmt w:val="lowerRoman"/>
      <w:lvlText w:val="%6."/>
      <w:lvlJc w:val="right"/>
      <w:pPr>
        <w:ind w:left="4320" w:hanging="180"/>
      </w:pPr>
    </w:lvl>
    <w:lvl w:ilvl="6" w:tplc="51811137" w:tentative="1">
      <w:start w:val="1"/>
      <w:numFmt w:val="decimal"/>
      <w:lvlText w:val="%7."/>
      <w:lvlJc w:val="left"/>
      <w:pPr>
        <w:ind w:left="5040" w:hanging="360"/>
      </w:pPr>
    </w:lvl>
    <w:lvl w:ilvl="7" w:tplc="51811137" w:tentative="1">
      <w:start w:val="1"/>
      <w:numFmt w:val="lowerLetter"/>
      <w:lvlText w:val="%8."/>
      <w:lvlJc w:val="left"/>
      <w:pPr>
        <w:ind w:left="5760" w:hanging="360"/>
      </w:pPr>
    </w:lvl>
    <w:lvl w:ilvl="8" w:tplc="51811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29">
    <w:multiLevelType w:val="hybridMultilevel"/>
    <w:lvl w:ilvl="0" w:tplc="89102738">
      <w:start w:val="1"/>
      <w:numFmt w:val="decimal"/>
      <w:lvlText w:val="%1."/>
      <w:lvlJc w:val="left"/>
      <w:pPr>
        <w:ind w:left="720" w:hanging="360"/>
      </w:pPr>
    </w:lvl>
    <w:lvl w:ilvl="1" w:tplc="89102738" w:tentative="1">
      <w:start w:val="1"/>
      <w:numFmt w:val="lowerLetter"/>
      <w:lvlText w:val="%2."/>
      <w:lvlJc w:val="left"/>
      <w:pPr>
        <w:ind w:left="1440" w:hanging="360"/>
      </w:pPr>
    </w:lvl>
    <w:lvl w:ilvl="2" w:tplc="89102738" w:tentative="1">
      <w:start w:val="1"/>
      <w:numFmt w:val="lowerRoman"/>
      <w:lvlText w:val="%3."/>
      <w:lvlJc w:val="right"/>
      <w:pPr>
        <w:ind w:left="2160" w:hanging="180"/>
      </w:pPr>
    </w:lvl>
    <w:lvl w:ilvl="3" w:tplc="89102738" w:tentative="1">
      <w:start w:val="1"/>
      <w:numFmt w:val="decimal"/>
      <w:lvlText w:val="%4."/>
      <w:lvlJc w:val="left"/>
      <w:pPr>
        <w:ind w:left="2880" w:hanging="360"/>
      </w:pPr>
    </w:lvl>
    <w:lvl w:ilvl="4" w:tplc="89102738" w:tentative="1">
      <w:start w:val="1"/>
      <w:numFmt w:val="lowerLetter"/>
      <w:lvlText w:val="%5."/>
      <w:lvlJc w:val="left"/>
      <w:pPr>
        <w:ind w:left="3600" w:hanging="360"/>
      </w:pPr>
    </w:lvl>
    <w:lvl w:ilvl="5" w:tplc="89102738" w:tentative="1">
      <w:start w:val="1"/>
      <w:numFmt w:val="lowerRoman"/>
      <w:lvlText w:val="%6."/>
      <w:lvlJc w:val="right"/>
      <w:pPr>
        <w:ind w:left="4320" w:hanging="180"/>
      </w:pPr>
    </w:lvl>
    <w:lvl w:ilvl="6" w:tplc="89102738" w:tentative="1">
      <w:start w:val="1"/>
      <w:numFmt w:val="decimal"/>
      <w:lvlText w:val="%7."/>
      <w:lvlJc w:val="left"/>
      <w:pPr>
        <w:ind w:left="5040" w:hanging="360"/>
      </w:pPr>
    </w:lvl>
    <w:lvl w:ilvl="7" w:tplc="89102738" w:tentative="1">
      <w:start w:val="1"/>
      <w:numFmt w:val="lowerLetter"/>
      <w:lvlText w:val="%8."/>
      <w:lvlJc w:val="left"/>
      <w:pPr>
        <w:ind w:left="5760" w:hanging="360"/>
      </w:pPr>
    </w:lvl>
    <w:lvl w:ilvl="8" w:tplc="89102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28">
    <w:multiLevelType w:val="hybridMultilevel"/>
    <w:lvl w:ilvl="0" w:tplc="22479919">
      <w:start w:val="1"/>
      <w:numFmt w:val="decimal"/>
      <w:lvlText w:val="%1."/>
      <w:lvlJc w:val="left"/>
      <w:pPr>
        <w:ind w:left="720" w:hanging="360"/>
      </w:pPr>
    </w:lvl>
    <w:lvl w:ilvl="1" w:tplc="22479919" w:tentative="1">
      <w:start w:val="1"/>
      <w:numFmt w:val="lowerLetter"/>
      <w:lvlText w:val="%2."/>
      <w:lvlJc w:val="left"/>
      <w:pPr>
        <w:ind w:left="1440" w:hanging="360"/>
      </w:pPr>
    </w:lvl>
    <w:lvl w:ilvl="2" w:tplc="22479919" w:tentative="1">
      <w:start w:val="1"/>
      <w:numFmt w:val="lowerRoman"/>
      <w:lvlText w:val="%3."/>
      <w:lvlJc w:val="right"/>
      <w:pPr>
        <w:ind w:left="2160" w:hanging="180"/>
      </w:pPr>
    </w:lvl>
    <w:lvl w:ilvl="3" w:tplc="22479919" w:tentative="1">
      <w:start w:val="1"/>
      <w:numFmt w:val="decimal"/>
      <w:lvlText w:val="%4."/>
      <w:lvlJc w:val="left"/>
      <w:pPr>
        <w:ind w:left="2880" w:hanging="360"/>
      </w:pPr>
    </w:lvl>
    <w:lvl w:ilvl="4" w:tplc="22479919" w:tentative="1">
      <w:start w:val="1"/>
      <w:numFmt w:val="lowerLetter"/>
      <w:lvlText w:val="%5."/>
      <w:lvlJc w:val="left"/>
      <w:pPr>
        <w:ind w:left="3600" w:hanging="360"/>
      </w:pPr>
    </w:lvl>
    <w:lvl w:ilvl="5" w:tplc="22479919" w:tentative="1">
      <w:start w:val="1"/>
      <w:numFmt w:val="lowerRoman"/>
      <w:lvlText w:val="%6."/>
      <w:lvlJc w:val="right"/>
      <w:pPr>
        <w:ind w:left="4320" w:hanging="180"/>
      </w:pPr>
    </w:lvl>
    <w:lvl w:ilvl="6" w:tplc="22479919" w:tentative="1">
      <w:start w:val="1"/>
      <w:numFmt w:val="decimal"/>
      <w:lvlText w:val="%7."/>
      <w:lvlJc w:val="left"/>
      <w:pPr>
        <w:ind w:left="5040" w:hanging="360"/>
      </w:pPr>
    </w:lvl>
    <w:lvl w:ilvl="7" w:tplc="22479919" w:tentative="1">
      <w:start w:val="1"/>
      <w:numFmt w:val="lowerLetter"/>
      <w:lvlText w:val="%8."/>
      <w:lvlJc w:val="left"/>
      <w:pPr>
        <w:ind w:left="5760" w:hanging="360"/>
      </w:pPr>
    </w:lvl>
    <w:lvl w:ilvl="8" w:tplc="22479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27">
    <w:multiLevelType w:val="hybridMultilevel"/>
    <w:lvl w:ilvl="0" w:tplc="95692481">
      <w:start w:val="1"/>
      <w:numFmt w:val="decimal"/>
      <w:lvlText w:val="%1."/>
      <w:lvlJc w:val="left"/>
      <w:pPr>
        <w:ind w:left="720" w:hanging="360"/>
      </w:pPr>
    </w:lvl>
    <w:lvl w:ilvl="1" w:tplc="95692481" w:tentative="1">
      <w:start w:val="1"/>
      <w:numFmt w:val="lowerLetter"/>
      <w:lvlText w:val="%2."/>
      <w:lvlJc w:val="left"/>
      <w:pPr>
        <w:ind w:left="1440" w:hanging="360"/>
      </w:pPr>
    </w:lvl>
    <w:lvl w:ilvl="2" w:tplc="95692481" w:tentative="1">
      <w:start w:val="1"/>
      <w:numFmt w:val="lowerRoman"/>
      <w:lvlText w:val="%3."/>
      <w:lvlJc w:val="right"/>
      <w:pPr>
        <w:ind w:left="2160" w:hanging="180"/>
      </w:pPr>
    </w:lvl>
    <w:lvl w:ilvl="3" w:tplc="95692481" w:tentative="1">
      <w:start w:val="1"/>
      <w:numFmt w:val="decimal"/>
      <w:lvlText w:val="%4."/>
      <w:lvlJc w:val="left"/>
      <w:pPr>
        <w:ind w:left="2880" w:hanging="360"/>
      </w:pPr>
    </w:lvl>
    <w:lvl w:ilvl="4" w:tplc="95692481" w:tentative="1">
      <w:start w:val="1"/>
      <w:numFmt w:val="lowerLetter"/>
      <w:lvlText w:val="%5."/>
      <w:lvlJc w:val="left"/>
      <w:pPr>
        <w:ind w:left="3600" w:hanging="360"/>
      </w:pPr>
    </w:lvl>
    <w:lvl w:ilvl="5" w:tplc="95692481" w:tentative="1">
      <w:start w:val="1"/>
      <w:numFmt w:val="lowerRoman"/>
      <w:lvlText w:val="%6."/>
      <w:lvlJc w:val="right"/>
      <w:pPr>
        <w:ind w:left="4320" w:hanging="180"/>
      </w:pPr>
    </w:lvl>
    <w:lvl w:ilvl="6" w:tplc="95692481" w:tentative="1">
      <w:start w:val="1"/>
      <w:numFmt w:val="decimal"/>
      <w:lvlText w:val="%7."/>
      <w:lvlJc w:val="left"/>
      <w:pPr>
        <w:ind w:left="5040" w:hanging="360"/>
      </w:pPr>
    </w:lvl>
    <w:lvl w:ilvl="7" w:tplc="95692481" w:tentative="1">
      <w:start w:val="1"/>
      <w:numFmt w:val="lowerLetter"/>
      <w:lvlText w:val="%8."/>
      <w:lvlJc w:val="left"/>
      <w:pPr>
        <w:ind w:left="5760" w:hanging="360"/>
      </w:pPr>
    </w:lvl>
    <w:lvl w:ilvl="8" w:tplc="956924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26">
    <w:multiLevelType w:val="hybridMultilevel"/>
    <w:lvl w:ilvl="0" w:tplc="98716783">
      <w:start w:val="1"/>
      <w:numFmt w:val="decimal"/>
      <w:lvlText w:val="%1."/>
      <w:lvlJc w:val="left"/>
      <w:pPr>
        <w:ind w:left="720" w:hanging="360"/>
      </w:pPr>
    </w:lvl>
    <w:lvl w:ilvl="1" w:tplc="98716783" w:tentative="1">
      <w:start w:val="1"/>
      <w:numFmt w:val="lowerLetter"/>
      <w:lvlText w:val="%2."/>
      <w:lvlJc w:val="left"/>
      <w:pPr>
        <w:ind w:left="1440" w:hanging="360"/>
      </w:pPr>
    </w:lvl>
    <w:lvl w:ilvl="2" w:tplc="98716783" w:tentative="1">
      <w:start w:val="1"/>
      <w:numFmt w:val="lowerRoman"/>
      <w:lvlText w:val="%3."/>
      <w:lvlJc w:val="right"/>
      <w:pPr>
        <w:ind w:left="2160" w:hanging="180"/>
      </w:pPr>
    </w:lvl>
    <w:lvl w:ilvl="3" w:tplc="98716783" w:tentative="1">
      <w:start w:val="1"/>
      <w:numFmt w:val="decimal"/>
      <w:lvlText w:val="%4."/>
      <w:lvlJc w:val="left"/>
      <w:pPr>
        <w:ind w:left="2880" w:hanging="360"/>
      </w:pPr>
    </w:lvl>
    <w:lvl w:ilvl="4" w:tplc="98716783" w:tentative="1">
      <w:start w:val="1"/>
      <w:numFmt w:val="lowerLetter"/>
      <w:lvlText w:val="%5."/>
      <w:lvlJc w:val="left"/>
      <w:pPr>
        <w:ind w:left="3600" w:hanging="360"/>
      </w:pPr>
    </w:lvl>
    <w:lvl w:ilvl="5" w:tplc="98716783" w:tentative="1">
      <w:start w:val="1"/>
      <w:numFmt w:val="lowerRoman"/>
      <w:lvlText w:val="%6."/>
      <w:lvlJc w:val="right"/>
      <w:pPr>
        <w:ind w:left="4320" w:hanging="180"/>
      </w:pPr>
    </w:lvl>
    <w:lvl w:ilvl="6" w:tplc="98716783" w:tentative="1">
      <w:start w:val="1"/>
      <w:numFmt w:val="decimal"/>
      <w:lvlText w:val="%7."/>
      <w:lvlJc w:val="left"/>
      <w:pPr>
        <w:ind w:left="5040" w:hanging="360"/>
      </w:pPr>
    </w:lvl>
    <w:lvl w:ilvl="7" w:tplc="98716783" w:tentative="1">
      <w:start w:val="1"/>
      <w:numFmt w:val="lowerLetter"/>
      <w:lvlText w:val="%8."/>
      <w:lvlJc w:val="left"/>
      <w:pPr>
        <w:ind w:left="5760" w:hanging="360"/>
      </w:pPr>
    </w:lvl>
    <w:lvl w:ilvl="8" w:tplc="987167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25">
    <w:multiLevelType w:val="hybridMultilevel"/>
    <w:lvl w:ilvl="0" w:tplc="93295833">
      <w:start w:val="1"/>
      <w:numFmt w:val="decimal"/>
      <w:lvlText w:val="%1."/>
      <w:lvlJc w:val="left"/>
      <w:pPr>
        <w:ind w:left="720" w:hanging="360"/>
      </w:pPr>
    </w:lvl>
    <w:lvl w:ilvl="1" w:tplc="93295833" w:tentative="1">
      <w:start w:val="1"/>
      <w:numFmt w:val="lowerLetter"/>
      <w:lvlText w:val="%2."/>
      <w:lvlJc w:val="left"/>
      <w:pPr>
        <w:ind w:left="1440" w:hanging="360"/>
      </w:pPr>
    </w:lvl>
    <w:lvl w:ilvl="2" w:tplc="93295833" w:tentative="1">
      <w:start w:val="1"/>
      <w:numFmt w:val="lowerRoman"/>
      <w:lvlText w:val="%3."/>
      <w:lvlJc w:val="right"/>
      <w:pPr>
        <w:ind w:left="2160" w:hanging="180"/>
      </w:pPr>
    </w:lvl>
    <w:lvl w:ilvl="3" w:tplc="93295833" w:tentative="1">
      <w:start w:val="1"/>
      <w:numFmt w:val="decimal"/>
      <w:lvlText w:val="%4."/>
      <w:lvlJc w:val="left"/>
      <w:pPr>
        <w:ind w:left="2880" w:hanging="360"/>
      </w:pPr>
    </w:lvl>
    <w:lvl w:ilvl="4" w:tplc="93295833" w:tentative="1">
      <w:start w:val="1"/>
      <w:numFmt w:val="lowerLetter"/>
      <w:lvlText w:val="%5."/>
      <w:lvlJc w:val="left"/>
      <w:pPr>
        <w:ind w:left="3600" w:hanging="360"/>
      </w:pPr>
    </w:lvl>
    <w:lvl w:ilvl="5" w:tplc="93295833" w:tentative="1">
      <w:start w:val="1"/>
      <w:numFmt w:val="lowerRoman"/>
      <w:lvlText w:val="%6."/>
      <w:lvlJc w:val="right"/>
      <w:pPr>
        <w:ind w:left="4320" w:hanging="180"/>
      </w:pPr>
    </w:lvl>
    <w:lvl w:ilvl="6" w:tplc="93295833" w:tentative="1">
      <w:start w:val="1"/>
      <w:numFmt w:val="decimal"/>
      <w:lvlText w:val="%7."/>
      <w:lvlJc w:val="left"/>
      <w:pPr>
        <w:ind w:left="5040" w:hanging="360"/>
      </w:pPr>
    </w:lvl>
    <w:lvl w:ilvl="7" w:tplc="93295833" w:tentative="1">
      <w:start w:val="1"/>
      <w:numFmt w:val="lowerLetter"/>
      <w:lvlText w:val="%8."/>
      <w:lvlJc w:val="left"/>
      <w:pPr>
        <w:ind w:left="5760" w:hanging="360"/>
      </w:pPr>
    </w:lvl>
    <w:lvl w:ilvl="8" w:tplc="932958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24">
    <w:multiLevelType w:val="hybridMultilevel"/>
    <w:lvl w:ilvl="0" w:tplc="63509002">
      <w:start w:val="1"/>
      <w:numFmt w:val="decimal"/>
      <w:lvlText w:val="%1."/>
      <w:lvlJc w:val="left"/>
      <w:pPr>
        <w:ind w:left="720" w:hanging="360"/>
      </w:pPr>
    </w:lvl>
    <w:lvl w:ilvl="1" w:tplc="63509002" w:tentative="1">
      <w:start w:val="1"/>
      <w:numFmt w:val="lowerLetter"/>
      <w:lvlText w:val="%2."/>
      <w:lvlJc w:val="left"/>
      <w:pPr>
        <w:ind w:left="1440" w:hanging="360"/>
      </w:pPr>
    </w:lvl>
    <w:lvl w:ilvl="2" w:tplc="63509002" w:tentative="1">
      <w:start w:val="1"/>
      <w:numFmt w:val="lowerRoman"/>
      <w:lvlText w:val="%3."/>
      <w:lvlJc w:val="right"/>
      <w:pPr>
        <w:ind w:left="2160" w:hanging="180"/>
      </w:pPr>
    </w:lvl>
    <w:lvl w:ilvl="3" w:tplc="63509002" w:tentative="1">
      <w:start w:val="1"/>
      <w:numFmt w:val="decimal"/>
      <w:lvlText w:val="%4."/>
      <w:lvlJc w:val="left"/>
      <w:pPr>
        <w:ind w:left="2880" w:hanging="360"/>
      </w:pPr>
    </w:lvl>
    <w:lvl w:ilvl="4" w:tplc="63509002" w:tentative="1">
      <w:start w:val="1"/>
      <w:numFmt w:val="lowerLetter"/>
      <w:lvlText w:val="%5."/>
      <w:lvlJc w:val="left"/>
      <w:pPr>
        <w:ind w:left="3600" w:hanging="360"/>
      </w:pPr>
    </w:lvl>
    <w:lvl w:ilvl="5" w:tplc="63509002" w:tentative="1">
      <w:start w:val="1"/>
      <w:numFmt w:val="lowerRoman"/>
      <w:lvlText w:val="%6."/>
      <w:lvlJc w:val="right"/>
      <w:pPr>
        <w:ind w:left="4320" w:hanging="180"/>
      </w:pPr>
    </w:lvl>
    <w:lvl w:ilvl="6" w:tplc="63509002" w:tentative="1">
      <w:start w:val="1"/>
      <w:numFmt w:val="decimal"/>
      <w:lvlText w:val="%7."/>
      <w:lvlJc w:val="left"/>
      <w:pPr>
        <w:ind w:left="5040" w:hanging="360"/>
      </w:pPr>
    </w:lvl>
    <w:lvl w:ilvl="7" w:tplc="63509002" w:tentative="1">
      <w:start w:val="1"/>
      <w:numFmt w:val="lowerLetter"/>
      <w:lvlText w:val="%8."/>
      <w:lvlJc w:val="left"/>
      <w:pPr>
        <w:ind w:left="5760" w:hanging="360"/>
      </w:pPr>
    </w:lvl>
    <w:lvl w:ilvl="8" w:tplc="63509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23">
    <w:multiLevelType w:val="hybridMultilevel"/>
    <w:lvl w:ilvl="0" w:tplc="86349514">
      <w:start w:val="1"/>
      <w:numFmt w:val="decimal"/>
      <w:lvlText w:val="%1."/>
      <w:lvlJc w:val="left"/>
      <w:pPr>
        <w:ind w:left="720" w:hanging="360"/>
      </w:pPr>
    </w:lvl>
    <w:lvl w:ilvl="1" w:tplc="86349514" w:tentative="1">
      <w:start w:val="1"/>
      <w:numFmt w:val="lowerLetter"/>
      <w:lvlText w:val="%2."/>
      <w:lvlJc w:val="left"/>
      <w:pPr>
        <w:ind w:left="1440" w:hanging="360"/>
      </w:pPr>
    </w:lvl>
    <w:lvl w:ilvl="2" w:tplc="86349514" w:tentative="1">
      <w:start w:val="1"/>
      <w:numFmt w:val="lowerRoman"/>
      <w:lvlText w:val="%3."/>
      <w:lvlJc w:val="right"/>
      <w:pPr>
        <w:ind w:left="2160" w:hanging="180"/>
      </w:pPr>
    </w:lvl>
    <w:lvl w:ilvl="3" w:tplc="86349514" w:tentative="1">
      <w:start w:val="1"/>
      <w:numFmt w:val="decimal"/>
      <w:lvlText w:val="%4."/>
      <w:lvlJc w:val="left"/>
      <w:pPr>
        <w:ind w:left="2880" w:hanging="360"/>
      </w:pPr>
    </w:lvl>
    <w:lvl w:ilvl="4" w:tplc="86349514" w:tentative="1">
      <w:start w:val="1"/>
      <w:numFmt w:val="lowerLetter"/>
      <w:lvlText w:val="%5."/>
      <w:lvlJc w:val="left"/>
      <w:pPr>
        <w:ind w:left="3600" w:hanging="360"/>
      </w:pPr>
    </w:lvl>
    <w:lvl w:ilvl="5" w:tplc="86349514" w:tentative="1">
      <w:start w:val="1"/>
      <w:numFmt w:val="lowerRoman"/>
      <w:lvlText w:val="%6."/>
      <w:lvlJc w:val="right"/>
      <w:pPr>
        <w:ind w:left="4320" w:hanging="180"/>
      </w:pPr>
    </w:lvl>
    <w:lvl w:ilvl="6" w:tplc="86349514" w:tentative="1">
      <w:start w:val="1"/>
      <w:numFmt w:val="decimal"/>
      <w:lvlText w:val="%7."/>
      <w:lvlJc w:val="left"/>
      <w:pPr>
        <w:ind w:left="5040" w:hanging="360"/>
      </w:pPr>
    </w:lvl>
    <w:lvl w:ilvl="7" w:tplc="86349514" w:tentative="1">
      <w:start w:val="1"/>
      <w:numFmt w:val="lowerLetter"/>
      <w:lvlText w:val="%8."/>
      <w:lvlJc w:val="left"/>
      <w:pPr>
        <w:ind w:left="5760" w:hanging="360"/>
      </w:pPr>
    </w:lvl>
    <w:lvl w:ilvl="8" w:tplc="863495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22">
    <w:multiLevelType w:val="hybridMultilevel"/>
    <w:lvl w:ilvl="0" w:tplc="31859372">
      <w:start w:val="1"/>
      <w:numFmt w:val="decimal"/>
      <w:lvlText w:val="%1."/>
      <w:lvlJc w:val="left"/>
      <w:pPr>
        <w:ind w:left="720" w:hanging="360"/>
      </w:pPr>
    </w:lvl>
    <w:lvl w:ilvl="1" w:tplc="31859372" w:tentative="1">
      <w:start w:val="1"/>
      <w:numFmt w:val="lowerLetter"/>
      <w:lvlText w:val="%2."/>
      <w:lvlJc w:val="left"/>
      <w:pPr>
        <w:ind w:left="1440" w:hanging="360"/>
      </w:pPr>
    </w:lvl>
    <w:lvl w:ilvl="2" w:tplc="31859372" w:tentative="1">
      <w:start w:val="1"/>
      <w:numFmt w:val="lowerRoman"/>
      <w:lvlText w:val="%3."/>
      <w:lvlJc w:val="right"/>
      <w:pPr>
        <w:ind w:left="2160" w:hanging="180"/>
      </w:pPr>
    </w:lvl>
    <w:lvl w:ilvl="3" w:tplc="31859372" w:tentative="1">
      <w:start w:val="1"/>
      <w:numFmt w:val="decimal"/>
      <w:lvlText w:val="%4."/>
      <w:lvlJc w:val="left"/>
      <w:pPr>
        <w:ind w:left="2880" w:hanging="360"/>
      </w:pPr>
    </w:lvl>
    <w:lvl w:ilvl="4" w:tplc="31859372" w:tentative="1">
      <w:start w:val="1"/>
      <w:numFmt w:val="lowerLetter"/>
      <w:lvlText w:val="%5."/>
      <w:lvlJc w:val="left"/>
      <w:pPr>
        <w:ind w:left="3600" w:hanging="360"/>
      </w:pPr>
    </w:lvl>
    <w:lvl w:ilvl="5" w:tplc="31859372" w:tentative="1">
      <w:start w:val="1"/>
      <w:numFmt w:val="lowerRoman"/>
      <w:lvlText w:val="%6."/>
      <w:lvlJc w:val="right"/>
      <w:pPr>
        <w:ind w:left="4320" w:hanging="180"/>
      </w:pPr>
    </w:lvl>
    <w:lvl w:ilvl="6" w:tplc="31859372" w:tentative="1">
      <w:start w:val="1"/>
      <w:numFmt w:val="decimal"/>
      <w:lvlText w:val="%7."/>
      <w:lvlJc w:val="left"/>
      <w:pPr>
        <w:ind w:left="5040" w:hanging="360"/>
      </w:pPr>
    </w:lvl>
    <w:lvl w:ilvl="7" w:tplc="31859372" w:tentative="1">
      <w:start w:val="1"/>
      <w:numFmt w:val="lowerLetter"/>
      <w:lvlText w:val="%8."/>
      <w:lvlJc w:val="left"/>
      <w:pPr>
        <w:ind w:left="5760" w:hanging="360"/>
      </w:pPr>
    </w:lvl>
    <w:lvl w:ilvl="8" w:tplc="31859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21">
    <w:multiLevelType w:val="hybridMultilevel"/>
    <w:lvl w:ilvl="0" w:tplc="19123717">
      <w:start w:val="1"/>
      <w:numFmt w:val="decimal"/>
      <w:lvlText w:val="%1."/>
      <w:lvlJc w:val="left"/>
      <w:pPr>
        <w:ind w:left="720" w:hanging="360"/>
      </w:pPr>
    </w:lvl>
    <w:lvl w:ilvl="1" w:tplc="19123717" w:tentative="1">
      <w:start w:val="1"/>
      <w:numFmt w:val="lowerLetter"/>
      <w:lvlText w:val="%2."/>
      <w:lvlJc w:val="left"/>
      <w:pPr>
        <w:ind w:left="1440" w:hanging="360"/>
      </w:pPr>
    </w:lvl>
    <w:lvl w:ilvl="2" w:tplc="19123717" w:tentative="1">
      <w:start w:val="1"/>
      <w:numFmt w:val="lowerRoman"/>
      <w:lvlText w:val="%3."/>
      <w:lvlJc w:val="right"/>
      <w:pPr>
        <w:ind w:left="2160" w:hanging="180"/>
      </w:pPr>
    </w:lvl>
    <w:lvl w:ilvl="3" w:tplc="19123717" w:tentative="1">
      <w:start w:val="1"/>
      <w:numFmt w:val="decimal"/>
      <w:lvlText w:val="%4."/>
      <w:lvlJc w:val="left"/>
      <w:pPr>
        <w:ind w:left="2880" w:hanging="360"/>
      </w:pPr>
    </w:lvl>
    <w:lvl w:ilvl="4" w:tplc="19123717" w:tentative="1">
      <w:start w:val="1"/>
      <w:numFmt w:val="lowerLetter"/>
      <w:lvlText w:val="%5."/>
      <w:lvlJc w:val="left"/>
      <w:pPr>
        <w:ind w:left="3600" w:hanging="360"/>
      </w:pPr>
    </w:lvl>
    <w:lvl w:ilvl="5" w:tplc="19123717" w:tentative="1">
      <w:start w:val="1"/>
      <w:numFmt w:val="lowerRoman"/>
      <w:lvlText w:val="%6."/>
      <w:lvlJc w:val="right"/>
      <w:pPr>
        <w:ind w:left="4320" w:hanging="180"/>
      </w:pPr>
    </w:lvl>
    <w:lvl w:ilvl="6" w:tplc="19123717" w:tentative="1">
      <w:start w:val="1"/>
      <w:numFmt w:val="decimal"/>
      <w:lvlText w:val="%7."/>
      <w:lvlJc w:val="left"/>
      <w:pPr>
        <w:ind w:left="5040" w:hanging="360"/>
      </w:pPr>
    </w:lvl>
    <w:lvl w:ilvl="7" w:tplc="19123717" w:tentative="1">
      <w:start w:val="1"/>
      <w:numFmt w:val="lowerLetter"/>
      <w:lvlText w:val="%8."/>
      <w:lvlJc w:val="left"/>
      <w:pPr>
        <w:ind w:left="5760" w:hanging="360"/>
      </w:pPr>
    </w:lvl>
    <w:lvl w:ilvl="8" w:tplc="191237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20">
    <w:multiLevelType w:val="hybridMultilevel"/>
    <w:lvl w:ilvl="0" w:tplc="76965446">
      <w:start w:val="1"/>
      <w:numFmt w:val="decimal"/>
      <w:lvlText w:val="%1."/>
      <w:lvlJc w:val="left"/>
      <w:pPr>
        <w:ind w:left="720" w:hanging="360"/>
      </w:pPr>
    </w:lvl>
    <w:lvl w:ilvl="1" w:tplc="76965446" w:tentative="1">
      <w:start w:val="1"/>
      <w:numFmt w:val="lowerLetter"/>
      <w:lvlText w:val="%2."/>
      <w:lvlJc w:val="left"/>
      <w:pPr>
        <w:ind w:left="1440" w:hanging="360"/>
      </w:pPr>
    </w:lvl>
    <w:lvl w:ilvl="2" w:tplc="76965446" w:tentative="1">
      <w:start w:val="1"/>
      <w:numFmt w:val="lowerRoman"/>
      <w:lvlText w:val="%3."/>
      <w:lvlJc w:val="right"/>
      <w:pPr>
        <w:ind w:left="2160" w:hanging="180"/>
      </w:pPr>
    </w:lvl>
    <w:lvl w:ilvl="3" w:tplc="76965446" w:tentative="1">
      <w:start w:val="1"/>
      <w:numFmt w:val="decimal"/>
      <w:lvlText w:val="%4."/>
      <w:lvlJc w:val="left"/>
      <w:pPr>
        <w:ind w:left="2880" w:hanging="360"/>
      </w:pPr>
    </w:lvl>
    <w:lvl w:ilvl="4" w:tplc="76965446" w:tentative="1">
      <w:start w:val="1"/>
      <w:numFmt w:val="lowerLetter"/>
      <w:lvlText w:val="%5."/>
      <w:lvlJc w:val="left"/>
      <w:pPr>
        <w:ind w:left="3600" w:hanging="360"/>
      </w:pPr>
    </w:lvl>
    <w:lvl w:ilvl="5" w:tplc="76965446" w:tentative="1">
      <w:start w:val="1"/>
      <w:numFmt w:val="lowerRoman"/>
      <w:lvlText w:val="%6."/>
      <w:lvlJc w:val="right"/>
      <w:pPr>
        <w:ind w:left="4320" w:hanging="180"/>
      </w:pPr>
    </w:lvl>
    <w:lvl w:ilvl="6" w:tplc="76965446" w:tentative="1">
      <w:start w:val="1"/>
      <w:numFmt w:val="decimal"/>
      <w:lvlText w:val="%7."/>
      <w:lvlJc w:val="left"/>
      <w:pPr>
        <w:ind w:left="5040" w:hanging="360"/>
      </w:pPr>
    </w:lvl>
    <w:lvl w:ilvl="7" w:tplc="76965446" w:tentative="1">
      <w:start w:val="1"/>
      <w:numFmt w:val="lowerLetter"/>
      <w:lvlText w:val="%8."/>
      <w:lvlJc w:val="left"/>
      <w:pPr>
        <w:ind w:left="5760" w:hanging="360"/>
      </w:pPr>
    </w:lvl>
    <w:lvl w:ilvl="8" w:tplc="76965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19">
    <w:multiLevelType w:val="hybridMultilevel"/>
    <w:lvl w:ilvl="0" w:tplc="40622020">
      <w:start w:val="1"/>
      <w:numFmt w:val="decimal"/>
      <w:lvlText w:val="%1."/>
      <w:lvlJc w:val="left"/>
      <w:pPr>
        <w:ind w:left="720" w:hanging="360"/>
      </w:pPr>
    </w:lvl>
    <w:lvl w:ilvl="1" w:tplc="40622020" w:tentative="1">
      <w:start w:val="1"/>
      <w:numFmt w:val="lowerLetter"/>
      <w:lvlText w:val="%2."/>
      <w:lvlJc w:val="left"/>
      <w:pPr>
        <w:ind w:left="1440" w:hanging="360"/>
      </w:pPr>
    </w:lvl>
    <w:lvl w:ilvl="2" w:tplc="40622020" w:tentative="1">
      <w:start w:val="1"/>
      <w:numFmt w:val="lowerRoman"/>
      <w:lvlText w:val="%3."/>
      <w:lvlJc w:val="right"/>
      <w:pPr>
        <w:ind w:left="2160" w:hanging="180"/>
      </w:pPr>
    </w:lvl>
    <w:lvl w:ilvl="3" w:tplc="40622020" w:tentative="1">
      <w:start w:val="1"/>
      <w:numFmt w:val="decimal"/>
      <w:lvlText w:val="%4."/>
      <w:lvlJc w:val="left"/>
      <w:pPr>
        <w:ind w:left="2880" w:hanging="360"/>
      </w:pPr>
    </w:lvl>
    <w:lvl w:ilvl="4" w:tplc="40622020" w:tentative="1">
      <w:start w:val="1"/>
      <w:numFmt w:val="lowerLetter"/>
      <w:lvlText w:val="%5."/>
      <w:lvlJc w:val="left"/>
      <w:pPr>
        <w:ind w:left="3600" w:hanging="360"/>
      </w:pPr>
    </w:lvl>
    <w:lvl w:ilvl="5" w:tplc="40622020" w:tentative="1">
      <w:start w:val="1"/>
      <w:numFmt w:val="lowerRoman"/>
      <w:lvlText w:val="%6."/>
      <w:lvlJc w:val="right"/>
      <w:pPr>
        <w:ind w:left="4320" w:hanging="180"/>
      </w:pPr>
    </w:lvl>
    <w:lvl w:ilvl="6" w:tplc="40622020" w:tentative="1">
      <w:start w:val="1"/>
      <w:numFmt w:val="decimal"/>
      <w:lvlText w:val="%7."/>
      <w:lvlJc w:val="left"/>
      <w:pPr>
        <w:ind w:left="5040" w:hanging="360"/>
      </w:pPr>
    </w:lvl>
    <w:lvl w:ilvl="7" w:tplc="40622020" w:tentative="1">
      <w:start w:val="1"/>
      <w:numFmt w:val="lowerLetter"/>
      <w:lvlText w:val="%8."/>
      <w:lvlJc w:val="left"/>
      <w:pPr>
        <w:ind w:left="5760" w:hanging="360"/>
      </w:pPr>
    </w:lvl>
    <w:lvl w:ilvl="8" w:tplc="406220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18">
    <w:multiLevelType w:val="hybridMultilevel"/>
    <w:lvl w:ilvl="0" w:tplc="64475999">
      <w:start w:val="1"/>
      <w:numFmt w:val="decimal"/>
      <w:lvlText w:val="%1."/>
      <w:lvlJc w:val="left"/>
      <w:pPr>
        <w:ind w:left="720" w:hanging="360"/>
      </w:pPr>
    </w:lvl>
    <w:lvl w:ilvl="1" w:tplc="64475999" w:tentative="1">
      <w:start w:val="1"/>
      <w:numFmt w:val="lowerLetter"/>
      <w:lvlText w:val="%2."/>
      <w:lvlJc w:val="left"/>
      <w:pPr>
        <w:ind w:left="1440" w:hanging="360"/>
      </w:pPr>
    </w:lvl>
    <w:lvl w:ilvl="2" w:tplc="64475999" w:tentative="1">
      <w:start w:val="1"/>
      <w:numFmt w:val="lowerRoman"/>
      <w:lvlText w:val="%3."/>
      <w:lvlJc w:val="right"/>
      <w:pPr>
        <w:ind w:left="2160" w:hanging="180"/>
      </w:pPr>
    </w:lvl>
    <w:lvl w:ilvl="3" w:tplc="64475999" w:tentative="1">
      <w:start w:val="1"/>
      <w:numFmt w:val="decimal"/>
      <w:lvlText w:val="%4."/>
      <w:lvlJc w:val="left"/>
      <w:pPr>
        <w:ind w:left="2880" w:hanging="360"/>
      </w:pPr>
    </w:lvl>
    <w:lvl w:ilvl="4" w:tplc="64475999" w:tentative="1">
      <w:start w:val="1"/>
      <w:numFmt w:val="lowerLetter"/>
      <w:lvlText w:val="%5."/>
      <w:lvlJc w:val="left"/>
      <w:pPr>
        <w:ind w:left="3600" w:hanging="360"/>
      </w:pPr>
    </w:lvl>
    <w:lvl w:ilvl="5" w:tplc="64475999" w:tentative="1">
      <w:start w:val="1"/>
      <w:numFmt w:val="lowerRoman"/>
      <w:lvlText w:val="%6."/>
      <w:lvlJc w:val="right"/>
      <w:pPr>
        <w:ind w:left="4320" w:hanging="180"/>
      </w:pPr>
    </w:lvl>
    <w:lvl w:ilvl="6" w:tplc="64475999" w:tentative="1">
      <w:start w:val="1"/>
      <w:numFmt w:val="decimal"/>
      <w:lvlText w:val="%7."/>
      <w:lvlJc w:val="left"/>
      <w:pPr>
        <w:ind w:left="5040" w:hanging="360"/>
      </w:pPr>
    </w:lvl>
    <w:lvl w:ilvl="7" w:tplc="64475999" w:tentative="1">
      <w:start w:val="1"/>
      <w:numFmt w:val="lowerLetter"/>
      <w:lvlText w:val="%8."/>
      <w:lvlJc w:val="left"/>
      <w:pPr>
        <w:ind w:left="5760" w:hanging="360"/>
      </w:pPr>
    </w:lvl>
    <w:lvl w:ilvl="8" w:tplc="64475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17">
    <w:multiLevelType w:val="hybridMultilevel"/>
    <w:lvl w:ilvl="0" w:tplc="63694502">
      <w:start w:val="1"/>
      <w:numFmt w:val="decimal"/>
      <w:lvlText w:val="%1."/>
      <w:lvlJc w:val="left"/>
      <w:pPr>
        <w:ind w:left="720" w:hanging="360"/>
      </w:pPr>
    </w:lvl>
    <w:lvl w:ilvl="1" w:tplc="63694502" w:tentative="1">
      <w:start w:val="1"/>
      <w:numFmt w:val="lowerLetter"/>
      <w:lvlText w:val="%2."/>
      <w:lvlJc w:val="left"/>
      <w:pPr>
        <w:ind w:left="1440" w:hanging="360"/>
      </w:pPr>
    </w:lvl>
    <w:lvl w:ilvl="2" w:tplc="63694502" w:tentative="1">
      <w:start w:val="1"/>
      <w:numFmt w:val="lowerRoman"/>
      <w:lvlText w:val="%3."/>
      <w:lvlJc w:val="right"/>
      <w:pPr>
        <w:ind w:left="2160" w:hanging="180"/>
      </w:pPr>
    </w:lvl>
    <w:lvl w:ilvl="3" w:tplc="63694502" w:tentative="1">
      <w:start w:val="1"/>
      <w:numFmt w:val="decimal"/>
      <w:lvlText w:val="%4."/>
      <w:lvlJc w:val="left"/>
      <w:pPr>
        <w:ind w:left="2880" w:hanging="360"/>
      </w:pPr>
    </w:lvl>
    <w:lvl w:ilvl="4" w:tplc="63694502" w:tentative="1">
      <w:start w:val="1"/>
      <w:numFmt w:val="lowerLetter"/>
      <w:lvlText w:val="%5."/>
      <w:lvlJc w:val="left"/>
      <w:pPr>
        <w:ind w:left="3600" w:hanging="360"/>
      </w:pPr>
    </w:lvl>
    <w:lvl w:ilvl="5" w:tplc="63694502" w:tentative="1">
      <w:start w:val="1"/>
      <w:numFmt w:val="lowerRoman"/>
      <w:lvlText w:val="%6."/>
      <w:lvlJc w:val="right"/>
      <w:pPr>
        <w:ind w:left="4320" w:hanging="180"/>
      </w:pPr>
    </w:lvl>
    <w:lvl w:ilvl="6" w:tplc="63694502" w:tentative="1">
      <w:start w:val="1"/>
      <w:numFmt w:val="decimal"/>
      <w:lvlText w:val="%7."/>
      <w:lvlJc w:val="left"/>
      <w:pPr>
        <w:ind w:left="5040" w:hanging="360"/>
      </w:pPr>
    </w:lvl>
    <w:lvl w:ilvl="7" w:tplc="63694502" w:tentative="1">
      <w:start w:val="1"/>
      <w:numFmt w:val="lowerLetter"/>
      <w:lvlText w:val="%8."/>
      <w:lvlJc w:val="left"/>
      <w:pPr>
        <w:ind w:left="5760" w:hanging="360"/>
      </w:pPr>
    </w:lvl>
    <w:lvl w:ilvl="8" w:tplc="63694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16">
    <w:multiLevelType w:val="hybridMultilevel"/>
    <w:lvl w:ilvl="0" w:tplc="35878119">
      <w:start w:val="1"/>
      <w:numFmt w:val="decimal"/>
      <w:lvlText w:val="%1."/>
      <w:lvlJc w:val="left"/>
      <w:pPr>
        <w:ind w:left="720" w:hanging="360"/>
      </w:pPr>
    </w:lvl>
    <w:lvl w:ilvl="1" w:tplc="35878119" w:tentative="1">
      <w:start w:val="1"/>
      <w:numFmt w:val="lowerLetter"/>
      <w:lvlText w:val="%2."/>
      <w:lvlJc w:val="left"/>
      <w:pPr>
        <w:ind w:left="1440" w:hanging="360"/>
      </w:pPr>
    </w:lvl>
    <w:lvl w:ilvl="2" w:tplc="35878119" w:tentative="1">
      <w:start w:val="1"/>
      <w:numFmt w:val="lowerRoman"/>
      <w:lvlText w:val="%3."/>
      <w:lvlJc w:val="right"/>
      <w:pPr>
        <w:ind w:left="2160" w:hanging="180"/>
      </w:pPr>
    </w:lvl>
    <w:lvl w:ilvl="3" w:tplc="35878119" w:tentative="1">
      <w:start w:val="1"/>
      <w:numFmt w:val="decimal"/>
      <w:lvlText w:val="%4."/>
      <w:lvlJc w:val="left"/>
      <w:pPr>
        <w:ind w:left="2880" w:hanging="360"/>
      </w:pPr>
    </w:lvl>
    <w:lvl w:ilvl="4" w:tplc="35878119" w:tentative="1">
      <w:start w:val="1"/>
      <w:numFmt w:val="lowerLetter"/>
      <w:lvlText w:val="%5."/>
      <w:lvlJc w:val="left"/>
      <w:pPr>
        <w:ind w:left="3600" w:hanging="360"/>
      </w:pPr>
    </w:lvl>
    <w:lvl w:ilvl="5" w:tplc="35878119" w:tentative="1">
      <w:start w:val="1"/>
      <w:numFmt w:val="lowerRoman"/>
      <w:lvlText w:val="%6."/>
      <w:lvlJc w:val="right"/>
      <w:pPr>
        <w:ind w:left="4320" w:hanging="180"/>
      </w:pPr>
    </w:lvl>
    <w:lvl w:ilvl="6" w:tplc="35878119" w:tentative="1">
      <w:start w:val="1"/>
      <w:numFmt w:val="decimal"/>
      <w:lvlText w:val="%7."/>
      <w:lvlJc w:val="left"/>
      <w:pPr>
        <w:ind w:left="5040" w:hanging="360"/>
      </w:pPr>
    </w:lvl>
    <w:lvl w:ilvl="7" w:tplc="35878119" w:tentative="1">
      <w:start w:val="1"/>
      <w:numFmt w:val="lowerLetter"/>
      <w:lvlText w:val="%8."/>
      <w:lvlJc w:val="left"/>
      <w:pPr>
        <w:ind w:left="5760" w:hanging="360"/>
      </w:pPr>
    </w:lvl>
    <w:lvl w:ilvl="8" w:tplc="35878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15">
    <w:multiLevelType w:val="hybridMultilevel"/>
    <w:lvl w:ilvl="0" w:tplc="63603837">
      <w:start w:val="1"/>
      <w:numFmt w:val="decimal"/>
      <w:lvlText w:val="%1."/>
      <w:lvlJc w:val="left"/>
      <w:pPr>
        <w:ind w:left="720" w:hanging="360"/>
      </w:pPr>
    </w:lvl>
    <w:lvl w:ilvl="1" w:tplc="63603837" w:tentative="1">
      <w:start w:val="1"/>
      <w:numFmt w:val="lowerLetter"/>
      <w:lvlText w:val="%2."/>
      <w:lvlJc w:val="left"/>
      <w:pPr>
        <w:ind w:left="1440" w:hanging="360"/>
      </w:pPr>
    </w:lvl>
    <w:lvl w:ilvl="2" w:tplc="63603837" w:tentative="1">
      <w:start w:val="1"/>
      <w:numFmt w:val="lowerRoman"/>
      <w:lvlText w:val="%3."/>
      <w:lvlJc w:val="right"/>
      <w:pPr>
        <w:ind w:left="2160" w:hanging="180"/>
      </w:pPr>
    </w:lvl>
    <w:lvl w:ilvl="3" w:tplc="63603837" w:tentative="1">
      <w:start w:val="1"/>
      <w:numFmt w:val="decimal"/>
      <w:lvlText w:val="%4."/>
      <w:lvlJc w:val="left"/>
      <w:pPr>
        <w:ind w:left="2880" w:hanging="360"/>
      </w:pPr>
    </w:lvl>
    <w:lvl w:ilvl="4" w:tplc="63603837" w:tentative="1">
      <w:start w:val="1"/>
      <w:numFmt w:val="lowerLetter"/>
      <w:lvlText w:val="%5."/>
      <w:lvlJc w:val="left"/>
      <w:pPr>
        <w:ind w:left="3600" w:hanging="360"/>
      </w:pPr>
    </w:lvl>
    <w:lvl w:ilvl="5" w:tplc="63603837" w:tentative="1">
      <w:start w:val="1"/>
      <w:numFmt w:val="lowerRoman"/>
      <w:lvlText w:val="%6."/>
      <w:lvlJc w:val="right"/>
      <w:pPr>
        <w:ind w:left="4320" w:hanging="180"/>
      </w:pPr>
    </w:lvl>
    <w:lvl w:ilvl="6" w:tplc="63603837" w:tentative="1">
      <w:start w:val="1"/>
      <w:numFmt w:val="decimal"/>
      <w:lvlText w:val="%7."/>
      <w:lvlJc w:val="left"/>
      <w:pPr>
        <w:ind w:left="5040" w:hanging="360"/>
      </w:pPr>
    </w:lvl>
    <w:lvl w:ilvl="7" w:tplc="63603837" w:tentative="1">
      <w:start w:val="1"/>
      <w:numFmt w:val="lowerLetter"/>
      <w:lvlText w:val="%8."/>
      <w:lvlJc w:val="left"/>
      <w:pPr>
        <w:ind w:left="5760" w:hanging="360"/>
      </w:pPr>
    </w:lvl>
    <w:lvl w:ilvl="8" w:tplc="63603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14">
    <w:multiLevelType w:val="hybridMultilevel"/>
    <w:lvl w:ilvl="0" w:tplc="63744798">
      <w:start w:val="1"/>
      <w:numFmt w:val="decimal"/>
      <w:lvlText w:val="%1."/>
      <w:lvlJc w:val="left"/>
      <w:pPr>
        <w:ind w:left="720" w:hanging="360"/>
      </w:pPr>
    </w:lvl>
    <w:lvl w:ilvl="1" w:tplc="63744798" w:tentative="1">
      <w:start w:val="1"/>
      <w:numFmt w:val="lowerLetter"/>
      <w:lvlText w:val="%2."/>
      <w:lvlJc w:val="left"/>
      <w:pPr>
        <w:ind w:left="1440" w:hanging="360"/>
      </w:pPr>
    </w:lvl>
    <w:lvl w:ilvl="2" w:tplc="63744798" w:tentative="1">
      <w:start w:val="1"/>
      <w:numFmt w:val="lowerRoman"/>
      <w:lvlText w:val="%3."/>
      <w:lvlJc w:val="right"/>
      <w:pPr>
        <w:ind w:left="2160" w:hanging="180"/>
      </w:pPr>
    </w:lvl>
    <w:lvl w:ilvl="3" w:tplc="63744798" w:tentative="1">
      <w:start w:val="1"/>
      <w:numFmt w:val="decimal"/>
      <w:lvlText w:val="%4."/>
      <w:lvlJc w:val="left"/>
      <w:pPr>
        <w:ind w:left="2880" w:hanging="360"/>
      </w:pPr>
    </w:lvl>
    <w:lvl w:ilvl="4" w:tplc="63744798" w:tentative="1">
      <w:start w:val="1"/>
      <w:numFmt w:val="lowerLetter"/>
      <w:lvlText w:val="%5."/>
      <w:lvlJc w:val="left"/>
      <w:pPr>
        <w:ind w:left="3600" w:hanging="360"/>
      </w:pPr>
    </w:lvl>
    <w:lvl w:ilvl="5" w:tplc="63744798" w:tentative="1">
      <w:start w:val="1"/>
      <w:numFmt w:val="lowerRoman"/>
      <w:lvlText w:val="%6."/>
      <w:lvlJc w:val="right"/>
      <w:pPr>
        <w:ind w:left="4320" w:hanging="180"/>
      </w:pPr>
    </w:lvl>
    <w:lvl w:ilvl="6" w:tplc="63744798" w:tentative="1">
      <w:start w:val="1"/>
      <w:numFmt w:val="decimal"/>
      <w:lvlText w:val="%7."/>
      <w:lvlJc w:val="left"/>
      <w:pPr>
        <w:ind w:left="5040" w:hanging="360"/>
      </w:pPr>
    </w:lvl>
    <w:lvl w:ilvl="7" w:tplc="63744798" w:tentative="1">
      <w:start w:val="1"/>
      <w:numFmt w:val="lowerLetter"/>
      <w:lvlText w:val="%8."/>
      <w:lvlJc w:val="left"/>
      <w:pPr>
        <w:ind w:left="5760" w:hanging="360"/>
      </w:pPr>
    </w:lvl>
    <w:lvl w:ilvl="8" w:tplc="63744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13">
    <w:multiLevelType w:val="hybridMultilevel"/>
    <w:lvl w:ilvl="0" w:tplc="69415629">
      <w:start w:val="1"/>
      <w:numFmt w:val="decimal"/>
      <w:lvlText w:val="%1."/>
      <w:lvlJc w:val="left"/>
      <w:pPr>
        <w:ind w:left="720" w:hanging="360"/>
      </w:pPr>
    </w:lvl>
    <w:lvl w:ilvl="1" w:tplc="69415629" w:tentative="1">
      <w:start w:val="1"/>
      <w:numFmt w:val="lowerLetter"/>
      <w:lvlText w:val="%2."/>
      <w:lvlJc w:val="left"/>
      <w:pPr>
        <w:ind w:left="1440" w:hanging="360"/>
      </w:pPr>
    </w:lvl>
    <w:lvl w:ilvl="2" w:tplc="69415629" w:tentative="1">
      <w:start w:val="1"/>
      <w:numFmt w:val="lowerRoman"/>
      <w:lvlText w:val="%3."/>
      <w:lvlJc w:val="right"/>
      <w:pPr>
        <w:ind w:left="2160" w:hanging="180"/>
      </w:pPr>
    </w:lvl>
    <w:lvl w:ilvl="3" w:tplc="69415629" w:tentative="1">
      <w:start w:val="1"/>
      <w:numFmt w:val="decimal"/>
      <w:lvlText w:val="%4."/>
      <w:lvlJc w:val="left"/>
      <w:pPr>
        <w:ind w:left="2880" w:hanging="360"/>
      </w:pPr>
    </w:lvl>
    <w:lvl w:ilvl="4" w:tplc="69415629" w:tentative="1">
      <w:start w:val="1"/>
      <w:numFmt w:val="lowerLetter"/>
      <w:lvlText w:val="%5."/>
      <w:lvlJc w:val="left"/>
      <w:pPr>
        <w:ind w:left="3600" w:hanging="360"/>
      </w:pPr>
    </w:lvl>
    <w:lvl w:ilvl="5" w:tplc="69415629" w:tentative="1">
      <w:start w:val="1"/>
      <w:numFmt w:val="lowerRoman"/>
      <w:lvlText w:val="%6."/>
      <w:lvlJc w:val="right"/>
      <w:pPr>
        <w:ind w:left="4320" w:hanging="180"/>
      </w:pPr>
    </w:lvl>
    <w:lvl w:ilvl="6" w:tplc="69415629" w:tentative="1">
      <w:start w:val="1"/>
      <w:numFmt w:val="decimal"/>
      <w:lvlText w:val="%7."/>
      <w:lvlJc w:val="left"/>
      <w:pPr>
        <w:ind w:left="5040" w:hanging="360"/>
      </w:pPr>
    </w:lvl>
    <w:lvl w:ilvl="7" w:tplc="69415629" w:tentative="1">
      <w:start w:val="1"/>
      <w:numFmt w:val="lowerLetter"/>
      <w:lvlText w:val="%8."/>
      <w:lvlJc w:val="left"/>
      <w:pPr>
        <w:ind w:left="5760" w:hanging="360"/>
      </w:pPr>
    </w:lvl>
    <w:lvl w:ilvl="8" w:tplc="694156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12">
    <w:multiLevelType w:val="hybridMultilevel"/>
    <w:lvl w:ilvl="0" w:tplc="12276394">
      <w:start w:val="1"/>
      <w:numFmt w:val="decimal"/>
      <w:lvlText w:val="%1."/>
      <w:lvlJc w:val="left"/>
      <w:pPr>
        <w:ind w:left="720" w:hanging="360"/>
      </w:pPr>
    </w:lvl>
    <w:lvl w:ilvl="1" w:tplc="12276394" w:tentative="1">
      <w:start w:val="1"/>
      <w:numFmt w:val="lowerLetter"/>
      <w:lvlText w:val="%2."/>
      <w:lvlJc w:val="left"/>
      <w:pPr>
        <w:ind w:left="1440" w:hanging="360"/>
      </w:pPr>
    </w:lvl>
    <w:lvl w:ilvl="2" w:tplc="12276394" w:tentative="1">
      <w:start w:val="1"/>
      <w:numFmt w:val="lowerRoman"/>
      <w:lvlText w:val="%3."/>
      <w:lvlJc w:val="right"/>
      <w:pPr>
        <w:ind w:left="2160" w:hanging="180"/>
      </w:pPr>
    </w:lvl>
    <w:lvl w:ilvl="3" w:tplc="12276394" w:tentative="1">
      <w:start w:val="1"/>
      <w:numFmt w:val="decimal"/>
      <w:lvlText w:val="%4."/>
      <w:lvlJc w:val="left"/>
      <w:pPr>
        <w:ind w:left="2880" w:hanging="360"/>
      </w:pPr>
    </w:lvl>
    <w:lvl w:ilvl="4" w:tplc="12276394" w:tentative="1">
      <w:start w:val="1"/>
      <w:numFmt w:val="lowerLetter"/>
      <w:lvlText w:val="%5."/>
      <w:lvlJc w:val="left"/>
      <w:pPr>
        <w:ind w:left="3600" w:hanging="360"/>
      </w:pPr>
    </w:lvl>
    <w:lvl w:ilvl="5" w:tplc="12276394" w:tentative="1">
      <w:start w:val="1"/>
      <w:numFmt w:val="lowerRoman"/>
      <w:lvlText w:val="%6."/>
      <w:lvlJc w:val="right"/>
      <w:pPr>
        <w:ind w:left="4320" w:hanging="180"/>
      </w:pPr>
    </w:lvl>
    <w:lvl w:ilvl="6" w:tplc="12276394" w:tentative="1">
      <w:start w:val="1"/>
      <w:numFmt w:val="decimal"/>
      <w:lvlText w:val="%7."/>
      <w:lvlJc w:val="left"/>
      <w:pPr>
        <w:ind w:left="5040" w:hanging="360"/>
      </w:pPr>
    </w:lvl>
    <w:lvl w:ilvl="7" w:tplc="12276394" w:tentative="1">
      <w:start w:val="1"/>
      <w:numFmt w:val="lowerLetter"/>
      <w:lvlText w:val="%8."/>
      <w:lvlJc w:val="left"/>
      <w:pPr>
        <w:ind w:left="5760" w:hanging="360"/>
      </w:pPr>
    </w:lvl>
    <w:lvl w:ilvl="8" w:tplc="12276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11">
    <w:multiLevelType w:val="hybridMultilevel"/>
    <w:lvl w:ilvl="0" w:tplc="16447516">
      <w:start w:val="1"/>
      <w:numFmt w:val="decimal"/>
      <w:lvlText w:val="%1."/>
      <w:lvlJc w:val="left"/>
      <w:pPr>
        <w:ind w:left="720" w:hanging="360"/>
      </w:pPr>
    </w:lvl>
    <w:lvl w:ilvl="1" w:tplc="16447516" w:tentative="1">
      <w:start w:val="1"/>
      <w:numFmt w:val="lowerLetter"/>
      <w:lvlText w:val="%2."/>
      <w:lvlJc w:val="left"/>
      <w:pPr>
        <w:ind w:left="1440" w:hanging="360"/>
      </w:pPr>
    </w:lvl>
    <w:lvl w:ilvl="2" w:tplc="16447516" w:tentative="1">
      <w:start w:val="1"/>
      <w:numFmt w:val="lowerRoman"/>
      <w:lvlText w:val="%3."/>
      <w:lvlJc w:val="right"/>
      <w:pPr>
        <w:ind w:left="2160" w:hanging="180"/>
      </w:pPr>
    </w:lvl>
    <w:lvl w:ilvl="3" w:tplc="16447516" w:tentative="1">
      <w:start w:val="1"/>
      <w:numFmt w:val="decimal"/>
      <w:lvlText w:val="%4."/>
      <w:lvlJc w:val="left"/>
      <w:pPr>
        <w:ind w:left="2880" w:hanging="360"/>
      </w:pPr>
    </w:lvl>
    <w:lvl w:ilvl="4" w:tplc="16447516" w:tentative="1">
      <w:start w:val="1"/>
      <w:numFmt w:val="lowerLetter"/>
      <w:lvlText w:val="%5."/>
      <w:lvlJc w:val="left"/>
      <w:pPr>
        <w:ind w:left="3600" w:hanging="360"/>
      </w:pPr>
    </w:lvl>
    <w:lvl w:ilvl="5" w:tplc="16447516" w:tentative="1">
      <w:start w:val="1"/>
      <w:numFmt w:val="lowerRoman"/>
      <w:lvlText w:val="%6."/>
      <w:lvlJc w:val="right"/>
      <w:pPr>
        <w:ind w:left="4320" w:hanging="180"/>
      </w:pPr>
    </w:lvl>
    <w:lvl w:ilvl="6" w:tplc="16447516" w:tentative="1">
      <w:start w:val="1"/>
      <w:numFmt w:val="decimal"/>
      <w:lvlText w:val="%7."/>
      <w:lvlJc w:val="left"/>
      <w:pPr>
        <w:ind w:left="5040" w:hanging="360"/>
      </w:pPr>
    </w:lvl>
    <w:lvl w:ilvl="7" w:tplc="16447516" w:tentative="1">
      <w:start w:val="1"/>
      <w:numFmt w:val="lowerLetter"/>
      <w:lvlText w:val="%8."/>
      <w:lvlJc w:val="left"/>
      <w:pPr>
        <w:ind w:left="5760" w:hanging="360"/>
      </w:pPr>
    </w:lvl>
    <w:lvl w:ilvl="8" w:tplc="16447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10">
    <w:multiLevelType w:val="hybridMultilevel"/>
    <w:lvl w:ilvl="0" w:tplc="50007759">
      <w:start w:val="1"/>
      <w:numFmt w:val="decimal"/>
      <w:lvlText w:val="%1."/>
      <w:lvlJc w:val="left"/>
      <w:pPr>
        <w:ind w:left="720" w:hanging="360"/>
      </w:pPr>
    </w:lvl>
    <w:lvl w:ilvl="1" w:tplc="50007759" w:tentative="1">
      <w:start w:val="1"/>
      <w:numFmt w:val="lowerLetter"/>
      <w:lvlText w:val="%2."/>
      <w:lvlJc w:val="left"/>
      <w:pPr>
        <w:ind w:left="1440" w:hanging="360"/>
      </w:pPr>
    </w:lvl>
    <w:lvl w:ilvl="2" w:tplc="50007759" w:tentative="1">
      <w:start w:val="1"/>
      <w:numFmt w:val="lowerRoman"/>
      <w:lvlText w:val="%3."/>
      <w:lvlJc w:val="right"/>
      <w:pPr>
        <w:ind w:left="2160" w:hanging="180"/>
      </w:pPr>
    </w:lvl>
    <w:lvl w:ilvl="3" w:tplc="50007759" w:tentative="1">
      <w:start w:val="1"/>
      <w:numFmt w:val="decimal"/>
      <w:lvlText w:val="%4."/>
      <w:lvlJc w:val="left"/>
      <w:pPr>
        <w:ind w:left="2880" w:hanging="360"/>
      </w:pPr>
    </w:lvl>
    <w:lvl w:ilvl="4" w:tplc="50007759" w:tentative="1">
      <w:start w:val="1"/>
      <w:numFmt w:val="lowerLetter"/>
      <w:lvlText w:val="%5."/>
      <w:lvlJc w:val="left"/>
      <w:pPr>
        <w:ind w:left="3600" w:hanging="360"/>
      </w:pPr>
    </w:lvl>
    <w:lvl w:ilvl="5" w:tplc="50007759" w:tentative="1">
      <w:start w:val="1"/>
      <w:numFmt w:val="lowerRoman"/>
      <w:lvlText w:val="%6."/>
      <w:lvlJc w:val="right"/>
      <w:pPr>
        <w:ind w:left="4320" w:hanging="180"/>
      </w:pPr>
    </w:lvl>
    <w:lvl w:ilvl="6" w:tplc="50007759" w:tentative="1">
      <w:start w:val="1"/>
      <w:numFmt w:val="decimal"/>
      <w:lvlText w:val="%7."/>
      <w:lvlJc w:val="left"/>
      <w:pPr>
        <w:ind w:left="5040" w:hanging="360"/>
      </w:pPr>
    </w:lvl>
    <w:lvl w:ilvl="7" w:tplc="50007759" w:tentative="1">
      <w:start w:val="1"/>
      <w:numFmt w:val="lowerLetter"/>
      <w:lvlText w:val="%8."/>
      <w:lvlJc w:val="left"/>
      <w:pPr>
        <w:ind w:left="5760" w:hanging="360"/>
      </w:pPr>
    </w:lvl>
    <w:lvl w:ilvl="8" w:tplc="500077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09">
    <w:multiLevelType w:val="hybridMultilevel"/>
    <w:lvl w:ilvl="0" w:tplc="75509246">
      <w:start w:val="1"/>
      <w:numFmt w:val="decimal"/>
      <w:lvlText w:val="%1."/>
      <w:lvlJc w:val="left"/>
      <w:pPr>
        <w:ind w:left="720" w:hanging="360"/>
      </w:pPr>
    </w:lvl>
    <w:lvl w:ilvl="1" w:tplc="75509246" w:tentative="1">
      <w:start w:val="1"/>
      <w:numFmt w:val="lowerLetter"/>
      <w:lvlText w:val="%2."/>
      <w:lvlJc w:val="left"/>
      <w:pPr>
        <w:ind w:left="1440" w:hanging="360"/>
      </w:pPr>
    </w:lvl>
    <w:lvl w:ilvl="2" w:tplc="75509246" w:tentative="1">
      <w:start w:val="1"/>
      <w:numFmt w:val="lowerRoman"/>
      <w:lvlText w:val="%3."/>
      <w:lvlJc w:val="right"/>
      <w:pPr>
        <w:ind w:left="2160" w:hanging="180"/>
      </w:pPr>
    </w:lvl>
    <w:lvl w:ilvl="3" w:tplc="75509246" w:tentative="1">
      <w:start w:val="1"/>
      <w:numFmt w:val="decimal"/>
      <w:lvlText w:val="%4."/>
      <w:lvlJc w:val="left"/>
      <w:pPr>
        <w:ind w:left="2880" w:hanging="360"/>
      </w:pPr>
    </w:lvl>
    <w:lvl w:ilvl="4" w:tplc="75509246" w:tentative="1">
      <w:start w:val="1"/>
      <w:numFmt w:val="lowerLetter"/>
      <w:lvlText w:val="%5."/>
      <w:lvlJc w:val="left"/>
      <w:pPr>
        <w:ind w:left="3600" w:hanging="360"/>
      </w:pPr>
    </w:lvl>
    <w:lvl w:ilvl="5" w:tplc="75509246" w:tentative="1">
      <w:start w:val="1"/>
      <w:numFmt w:val="lowerRoman"/>
      <w:lvlText w:val="%6."/>
      <w:lvlJc w:val="right"/>
      <w:pPr>
        <w:ind w:left="4320" w:hanging="180"/>
      </w:pPr>
    </w:lvl>
    <w:lvl w:ilvl="6" w:tplc="75509246" w:tentative="1">
      <w:start w:val="1"/>
      <w:numFmt w:val="decimal"/>
      <w:lvlText w:val="%7."/>
      <w:lvlJc w:val="left"/>
      <w:pPr>
        <w:ind w:left="5040" w:hanging="360"/>
      </w:pPr>
    </w:lvl>
    <w:lvl w:ilvl="7" w:tplc="75509246" w:tentative="1">
      <w:start w:val="1"/>
      <w:numFmt w:val="lowerLetter"/>
      <w:lvlText w:val="%8."/>
      <w:lvlJc w:val="left"/>
      <w:pPr>
        <w:ind w:left="5760" w:hanging="360"/>
      </w:pPr>
    </w:lvl>
    <w:lvl w:ilvl="8" w:tplc="75509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08">
    <w:multiLevelType w:val="hybridMultilevel"/>
    <w:lvl w:ilvl="0" w:tplc="42317386">
      <w:start w:val="1"/>
      <w:numFmt w:val="decimal"/>
      <w:lvlText w:val="%1."/>
      <w:lvlJc w:val="left"/>
      <w:pPr>
        <w:ind w:left="720" w:hanging="360"/>
      </w:pPr>
    </w:lvl>
    <w:lvl w:ilvl="1" w:tplc="42317386" w:tentative="1">
      <w:start w:val="1"/>
      <w:numFmt w:val="lowerLetter"/>
      <w:lvlText w:val="%2."/>
      <w:lvlJc w:val="left"/>
      <w:pPr>
        <w:ind w:left="1440" w:hanging="360"/>
      </w:pPr>
    </w:lvl>
    <w:lvl w:ilvl="2" w:tplc="42317386" w:tentative="1">
      <w:start w:val="1"/>
      <w:numFmt w:val="lowerRoman"/>
      <w:lvlText w:val="%3."/>
      <w:lvlJc w:val="right"/>
      <w:pPr>
        <w:ind w:left="2160" w:hanging="180"/>
      </w:pPr>
    </w:lvl>
    <w:lvl w:ilvl="3" w:tplc="42317386" w:tentative="1">
      <w:start w:val="1"/>
      <w:numFmt w:val="decimal"/>
      <w:lvlText w:val="%4."/>
      <w:lvlJc w:val="left"/>
      <w:pPr>
        <w:ind w:left="2880" w:hanging="360"/>
      </w:pPr>
    </w:lvl>
    <w:lvl w:ilvl="4" w:tplc="42317386" w:tentative="1">
      <w:start w:val="1"/>
      <w:numFmt w:val="lowerLetter"/>
      <w:lvlText w:val="%5."/>
      <w:lvlJc w:val="left"/>
      <w:pPr>
        <w:ind w:left="3600" w:hanging="360"/>
      </w:pPr>
    </w:lvl>
    <w:lvl w:ilvl="5" w:tplc="42317386" w:tentative="1">
      <w:start w:val="1"/>
      <w:numFmt w:val="lowerRoman"/>
      <w:lvlText w:val="%6."/>
      <w:lvlJc w:val="right"/>
      <w:pPr>
        <w:ind w:left="4320" w:hanging="180"/>
      </w:pPr>
    </w:lvl>
    <w:lvl w:ilvl="6" w:tplc="42317386" w:tentative="1">
      <w:start w:val="1"/>
      <w:numFmt w:val="decimal"/>
      <w:lvlText w:val="%7."/>
      <w:lvlJc w:val="left"/>
      <w:pPr>
        <w:ind w:left="5040" w:hanging="360"/>
      </w:pPr>
    </w:lvl>
    <w:lvl w:ilvl="7" w:tplc="42317386" w:tentative="1">
      <w:start w:val="1"/>
      <w:numFmt w:val="lowerLetter"/>
      <w:lvlText w:val="%8."/>
      <w:lvlJc w:val="left"/>
      <w:pPr>
        <w:ind w:left="5760" w:hanging="360"/>
      </w:pPr>
    </w:lvl>
    <w:lvl w:ilvl="8" w:tplc="423173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07">
    <w:multiLevelType w:val="hybridMultilevel"/>
    <w:lvl w:ilvl="0" w:tplc="26800774">
      <w:start w:val="1"/>
      <w:numFmt w:val="decimal"/>
      <w:lvlText w:val="%1."/>
      <w:lvlJc w:val="left"/>
      <w:pPr>
        <w:ind w:left="720" w:hanging="360"/>
      </w:pPr>
    </w:lvl>
    <w:lvl w:ilvl="1" w:tplc="26800774" w:tentative="1">
      <w:start w:val="1"/>
      <w:numFmt w:val="lowerLetter"/>
      <w:lvlText w:val="%2."/>
      <w:lvlJc w:val="left"/>
      <w:pPr>
        <w:ind w:left="1440" w:hanging="360"/>
      </w:pPr>
    </w:lvl>
    <w:lvl w:ilvl="2" w:tplc="26800774" w:tentative="1">
      <w:start w:val="1"/>
      <w:numFmt w:val="lowerRoman"/>
      <w:lvlText w:val="%3."/>
      <w:lvlJc w:val="right"/>
      <w:pPr>
        <w:ind w:left="2160" w:hanging="180"/>
      </w:pPr>
    </w:lvl>
    <w:lvl w:ilvl="3" w:tplc="26800774" w:tentative="1">
      <w:start w:val="1"/>
      <w:numFmt w:val="decimal"/>
      <w:lvlText w:val="%4."/>
      <w:lvlJc w:val="left"/>
      <w:pPr>
        <w:ind w:left="2880" w:hanging="360"/>
      </w:pPr>
    </w:lvl>
    <w:lvl w:ilvl="4" w:tplc="26800774" w:tentative="1">
      <w:start w:val="1"/>
      <w:numFmt w:val="lowerLetter"/>
      <w:lvlText w:val="%5."/>
      <w:lvlJc w:val="left"/>
      <w:pPr>
        <w:ind w:left="3600" w:hanging="360"/>
      </w:pPr>
    </w:lvl>
    <w:lvl w:ilvl="5" w:tplc="26800774" w:tentative="1">
      <w:start w:val="1"/>
      <w:numFmt w:val="lowerRoman"/>
      <w:lvlText w:val="%6."/>
      <w:lvlJc w:val="right"/>
      <w:pPr>
        <w:ind w:left="4320" w:hanging="180"/>
      </w:pPr>
    </w:lvl>
    <w:lvl w:ilvl="6" w:tplc="26800774" w:tentative="1">
      <w:start w:val="1"/>
      <w:numFmt w:val="decimal"/>
      <w:lvlText w:val="%7."/>
      <w:lvlJc w:val="left"/>
      <w:pPr>
        <w:ind w:left="5040" w:hanging="360"/>
      </w:pPr>
    </w:lvl>
    <w:lvl w:ilvl="7" w:tplc="26800774" w:tentative="1">
      <w:start w:val="1"/>
      <w:numFmt w:val="lowerLetter"/>
      <w:lvlText w:val="%8."/>
      <w:lvlJc w:val="left"/>
      <w:pPr>
        <w:ind w:left="5760" w:hanging="360"/>
      </w:pPr>
    </w:lvl>
    <w:lvl w:ilvl="8" w:tplc="26800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06">
    <w:multiLevelType w:val="hybridMultilevel"/>
    <w:lvl w:ilvl="0" w:tplc="41846822">
      <w:start w:val="1"/>
      <w:numFmt w:val="decimal"/>
      <w:lvlText w:val="%1."/>
      <w:lvlJc w:val="left"/>
      <w:pPr>
        <w:ind w:left="720" w:hanging="360"/>
      </w:pPr>
    </w:lvl>
    <w:lvl w:ilvl="1" w:tplc="41846822" w:tentative="1">
      <w:start w:val="1"/>
      <w:numFmt w:val="lowerLetter"/>
      <w:lvlText w:val="%2."/>
      <w:lvlJc w:val="left"/>
      <w:pPr>
        <w:ind w:left="1440" w:hanging="360"/>
      </w:pPr>
    </w:lvl>
    <w:lvl w:ilvl="2" w:tplc="41846822" w:tentative="1">
      <w:start w:val="1"/>
      <w:numFmt w:val="lowerRoman"/>
      <w:lvlText w:val="%3."/>
      <w:lvlJc w:val="right"/>
      <w:pPr>
        <w:ind w:left="2160" w:hanging="180"/>
      </w:pPr>
    </w:lvl>
    <w:lvl w:ilvl="3" w:tplc="41846822" w:tentative="1">
      <w:start w:val="1"/>
      <w:numFmt w:val="decimal"/>
      <w:lvlText w:val="%4."/>
      <w:lvlJc w:val="left"/>
      <w:pPr>
        <w:ind w:left="2880" w:hanging="360"/>
      </w:pPr>
    </w:lvl>
    <w:lvl w:ilvl="4" w:tplc="41846822" w:tentative="1">
      <w:start w:val="1"/>
      <w:numFmt w:val="lowerLetter"/>
      <w:lvlText w:val="%5."/>
      <w:lvlJc w:val="left"/>
      <w:pPr>
        <w:ind w:left="3600" w:hanging="360"/>
      </w:pPr>
    </w:lvl>
    <w:lvl w:ilvl="5" w:tplc="41846822" w:tentative="1">
      <w:start w:val="1"/>
      <w:numFmt w:val="lowerRoman"/>
      <w:lvlText w:val="%6."/>
      <w:lvlJc w:val="right"/>
      <w:pPr>
        <w:ind w:left="4320" w:hanging="180"/>
      </w:pPr>
    </w:lvl>
    <w:lvl w:ilvl="6" w:tplc="41846822" w:tentative="1">
      <w:start w:val="1"/>
      <w:numFmt w:val="decimal"/>
      <w:lvlText w:val="%7."/>
      <w:lvlJc w:val="left"/>
      <w:pPr>
        <w:ind w:left="5040" w:hanging="360"/>
      </w:pPr>
    </w:lvl>
    <w:lvl w:ilvl="7" w:tplc="41846822" w:tentative="1">
      <w:start w:val="1"/>
      <w:numFmt w:val="lowerLetter"/>
      <w:lvlText w:val="%8."/>
      <w:lvlJc w:val="left"/>
      <w:pPr>
        <w:ind w:left="5760" w:hanging="360"/>
      </w:pPr>
    </w:lvl>
    <w:lvl w:ilvl="8" w:tplc="41846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05">
    <w:multiLevelType w:val="hybridMultilevel"/>
    <w:lvl w:ilvl="0" w:tplc="54764578">
      <w:start w:val="1"/>
      <w:numFmt w:val="decimal"/>
      <w:lvlText w:val="%1."/>
      <w:lvlJc w:val="left"/>
      <w:pPr>
        <w:ind w:left="720" w:hanging="360"/>
      </w:pPr>
    </w:lvl>
    <w:lvl w:ilvl="1" w:tplc="54764578" w:tentative="1">
      <w:start w:val="1"/>
      <w:numFmt w:val="lowerLetter"/>
      <w:lvlText w:val="%2."/>
      <w:lvlJc w:val="left"/>
      <w:pPr>
        <w:ind w:left="1440" w:hanging="360"/>
      </w:pPr>
    </w:lvl>
    <w:lvl w:ilvl="2" w:tplc="54764578" w:tentative="1">
      <w:start w:val="1"/>
      <w:numFmt w:val="lowerRoman"/>
      <w:lvlText w:val="%3."/>
      <w:lvlJc w:val="right"/>
      <w:pPr>
        <w:ind w:left="2160" w:hanging="180"/>
      </w:pPr>
    </w:lvl>
    <w:lvl w:ilvl="3" w:tplc="54764578" w:tentative="1">
      <w:start w:val="1"/>
      <w:numFmt w:val="decimal"/>
      <w:lvlText w:val="%4."/>
      <w:lvlJc w:val="left"/>
      <w:pPr>
        <w:ind w:left="2880" w:hanging="360"/>
      </w:pPr>
    </w:lvl>
    <w:lvl w:ilvl="4" w:tplc="54764578" w:tentative="1">
      <w:start w:val="1"/>
      <w:numFmt w:val="lowerLetter"/>
      <w:lvlText w:val="%5."/>
      <w:lvlJc w:val="left"/>
      <w:pPr>
        <w:ind w:left="3600" w:hanging="360"/>
      </w:pPr>
    </w:lvl>
    <w:lvl w:ilvl="5" w:tplc="54764578" w:tentative="1">
      <w:start w:val="1"/>
      <w:numFmt w:val="lowerRoman"/>
      <w:lvlText w:val="%6."/>
      <w:lvlJc w:val="right"/>
      <w:pPr>
        <w:ind w:left="4320" w:hanging="180"/>
      </w:pPr>
    </w:lvl>
    <w:lvl w:ilvl="6" w:tplc="54764578" w:tentative="1">
      <w:start w:val="1"/>
      <w:numFmt w:val="decimal"/>
      <w:lvlText w:val="%7."/>
      <w:lvlJc w:val="left"/>
      <w:pPr>
        <w:ind w:left="5040" w:hanging="360"/>
      </w:pPr>
    </w:lvl>
    <w:lvl w:ilvl="7" w:tplc="54764578" w:tentative="1">
      <w:start w:val="1"/>
      <w:numFmt w:val="lowerLetter"/>
      <w:lvlText w:val="%8."/>
      <w:lvlJc w:val="left"/>
      <w:pPr>
        <w:ind w:left="5760" w:hanging="360"/>
      </w:pPr>
    </w:lvl>
    <w:lvl w:ilvl="8" w:tplc="54764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04">
    <w:multiLevelType w:val="hybridMultilevel"/>
    <w:lvl w:ilvl="0" w:tplc="14654610">
      <w:start w:val="1"/>
      <w:numFmt w:val="decimal"/>
      <w:lvlText w:val="%1."/>
      <w:lvlJc w:val="left"/>
      <w:pPr>
        <w:ind w:left="720" w:hanging="360"/>
      </w:pPr>
    </w:lvl>
    <w:lvl w:ilvl="1" w:tplc="14654610" w:tentative="1">
      <w:start w:val="1"/>
      <w:numFmt w:val="lowerLetter"/>
      <w:lvlText w:val="%2."/>
      <w:lvlJc w:val="left"/>
      <w:pPr>
        <w:ind w:left="1440" w:hanging="360"/>
      </w:pPr>
    </w:lvl>
    <w:lvl w:ilvl="2" w:tplc="14654610" w:tentative="1">
      <w:start w:val="1"/>
      <w:numFmt w:val="lowerRoman"/>
      <w:lvlText w:val="%3."/>
      <w:lvlJc w:val="right"/>
      <w:pPr>
        <w:ind w:left="2160" w:hanging="180"/>
      </w:pPr>
    </w:lvl>
    <w:lvl w:ilvl="3" w:tplc="14654610" w:tentative="1">
      <w:start w:val="1"/>
      <w:numFmt w:val="decimal"/>
      <w:lvlText w:val="%4."/>
      <w:lvlJc w:val="left"/>
      <w:pPr>
        <w:ind w:left="2880" w:hanging="360"/>
      </w:pPr>
    </w:lvl>
    <w:lvl w:ilvl="4" w:tplc="14654610" w:tentative="1">
      <w:start w:val="1"/>
      <w:numFmt w:val="lowerLetter"/>
      <w:lvlText w:val="%5."/>
      <w:lvlJc w:val="left"/>
      <w:pPr>
        <w:ind w:left="3600" w:hanging="360"/>
      </w:pPr>
    </w:lvl>
    <w:lvl w:ilvl="5" w:tplc="14654610" w:tentative="1">
      <w:start w:val="1"/>
      <w:numFmt w:val="lowerRoman"/>
      <w:lvlText w:val="%6."/>
      <w:lvlJc w:val="right"/>
      <w:pPr>
        <w:ind w:left="4320" w:hanging="180"/>
      </w:pPr>
    </w:lvl>
    <w:lvl w:ilvl="6" w:tplc="14654610" w:tentative="1">
      <w:start w:val="1"/>
      <w:numFmt w:val="decimal"/>
      <w:lvlText w:val="%7."/>
      <w:lvlJc w:val="left"/>
      <w:pPr>
        <w:ind w:left="5040" w:hanging="360"/>
      </w:pPr>
    </w:lvl>
    <w:lvl w:ilvl="7" w:tplc="14654610" w:tentative="1">
      <w:start w:val="1"/>
      <w:numFmt w:val="lowerLetter"/>
      <w:lvlText w:val="%8."/>
      <w:lvlJc w:val="left"/>
      <w:pPr>
        <w:ind w:left="5760" w:hanging="360"/>
      </w:pPr>
    </w:lvl>
    <w:lvl w:ilvl="8" w:tplc="14654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03">
    <w:multiLevelType w:val="hybridMultilevel"/>
    <w:lvl w:ilvl="0" w:tplc="74697253">
      <w:start w:val="1"/>
      <w:numFmt w:val="decimal"/>
      <w:lvlText w:val="%1."/>
      <w:lvlJc w:val="left"/>
      <w:pPr>
        <w:ind w:left="720" w:hanging="360"/>
      </w:pPr>
    </w:lvl>
    <w:lvl w:ilvl="1" w:tplc="74697253" w:tentative="1">
      <w:start w:val="1"/>
      <w:numFmt w:val="lowerLetter"/>
      <w:lvlText w:val="%2."/>
      <w:lvlJc w:val="left"/>
      <w:pPr>
        <w:ind w:left="1440" w:hanging="360"/>
      </w:pPr>
    </w:lvl>
    <w:lvl w:ilvl="2" w:tplc="74697253" w:tentative="1">
      <w:start w:val="1"/>
      <w:numFmt w:val="lowerRoman"/>
      <w:lvlText w:val="%3."/>
      <w:lvlJc w:val="right"/>
      <w:pPr>
        <w:ind w:left="2160" w:hanging="180"/>
      </w:pPr>
    </w:lvl>
    <w:lvl w:ilvl="3" w:tplc="74697253" w:tentative="1">
      <w:start w:val="1"/>
      <w:numFmt w:val="decimal"/>
      <w:lvlText w:val="%4."/>
      <w:lvlJc w:val="left"/>
      <w:pPr>
        <w:ind w:left="2880" w:hanging="360"/>
      </w:pPr>
    </w:lvl>
    <w:lvl w:ilvl="4" w:tplc="74697253" w:tentative="1">
      <w:start w:val="1"/>
      <w:numFmt w:val="lowerLetter"/>
      <w:lvlText w:val="%5."/>
      <w:lvlJc w:val="left"/>
      <w:pPr>
        <w:ind w:left="3600" w:hanging="360"/>
      </w:pPr>
    </w:lvl>
    <w:lvl w:ilvl="5" w:tplc="74697253" w:tentative="1">
      <w:start w:val="1"/>
      <w:numFmt w:val="lowerRoman"/>
      <w:lvlText w:val="%6."/>
      <w:lvlJc w:val="right"/>
      <w:pPr>
        <w:ind w:left="4320" w:hanging="180"/>
      </w:pPr>
    </w:lvl>
    <w:lvl w:ilvl="6" w:tplc="74697253" w:tentative="1">
      <w:start w:val="1"/>
      <w:numFmt w:val="decimal"/>
      <w:lvlText w:val="%7."/>
      <w:lvlJc w:val="left"/>
      <w:pPr>
        <w:ind w:left="5040" w:hanging="360"/>
      </w:pPr>
    </w:lvl>
    <w:lvl w:ilvl="7" w:tplc="74697253" w:tentative="1">
      <w:start w:val="1"/>
      <w:numFmt w:val="lowerLetter"/>
      <w:lvlText w:val="%8."/>
      <w:lvlJc w:val="left"/>
      <w:pPr>
        <w:ind w:left="5760" w:hanging="360"/>
      </w:pPr>
    </w:lvl>
    <w:lvl w:ilvl="8" w:tplc="746972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02">
    <w:multiLevelType w:val="hybridMultilevel"/>
    <w:lvl w:ilvl="0" w:tplc="98731973">
      <w:start w:val="1"/>
      <w:numFmt w:val="decimal"/>
      <w:lvlText w:val="%1."/>
      <w:lvlJc w:val="left"/>
      <w:pPr>
        <w:ind w:left="720" w:hanging="360"/>
      </w:pPr>
    </w:lvl>
    <w:lvl w:ilvl="1" w:tplc="98731973" w:tentative="1">
      <w:start w:val="1"/>
      <w:numFmt w:val="lowerLetter"/>
      <w:lvlText w:val="%2."/>
      <w:lvlJc w:val="left"/>
      <w:pPr>
        <w:ind w:left="1440" w:hanging="360"/>
      </w:pPr>
    </w:lvl>
    <w:lvl w:ilvl="2" w:tplc="98731973" w:tentative="1">
      <w:start w:val="1"/>
      <w:numFmt w:val="lowerRoman"/>
      <w:lvlText w:val="%3."/>
      <w:lvlJc w:val="right"/>
      <w:pPr>
        <w:ind w:left="2160" w:hanging="180"/>
      </w:pPr>
    </w:lvl>
    <w:lvl w:ilvl="3" w:tplc="98731973" w:tentative="1">
      <w:start w:val="1"/>
      <w:numFmt w:val="decimal"/>
      <w:lvlText w:val="%4."/>
      <w:lvlJc w:val="left"/>
      <w:pPr>
        <w:ind w:left="2880" w:hanging="360"/>
      </w:pPr>
    </w:lvl>
    <w:lvl w:ilvl="4" w:tplc="98731973" w:tentative="1">
      <w:start w:val="1"/>
      <w:numFmt w:val="lowerLetter"/>
      <w:lvlText w:val="%5."/>
      <w:lvlJc w:val="left"/>
      <w:pPr>
        <w:ind w:left="3600" w:hanging="360"/>
      </w:pPr>
    </w:lvl>
    <w:lvl w:ilvl="5" w:tplc="98731973" w:tentative="1">
      <w:start w:val="1"/>
      <w:numFmt w:val="lowerRoman"/>
      <w:lvlText w:val="%6."/>
      <w:lvlJc w:val="right"/>
      <w:pPr>
        <w:ind w:left="4320" w:hanging="180"/>
      </w:pPr>
    </w:lvl>
    <w:lvl w:ilvl="6" w:tplc="98731973" w:tentative="1">
      <w:start w:val="1"/>
      <w:numFmt w:val="decimal"/>
      <w:lvlText w:val="%7."/>
      <w:lvlJc w:val="left"/>
      <w:pPr>
        <w:ind w:left="5040" w:hanging="360"/>
      </w:pPr>
    </w:lvl>
    <w:lvl w:ilvl="7" w:tplc="98731973" w:tentative="1">
      <w:start w:val="1"/>
      <w:numFmt w:val="lowerLetter"/>
      <w:lvlText w:val="%8."/>
      <w:lvlJc w:val="left"/>
      <w:pPr>
        <w:ind w:left="5760" w:hanging="360"/>
      </w:pPr>
    </w:lvl>
    <w:lvl w:ilvl="8" w:tplc="98731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01">
    <w:multiLevelType w:val="hybridMultilevel"/>
    <w:lvl w:ilvl="0" w:tplc="13491551">
      <w:start w:val="1"/>
      <w:numFmt w:val="decimal"/>
      <w:lvlText w:val="%1."/>
      <w:lvlJc w:val="left"/>
      <w:pPr>
        <w:ind w:left="720" w:hanging="360"/>
      </w:pPr>
    </w:lvl>
    <w:lvl w:ilvl="1" w:tplc="13491551" w:tentative="1">
      <w:start w:val="1"/>
      <w:numFmt w:val="lowerLetter"/>
      <w:lvlText w:val="%2."/>
      <w:lvlJc w:val="left"/>
      <w:pPr>
        <w:ind w:left="1440" w:hanging="360"/>
      </w:pPr>
    </w:lvl>
    <w:lvl w:ilvl="2" w:tplc="13491551" w:tentative="1">
      <w:start w:val="1"/>
      <w:numFmt w:val="lowerRoman"/>
      <w:lvlText w:val="%3."/>
      <w:lvlJc w:val="right"/>
      <w:pPr>
        <w:ind w:left="2160" w:hanging="180"/>
      </w:pPr>
    </w:lvl>
    <w:lvl w:ilvl="3" w:tplc="13491551" w:tentative="1">
      <w:start w:val="1"/>
      <w:numFmt w:val="decimal"/>
      <w:lvlText w:val="%4."/>
      <w:lvlJc w:val="left"/>
      <w:pPr>
        <w:ind w:left="2880" w:hanging="360"/>
      </w:pPr>
    </w:lvl>
    <w:lvl w:ilvl="4" w:tplc="13491551" w:tentative="1">
      <w:start w:val="1"/>
      <w:numFmt w:val="lowerLetter"/>
      <w:lvlText w:val="%5."/>
      <w:lvlJc w:val="left"/>
      <w:pPr>
        <w:ind w:left="3600" w:hanging="360"/>
      </w:pPr>
    </w:lvl>
    <w:lvl w:ilvl="5" w:tplc="13491551" w:tentative="1">
      <w:start w:val="1"/>
      <w:numFmt w:val="lowerRoman"/>
      <w:lvlText w:val="%6."/>
      <w:lvlJc w:val="right"/>
      <w:pPr>
        <w:ind w:left="4320" w:hanging="180"/>
      </w:pPr>
    </w:lvl>
    <w:lvl w:ilvl="6" w:tplc="13491551" w:tentative="1">
      <w:start w:val="1"/>
      <w:numFmt w:val="decimal"/>
      <w:lvlText w:val="%7."/>
      <w:lvlJc w:val="left"/>
      <w:pPr>
        <w:ind w:left="5040" w:hanging="360"/>
      </w:pPr>
    </w:lvl>
    <w:lvl w:ilvl="7" w:tplc="13491551" w:tentative="1">
      <w:start w:val="1"/>
      <w:numFmt w:val="lowerLetter"/>
      <w:lvlText w:val="%8."/>
      <w:lvlJc w:val="left"/>
      <w:pPr>
        <w:ind w:left="5760" w:hanging="360"/>
      </w:pPr>
    </w:lvl>
    <w:lvl w:ilvl="8" w:tplc="13491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00">
    <w:multiLevelType w:val="hybridMultilevel"/>
    <w:lvl w:ilvl="0" w:tplc="17228718">
      <w:start w:val="1"/>
      <w:numFmt w:val="decimal"/>
      <w:lvlText w:val="%1."/>
      <w:lvlJc w:val="left"/>
      <w:pPr>
        <w:ind w:left="720" w:hanging="360"/>
      </w:pPr>
    </w:lvl>
    <w:lvl w:ilvl="1" w:tplc="17228718" w:tentative="1">
      <w:start w:val="1"/>
      <w:numFmt w:val="lowerLetter"/>
      <w:lvlText w:val="%2."/>
      <w:lvlJc w:val="left"/>
      <w:pPr>
        <w:ind w:left="1440" w:hanging="360"/>
      </w:pPr>
    </w:lvl>
    <w:lvl w:ilvl="2" w:tplc="17228718" w:tentative="1">
      <w:start w:val="1"/>
      <w:numFmt w:val="lowerRoman"/>
      <w:lvlText w:val="%3."/>
      <w:lvlJc w:val="right"/>
      <w:pPr>
        <w:ind w:left="2160" w:hanging="180"/>
      </w:pPr>
    </w:lvl>
    <w:lvl w:ilvl="3" w:tplc="17228718" w:tentative="1">
      <w:start w:val="1"/>
      <w:numFmt w:val="decimal"/>
      <w:lvlText w:val="%4."/>
      <w:lvlJc w:val="left"/>
      <w:pPr>
        <w:ind w:left="2880" w:hanging="360"/>
      </w:pPr>
    </w:lvl>
    <w:lvl w:ilvl="4" w:tplc="17228718" w:tentative="1">
      <w:start w:val="1"/>
      <w:numFmt w:val="lowerLetter"/>
      <w:lvlText w:val="%5."/>
      <w:lvlJc w:val="left"/>
      <w:pPr>
        <w:ind w:left="3600" w:hanging="360"/>
      </w:pPr>
    </w:lvl>
    <w:lvl w:ilvl="5" w:tplc="17228718" w:tentative="1">
      <w:start w:val="1"/>
      <w:numFmt w:val="lowerRoman"/>
      <w:lvlText w:val="%6."/>
      <w:lvlJc w:val="right"/>
      <w:pPr>
        <w:ind w:left="4320" w:hanging="180"/>
      </w:pPr>
    </w:lvl>
    <w:lvl w:ilvl="6" w:tplc="17228718" w:tentative="1">
      <w:start w:val="1"/>
      <w:numFmt w:val="decimal"/>
      <w:lvlText w:val="%7."/>
      <w:lvlJc w:val="left"/>
      <w:pPr>
        <w:ind w:left="5040" w:hanging="360"/>
      </w:pPr>
    </w:lvl>
    <w:lvl w:ilvl="7" w:tplc="17228718" w:tentative="1">
      <w:start w:val="1"/>
      <w:numFmt w:val="lowerLetter"/>
      <w:lvlText w:val="%8."/>
      <w:lvlJc w:val="left"/>
      <w:pPr>
        <w:ind w:left="5760" w:hanging="360"/>
      </w:pPr>
    </w:lvl>
    <w:lvl w:ilvl="8" w:tplc="17228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9">
    <w:multiLevelType w:val="hybridMultilevel"/>
    <w:lvl w:ilvl="0" w:tplc="12759796">
      <w:start w:val="1"/>
      <w:numFmt w:val="decimal"/>
      <w:lvlText w:val="%1."/>
      <w:lvlJc w:val="left"/>
      <w:pPr>
        <w:ind w:left="720" w:hanging="360"/>
      </w:pPr>
    </w:lvl>
    <w:lvl w:ilvl="1" w:tplc="12759796" w:tentative="1">
      <w:start w:val="1"/>
      <w:numFmt w:val="lowerLetter"/>
      <w:lvlText w:val="%2."/>
      <w:lvlJc w:val="left"/>
      <w:pPr>
        <w:ind w:left="1440" w:hanging="360"/>
      </w:pPr>
    </w:lvl>
    <w:lvl w:ilvl="2" w:tplc="12759796" w:tentative="1">
      <w:start w:val="1"/>
      <w:numFmt w:val="lowerRoman"/>
      <w:lvlText w:val="%3."/>
      <w:lvlJc w:val="right"/>
      <w:pPr>
        <w:ind w:left="2160" w:hanging="180"/>
      </w:pPr>
    </w:lvl>
    <w:lvl w:ilvl="3" w:tplc="12759796" w:tentative="1">
      <w:start w:val="1"/>
      <w:numFmt w:val="decimal"/>
      <w:lvlText w:val="%4."/>
      <w:lvlJc w:val="left"/>
      <w:pPr>
        <w:ind w:left="2880" w:hanging="360"/>
      </w:pPr>
    </w:lvl>
    <w:lvl w:ilvl="4" w:tplc="12759796" w:tentative="1">
      <w:start w:val="1"/>
      <w:numFmt w:val="lowerLetter"/>
      <w:lvlText w:val="%5."/>
      <w:lvlJc w:val="left"/>
      <w:pPr>
        <w:ind w:left="3600" w:hanging="360"/>
      </w:pPr>
    </w:lvl>
    <w:lvl w:ilvl="5" w:tplc="12759796" w:tentative="1">
      <w:start w:val="1"/>
      <w:numFmt w:val="lowerRoman"/>
      <w:lvlText w:val="%6."/>
      <w:lvlJc w:val="right"/>
      <w:pPr>
        <w:ind w:left="4320" w:hanging="180"/>
      </w:pPr>
    </w:lvl>
    <w:lvl w:ilvl="6" w:tplc="12759796" w:tentative="1">
      <w:start w:val="1"/>
      <w:numFmt w:val="decimal"/>
      <w:lvlText w:val="%7."/>
      <w:lvlJc w:val="left"/>
      <w:pPr>
        <w:ind w:left="5040" w:hanging="360"/>
      </w:pPr>
    </w:lvl>
    <w:lvl w:ilvl="7" w:tplc="12759796" w:tentative="1">
      <w:start w:val="1"/>
      <w:numFmt w:val="lowerLetter"/>
      <w:lvlText w:val="%8."/>
      <w:lvlJc w:val="left"/>
      <w:pPr>
        <w:ind w:left="5760" w:hanging="360"/>
      </w:pPr>
    </w:lvl>
    <w:lvl w:ilvl="8" w:tplc="12759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8">
    <w:multiLevelType w:val="hybridMultilevel"/>
    <w:lvl w:ilvl="0" w:tplc="99907478">
      <w:start w:val="1"/>
      <w:numFmt w:val="decimal"/>
      <w:lvlText w:val="%1."/>
      <w:lvlJc w:val="left"/>
      <w:pPr>
        <w:ind w:left="720" w:hanging="360"/>
      </w:pPr>
    </w:lvl>
    <w:lvl w:ilvl="1" w:tplc="99907478" w:tentative="1">
      <w:start w:val="1"/>
      <w:numFmt w:val="lowerLetter"/>
      <w:lvlText w:val="%2."/>
      <w:lvlJc w:val="left"/>
      <w:pPr>
        <w:ind w:left="1440" w:hanging="360"/>
      </w:pPr>
    </w:lvl>
    <w:lvl w:ilvl="2" w:tplc="99907478" w:tentative="1">
      <w:start w:val="1"/>
      <w:numFmt w:val="lowerRoman"/>
      <w:lvlText w:val="%3."/>
      <w:lvlJc w:val="right"/>
      <w:pPr>
        <w:ind w:left="2160" w:hanging="180"/>
      </w:pPr>
    </w:lvl>
    <w:lvl w:ilvl="3" w:tplc="99907478" w:tentative="1">
      <w:start w:val="1"/>
      <w:numFmt w:val="decimal"/>
      <w:lvlText w:val="%4."/>
      <w:lvlJc w:val="left"/>
      <w:pPr>
        <w:ind w:left="2880" w:hanging="360"/>
      </w:pPr>
    </w:lvl>
    <w:lvl w:ilvl="4" w:tplc="99907478" w:tentative="1">
      <w:start w:val="1"/>
      <w:numFmt w:val="lowerLetter"/>
      <w:lvlText w:val="%5."/>
      <w:lvlJc w:val="left"/>
      <w:pPr>
        <w:ind w:left="3600" w:hanging="360"/>
      </w:pPr>
    </w:lvl>
    <w:lvl w:ilvl="5" w:tplc="99907478" w:tentative="1">
      <w:start w:val="1"/>
      <w:numFmt w:val="lowerRoman"/>
      <w:lvlText w:val="%6."/>
      <w:lvlJc w:val="right"/>
      <w:pPr>
        <w:ind w:left="4320" w:hanging="180"/>
      </w:pPr>
    </w:lvl>
    <w:lvl w:ilvl="6" w:tplc="99907478" w:tentative="1">
      <w:start w:val="1"/>
      <w:numFmt w:val="decimal"/>
      <w:lvlText w:val="%7."/>
      <w:lvlJc w:val="left"/>
      <w:pPr>
        <w:ind w:left="5040" w:hanging="360"/>
      </w:pPr>
    </w:lvl>
    <w:lvl w:ilvl="7" w:tplc="99907478" w:tentative="1">
      <w:start w:val="1"/>
      <w:numFmt w:val="lowerLetter"/>
      <w:lvlText w:val="%8."/>
      <w:lvlJc w:val="left"/>
      <w:pPr>
        <w:ind w:left="5760" w:hanging="360"/>
      </w:pPr>
    </w:lvl>
    <w:lvl w:ilvl="8" w:tplc="99907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7">
    <w:multiLevelType w:val="hybridMultilevel"/>
    <w:lvl w:ilvl="0" w:tplc="87131181">
      <w:start w:val="1"/>
      <w:numFmt w:val="decimal"/>
      <w:lvlText w:val="%1."/>
      <w:lvlJc w:val="left"/>
      <w:pPr>
        <w:ind w:left="720" w:hanging="360"/>
      </w:pPr>
    </w:lvl>
    <w:lvl w:ilvl="1" w:tplc="87131181" w:tentative="1">
      <w:start w:val="1"/>
      <w:numFmt w:val="lowerLetter"/>
      <w:lvlText w:val="%2."/>
      <w:lvlJc w:val="left"/>
      <w:pPr>
        <w:ind w:left="1440" w:hanging="360"/>
      </w:pPr>
    </w:lvl>
    <w:lvl w:ilvl="2" w:tplc="87131181" w:tentative="1">
      <w:start w:val="1"/>
      <w:numFmt w:val="lowerRoman"/>
      <w:lvlText w:val="%3."/>
      <w:lvlJc w:val="right"/>
      <w:pPr>
        <w:ind w:left="2160" w:hanging="180"/>
      </w:pPr>
    </w:lvl>
    <w:lvl w:ilvl="3" w:tplc="87131181" w:tentative="1">
      <w:start w:val="1"/>
      <w:numFmt w:val="decimal"/>
      <w:lvlText w:val="%4."/>
      <w:lvlJc w:val="left"/>
      <w:pPr>
        <w:ind w:left="2880" w:hanging="360"/>
      </w:pPr>
    </w:lvl>
    <w:lvl w:ilvl="4" w:tplc="87131181" w:tentative="1">
      <w:start w:val="1"/>
      <w:numFmt w:val="lowerLetter"/>
      <w:lvlText w:val="%5."/>
      <w:lvlJc w:val="left"/>
      <w:pPr>
        <w:ind w:left="3600" w:hanging="360"/>
      </w:pPr>
    </w:lvl>
    <w:lvl w:ilvl="5" w:tplc="87131181" w:tentative="1">
      <w:start w:val="1"/>
      <w:numFmt w:val="lowerRoman"/>
      <w:lvlText w:val="%6."/>
      <w:lvlJc w:val="right"/>
      <w:pPr>
        <w:ind w:left="4320" w:hanging="180"/>
      </w:pPr>
    </w:lvl>
    <w:lvl w:ilvl="6" w:tplc="87131181" w:tentative="1">
      <w:start w:val="1"/>
      <w:numFmt w:val="decimal"/>
      <w:lvlText w:val="%7."/>
      <w:lvlJc w:val="left"/>
      <w:pPr>
        <w:ind w:left="5040" w:hanging="360"/>
      </w:pPr>
    </w:lvl>
    <w:lvl w:ilvl="7" w:tplc="87131181" w:tentative="1">
      <w:start w:val="1"/>
      <w:numFmt w:val="lowerLetter"/>
      <w:lvlText w:val="%8."/>
      <w:lvlJc w:val="left"/>
      <w:pPr>
        <w:ind w:left="5760" w:hanging="360"/>
      </w:pPr>
    </w:lvl>
    <w:lvl w:ilvl="8" w:tplc="87131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6">
    <w:multiLevelType w:val="hybridMultilevel"/>
    <w:lvl w:ilvl="0" w:tplc="77476651">
      <w:start w:val="1"/>
      <w:numFmt w:val="decimal"/>
      <w:lvlText w:val="%1."/>
      <w:lvlJc w:val="left"/>
      <w:pPr>
        <w:ind w:left="720" w:hanging="360"/>
      </w:pPr>
    </w:lvl>
    <w:lvl w:ilvl="1" w:tplc="77476651" w:tentative="1">
      <w:start w:val="1"/>
      <w:numFmt w:val="lowerLetter"/>
      <w:lvlText w:val="%2."/>
      <w:lvlJc w:val="left"/>
      <w:pPr>
        <w:ind w:left="1440" w:hanging="360"/>
      </w:pPr>
    </w:lvl>
    <w:lvl w:ilvl="2" w:tplc="77476651" w:tentative="1">
      <w:start w:val="1"/>
      <w:numFmt w:val="lowerRoman"/>
      <w:lvlText w:val="%3."/>
      <w:lvlJc w:val="right"/>
      <w:pPr>
        <w:ind w:left="2160" w:hanging="180"/>
      </w:pPr>
    </w:lvl>
    <w:lvl w:ilvl="3" w:tplc="77476651" w:tentative="1">
      <w:start w:val="1"/>
      <w:numFmt w:val="decimal"/>
      <w:lvlText w:val="%4."/>
      <w:lvlJc w:val="left"/>
      <w:pPr>
        <w:ind w:left="2880" w:hanging="360"/>
      </w:pPr>
    </w:lvl>
    <w:lvl w:ilvl="4" w:tplc="77476651" w:tentative="1">
      <w:start w:val="1"/>
      <w:numFmt w:val="lowerLetter"/>
      <w:lvlText w:val="%5."/>
      <w:lvlJc w:val="left"/>
      <w:pPr>
        <w:ind w:left="3600" w:hanging="360"/>
      </w:pPr>
    </w:lvl>
    <w:lvl w:ilvl="5" w:tplc="77476651" w:tentative="1">
      <w:start w:val="1"/>
      <w:numFmt w:val="lowerRoman"/>
      <w:lvlText w:val="%6."/>
      <w:lvlJc w:val="right"/>
      <w:pPr>
        <w:ind w:left="4320" w:hanging="180"/>
      </w:pPr>
    </w:lvl>
    <w:lvl w:ilvl="6" w:tplc="77476651" w:tentative="1">
      <w:start w:val="1"/>
      <w:numFmt w:val="decimal"/>
      <w:lvlText w:val="%7."/>
      <w:lvlJc w:val="left"/>
      <w:pPr>
        <w:ind w:left="5040" w:hanging="360"/>
      </w:pPr>
    </w:lvl>
    <w:lvl w:ilvl="7" w:tplc="77476651" w:tentative="1">
      <w:start w:val="1"/>
      <w:numFmt w:val="lowerLetter"/>
      <w:lvlText w:val="%8."/>
      <w:lvlJc w:val="left"/>
      <w:pPr>
        <w:ind w:left="5760" w:hanging="360"/>
      </w:pPr>
    </w:lvl>
    <w:lvl w:ilvl="8" w:tplc="774766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5">
    <w:multiLevelType w:val="hybridMultilevel"/>
    <w:lvl w:ilvl="0" w:tplc="53025502">
      <w:start w:val="1"/>
      <w:numFmt w:val="decimal"/>
      <w:lvlText w:val="%1."/>
      <w:lvlJc w:val="left"/>
      <w:pPr>
        <w:ind w:left="720" w:hanging="360"/>
      </w:pPr>
    </w:lvl>
    <w:lvl w:ilvl="1" w:tplc="53025502" w:tentative="1">
      <w:start w:val="1"/>
      <w:numFmt w:val="lowerLetter"/>
      <w:lvlText w:val="%2."/>
      <w:lvlJc w:val="left"/>
      <w:pPr>
        <w:ind w:left="1440" w:hanging="360"/>
      </w:pPr>
    </w:lvl>
    <w:lvl w:ilvl="2" w:tplc="53025502" w:tentative="1">
      <w:start w:val="1"/>
      <w:numFmt w:val="lowerRoman"/>
      <w:lvlText w:val="%3."/>
      <w:lvlJc w:val="right"/>
      <w:pPr>
        <w:ind w:left="2160" w:hanging="180"/>
      </w:pPr>
    </w:lvl>
    <w:lvl w:ilvl="3" w:tplc="53025502" w:tentative="1">
      <w:start w:val="1"/>
      <w:numFmt w:val="decimal"/>
      <w:lvlText w:val="%4."/>
      <w:lvlJc w:val="left"/>
      <w:pPr>
        <w:ind w:left="2880" w:hanging="360"/>
      </w:pPr>
    </w:lvl>
    <w:lvl w:ilvl="4" w:tplc="53025502" w:tentative="1">
      <w:start w:val="1"/>
      <w:numFmt w:val="lowerLetter"/>
      <w:lvlText w:val="%5."/>
      <w:lvlJc w:val="left"/>
      <w:pPr>
        <w:ind w:left="3600" w:hanging="360"/>
      </w:pPr>
    </w:lvl>
    <w:lvl w:ilvl="5" w:tplc="53025502" w:tentative="1">
      <w:start w:val="1"/>
      <w:numFmt w:val="lowerRoman"/>
      <w:lvlText w:val="%6."/>
      <w:lvlJc w:val="right"/>
      <w:pPr>
        <w:ind w:left="4320" w:hanging="180"/>
      </w:pPr>
    </w:lvl>
    <w:lvl w:ilvl="6" w:tplc="53025502" w:tentative="1">
      <w:start w:val="1"/>
      <w:numFmt w:val="decimal"/>
      <w:lvlText w:val="%7."/>
      <w:lvlJc w:val="left"/>
      <w:pPr>
        <w:ind w:left="5040" w:hanging="360"/>
      </w:pPr>
    </w:lvl>
    <w:lvl w:ilvl="7" w:tplc="53025502" w:tentative="1">
      <w:start w:val="1"/>
      <w:numFmt w:val="lowerLetter"/>
      <w:lvlText w:val="%8."/>
      <w:lvlJc w:val="left"/>
      <w:pPr>
        <w:ind w:left="5760" w:hanging="360"/>
      </w:pPr>
    </w:lvl>
    <w:lvl w:ilvl="8" w:tplc="53025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4">
    <w:multiLevelType w:val="hybridMultilevel"/>
    <w:lvl w:ilvl="0" w:tplc="51906783">
      <w:start w:val="1"/>
      <w:numFmt w:val="decimal"/>
      <w:lvlText w:val="%1."/>
      <w:lvlJc w:val="left"/>
      <w:pPr>
        <w:ind w:left="720" w:hanging="360"/>
      </w:pPr>
    </w:lvl>
    <w:lvl w:ilvl="1" w:tplc="51906783" w:tentative="1">
      <w:start w:val="1"/>
      <w:numFmt w:val="lowerLetter"/>
      <w:lvlText w:val="%2."/>
      <w:lvlJc w:val="left"/>
      <w:pPr>
        <w:ind w:left="1440" w:hanging="360"/>
      </w:pPr>
    </w:lvl>
    <w:lvl w:ilvl="2" w:tplc="51906783" w:tentative="1">
      <w:start w:val="1"/>
      <w:numFmt w:val="lowerRoman"/>
      <w:lvlText w:val="%3."/>
      <w:lvlJc w:val="right"/>
      <w:pPr>
        <w:ind w:left="2160" w:hanging="180"/>
      </w:pPr>
    </w:lvl>
    <w:lvl w:ilvl="3" w:tplc="51906783" w:tentative="1">
      <w:start w:val="1"/>
      <w:numFmt w:val="decimal"/>
      <w:lvlText w:val="%4."/>
      <w:lvlJc w:val="left"/>
      <w:pPr>
        <w:ind w:left="2880" w:hanging="360"/>
      </w:pPr>
    </w:lvl>
    <w:lvl w:ilvl="4" w:tplc="51906783" w:tentative="1">
      <w:start w:val="1"/>
      <w:numFmt w:val="lowerLetter"/>
      <w:lvlText w:val="%5."/>
      <w:lvlJc w:val="left"/>
      <w:pPr>
        <w:ind w:left="3600" w:hanging="360"/>
      </w:pPr>
    </w:lvl>
    <w:lvl w:ilvl="5" w:tplc="51906783" w:tentative="1">
      <w:start w:val="1"/>
      <w:numFmt w:val="lowerRoman"/>
      <w:lvlText w:val="%6."/>
      <w:lvlJc w:val="right"/>
      <w:pPr>
        <w:ind w:left="4320" w:hanging="180"/>
      </w:pPr>
    </w:lvl>
    <w:lvl w:ilvl="6" w:tplc="51906783" w:tentative="1">
      <w:start w:val="1"/>
      <w:numFmt w:val="decimal"/>
      <w:lvlText w:val="%7."/>
      <w:lvlJc w:val="left"/>
      <w:pPr>
        <w:ind w:left="5040" w:hanging="360"/>
      </w:pPr>
    </w:lvl>
    <w:lvl w:ilvl="7" w:tplc="51906783" w:tentative="1">
      <w:start w:val="1"/>
      <w:numFmt w:val="lowerLetter"/>
      <w:lvlText w:val="%8."/>
      <w:lvlJc w:val="left"/>
      <w:pPr>
        <w:ind w:left="5760" w:hanging="360"/>
      </w:pPr>
    </w:lvl>
    <w:lvl w:ilvl="8" w:tplc="519067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3">
    <w:multiLevelType w:val="hybridMultilevel"/>
    <w:lvl w:ilvl="0" w:tplc="81585151">
      <w:start w:val="1"/>
      <w:numFmt w:val="decimal"/>
      <w:lvlText w:val="%1."/>
      <w:lvlJc w:val="left"/>
      <w:pPr>
        <w:ind w:left="720" w:hanging="360"/>
      </w:pPr>
    </w:lvl>
    <w:lvl w:ilvl="1" w:tplc="81585151" w:tentative="1">
      <w:start w:val="1"/>
      <w:numFmt w:val="lowerLetter"/>
      <w:lvlText w:val="%2."/>
      <w:lvlJc w:val="left"/>
      <w:pPr>
        <w:ind w:left="1440" w:hanging="360"/>
      </w:pPr>
    </w:lvl>
    <w:lvl w:ilvl="2" w:tplc="81585151" w:tentative="1">
      <w:start w:val="1"/>
      <w:numFmt w:val="lowerRoman"/>
      <w:lvlText w:val="%3."/>
      <w:lvlJc w:val="right"/>
      <w:pPr>
        <w:ind w:left="2160" w:hanging="180"/>
      </w:pPr>
    </w:lvl>
    <w:lvl w:ilvl="3" w:tplc="81585151" w:tentative="1">
      <w:start w:val="1"/>
      <w:numFmt w:val="decimal"/>
      <w:lvlText w:val="%4."/>
      <w:lvlJc w:val="left"/>
      <w:pPr>
        <w:ind w:left="2880" w:hanging="360"/>
      </w:pPr>
    </w:lvl>
    <w:lvl w:ilvl="4" w:tplc="81585151" w:tentative="1">
      <w:start w:val="1"/>
      <w:numFmt w:val="lowerLetter"/>
      <w:lvlText w:val="%5."/>
      <w:lvlJc w:val="left"/>
      <w:pPr>
        <w:ind w:left="3600" w:hanging="360"/>
      </w:pPr>
    </w:lvl>
    <w:lvl w:ilvl="5" w:tplc="81585151" w:tentative="1">
      <w:start w:val="1"/>
      <w:numFmt w:val="lowerRoman"/>
      <w:lvlText w:val="%6."/>
      <w:lvlJc w:val="right"/>
      <w:pPr>
        <w:ind w:left="4320" w:hanging="180"/>
      </w:pPr>
    </w:lvl>
    <w:lvl w:ilvl="6" w:tplc="81585151" w:tentative="1">
      <w:start w:val="1"/>
      <w:numFmt w:val="decimal"/>
      <w:lvlText w:val="%7."/>
      <w:lvlJc w:val="left"/>
      <w:pPr>
        <w:ind w:left="5040" w:hanging="360"/>
      </w:pPr>
    </w:lvl>
    <w:lvl w:ilvl="7" w:tplc="81585151" w:tentative="1">
      <w:start w:val="1"/>
      <w:numFmt w:val="lowerLetter"/>
      <w:lvlText w:val="%8."/>
      <w:lvlJc w:val="left"/>
      <w:pPr>
        <w:ind w:left="5760" w:hanging="360"/>
      </w:pPr>
    </w:lvl>
    <w:lvl w:ilvl="8" w:tplc="81585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2">
    <w:multiLevelType w:val="hybridMultilevel"/>
    <w:lvl w:ilvl="0" w:tplc="38892985">
      <w:start w:val="1"/>
      <w:numFmt w:val="decimal"/>
      <w:lvlText w:val="%1."/>
      <w:lvlJc w:val="left"/>
      <w:pPr>
        <w:ind w:left="720" w:hanging="360"/>
      </w:pPr>
    </w:lvl>
    <w:lvl w:ilvl="1" w:tplc="38892985" w:tentative="1">
      <w:start w:val="1"/>
      <w:numFmt w:val="lowerLetter"/>
      <w:lvlText w:val="%2."/>
      <w:lvlJc w:val="left"/>
      <w:pPr>
        <w:ind w:left="1440" w:hanging="360"/>
      </w:pPr>
    </w:lvl>
    <w:lvl w:ilvl="2" w:tplc="38892985" w:tentative="1">
      <w:start w:val="1"/>
      <w:numFmt w:val="lowerRoman"/>
      <w:lvlText w:val="%3."/>
      <w:lvlJc w:val="right"/>
      <w:pPr>
        <w:ind w:left="2160" w:hanging="180"/>
      </w:pPr>
    </w:lvl>
    <w:lvl w:ilvl="3" w:tplc="38892985" w:tentative="1">
      <w:start w:val="1"/>
      <w:numFmt w:val="decimal"/>
      <w:lvlText w:val="%4."/>
      <w:lvlJc w:val="left"/>
      <w:pPr>
        <w:ind w:left="2880" w:hanging="360"/>
      </w:pPr>
    </w:lvl>
    <w:lvl w:ilvl="4" w:tplc="38892985" w:tentative="1">
      <w:start w:val="1"/>
      <w:numFmt w:val="lowerLetter"/>
      <w:lvlText w:val="%5."/>
      <w:lvlJc w:val="left"/>
      <w:pPr>
        <w:ind w:left="3600" w:hanging="360"/>
      </w:pPr>
    </w:lvl>
    <w:lvl w:ilvl="5" w:tplc="38892985" w:tentative="1">
      <w:start w:val="1"/>
      <w:numFmt w:val="lowerRoman"/>
      <w:lvlText w:val="%6."/>
      <w:lvlJc w:val="right"/>
      <w:pPr>
        <w:ind w:left="4320" w:hanging="180"/>
      </w:pPr>
    </w:lvl>
    <w:lvl w:ilvl="6" w:tplc="38892985" w:tentative="1">
      <w:start w:val="1"/>
      <w:numFmt w:val="decimal"/>
      <w:lvlText w:val="%7."/>
      <w:lvlJc w:val="left"/>
      <w:pPr>
        <w:ind w:left="5040" w:hanging="360"/>
      </w:pPr>
    </w:lvl>
    <w:lvl w:ilvl="7" w:tplc="38892985" w:tentative="1">
      <w:start w:val="1"/>
      <w:numFmt w:val="lowerLetter"/>
      <w:lvlText w:val="%8."/>
      <w:lvlJc w:val="left"/>
      <w:pPr>
        <w:ind w:left="5760" w:hanging="360"/>
      </w:pPr>
    </w:lvl>
    <w:lvl w:ilvl="8" w:tplc="38892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1">
    <w:multiLevelType w:val="hybridMultilevel"/>
    <w:lvl w:ilvl="0" w:tplc="12863058">
      <w:start w:val="1"/>
      <w:numFmt w:val="decimal"/>
      <w:lvlText w:val="%1."/>
      <w:lvlJc w:val="left"/>
      <w:pPr>
        <w:ind w:left="720" w:hanging="360"/>
      </w:pPr>
    </w:lvl>
    <w:lvl w:ilvl="1" w:tplc="12863058" w:tentative="1">
      <w:start w:val="1"/>
      <w:numFmt w:val="lowerLetter"/>
      <w:lvlText w:val="%2."/>
      <w:lvlJc w:val="left"/>
      <w:pPr>
        <w:ind w:left="1440" w:hanging="360"/>
      </w:pPr>
    </w:lvl>
    <w:lvl w:ilvl="2" w:tplc="12863058" w:tentative="1">
      <w:start w:val="1"/>
      <w:numFmt w:val="lowerRoman"/>
      <w:lvlText w:val="%3."/>
      <w:lvlJc w:val="right"/>
      <w:pPr>
        <w:ind w:left="2160" w:hanging="180"/>
      </w:pPr>
    </w:lvl>
    <w:lvl w:ilvl="3" w:tplc="12863058" w:tentative="1">
      <w:start w:val="1"/>
      <w:numFmt w:val="decimal"/>
      <w:lvlText w:val="%4."/>
      <w:lvlJc w:val="left"/>
      <w:pPr>
        <w:ind w:left="2880" w:hanging="360"/>
      </w:pPr>
    </w:lvl>
    <w:lvl w:ilvl="4" w:tplc="12863058" w:tentative="1">
      <w:start w:val="1"/>
      <w:numFmt w:val="lowerLetter"/>
      <w:lvlText w:val="%5."/>
      <w:lvlJc w:val="left"/>
      <w:pPr>
        <w:ind w:left="3600" w:hanging="360"/>
      </w:pPr>
    </w:lvl>
    <w:lvl w:ilvl="5" w:tplc="12863058" w:tentative="1">
      <w:start w:val="1"/>
      <w:numFmt w:val="lowerRoman"/>
      <w:lvlText w:val="%6."/>
      <w:lvlJc w:val="right"/>
      <w:pPr>
        <w:ind w:left="4320" w:hanging="180"/>
      </w:pPr>
    </w:lvl>
    <w:lvl w:ilvl="6" w:tplc="12863058" w:tentative="1">
      <w:start w:val="1"/>
      <w:numFmt w:val="decimal"/>
      <w:lvlText w:val="%7."/>
      <w:lvlJc w:val="left"/>
      <w:pPr>
        <w:ind w:left="5040" w:hanging="360"/>
      </w:pPr>
    </w:lvl>
    <w:lvl w:ilvl="7" w:tplc="12863058" w:tentative="1">
      <w:start w:val="1"/>
      <w:numFmt w:val="lowerLetter"/>
      <w:lvlText w:val="%8."/>
      <w:lvlJc w:val="left"/>
      <w:pPr>
        <w:ind w:left="5760" w:hanging="360"/>
      </w:pPr>
    </w:lvl>
    <w:lvl w:ilvl="8" w:tplc="12863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0">
    <w:multiLevelType w:val="hybridMultilevel"/>
    <w:lvl w:ilvl="0" w:tplc="57621054">
      <w:start w:val="1"/>
      <w:numFmt w:val="decimal"/>
      <w:lvlText w:val="%1."/>
      <w:lvlJc w:val="left"/>
      <w:pPr>
        <w:ind w:left="720" w:hanging="360"/>
      </w:pPr>
    </w:lvl>
    <w:lvl w:ilvl="1" w:tplc="57621054" w:tentative="1">
      <w:start w:val="1"/>
      <w:numFmt w:val="lowerLetter"/>
      <w:lvlText w:val="%2."/>
      <w:lvlJc w:val="left"/>
      <w:pPr>
        <w:ind w:left="1440" w:hanging="360"/>
      </w:pPr>
    </w:lvl>
    <w:lvl w:ilvl="2" w:tplc="57621054" w:tentative="1">
      <w:start w:val="1"/>
      <w:numFmt w:val="lowerRoman"/>
      <w:lvlText w:val="%3."/>
      <w:lvlJc w:val="right"/>
      <w:pPr>
        <w:ind w:left="2160" w:hanging="180"/>
      </w:pPr>
    </w:lvl>
    <w:lvl w:ilvl="3" w:tplc="57621054" w:tentative="1">
      <w:start w:val="1"/>
      <w:numFmt w:val="decimal"/>
      <w:lvlText w:val="%4."/>
      <w:lvlJc w:val="left"/>
      <w:pPr>
        <w:ind w:left="2880" w:hanging="360"/>
      </w:pPr>
    </w:lvl>
    <w:lvl w:ilvl="4" w:tplc="57621054" w:tentative="1">
      <w:start w:val="1"/>
      <w:numFmt w:val="lowerLetter"/>
      <w:lvlText w:val="%5."/>
      <w:lvlJc w:val="left"/>
      <w:pPr>
        <w:ind w:left="3600" w:hanging="360"/>
      </w:pPr>
    </w:lvl>
    <w:lvl w:ilvl="5" w:tplc="57621054" w:tentative="1">
      <w:start w:val="1"/>
      <w:numFmt w:val="lowerRoman"/>
      <w:lvlText w:val="%6."/>
      <w:lvlJc w:val="right"/>
      <w:pPr>
        <w:ind w:left="4320" w:hanging="180"/>
      </w:pPr>
    </w:lvl>
    <w:lvl w:ilvl="6" w:tplc="57621054" w:tentative="1">
      <w:start w:val="1"/>
      <w:numFmt w:val="decimal"/>
      <w:lvlText w:val="%7."/>
      <w:lvlJc w:val="left"/>
      <w:pPr>
        <w:ind w:left="5040" w:hanging="360"/>
      </w:pPr>
    </w:lvl>
    <w:lvl w:ilvl="7" w:tplc="57621054" w:tentative="1">
      <w:start w:val="1"/>
      <w:numFmt w:val="lowerLetter"/>
      <w:lvlText w:val="%8."/>
      <w:lvlJc w:val="left"/>
      <w:pPr>
        <w:ind w:left="5760" w:hanging="360"/>
      </w:pPr>
    </w:lvl>
    <w:lvl w:ilvl="8" w:tplc="57621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9">
    <w:multiLevelType w:val="hybridMultilevel"/>
    <w:lvl w:ilvl="0" w:tplc="40496675">
      <w:start w:val="1"/>
      <w:numFmt w:val="decimal"/>
      <w:lvlText w:val="%1."/>
      <w:lvlJc w:val="left"/>
      <w:pPr>
        <w:ind w:left="720" w:hanging="360"/>
      </w:pPr>
    </w:lvl>
    <w:lvl w:ilvl="1" w:tplc="40496675" w:tentative="1">
      <w:start w:val="1"/>
      <w:numFmt w:val="lowerLetter"/>
      <w:lvlText w:val="%2."/>
      <w:lvlJc w:val="left"/>
      <w:pPr>
        <w:ind w:left="1440" w:hanging="360"/>
      </w:pPr>
    </w:lvl>
    <w:lvl w:ilvl="2" w:tplc="40496675" w:tentative="1">
      <w:start w:val="1"/>
      <w:numFmt w:val="lowerRoman"/>
      <w:lvlText w:val="%3."/>
      <w:lvlJc w:val="right"/>
      <w:pPr>
        <w:ind w:left="2160" w:hanging="180"/>
      </w:pPr>
    </w:lvl>
    <w:lvl w:ilvl="3" w:tplc="40496675" w:tentative="1">
      <w:start w:val="1"/>
      <w:numFmt w:val="decimal"/>
      <w:lvlText w:val="%4."/>
      <w:lvlJc w:val="left"/>
      <w:pPr>
        <w:ind w:left="2880" w:hanging="360"/>
      </w:pPr>
    </w:lvl>
    <w:lvl w:ilvl="4" w:tplc="40496675" w:tentative="1">
      <w:start w:val="1"/>
      <w:numFmt w:val="lowerLetter"/>
      <w:lvlText w:val="%5."/>
      <w:lvlJc w:val="left"/>
      <w:pPr>
        <w:ind w:left="3600" w:hanging="360"/>
      </w:pPr>
    </w:lvl>
    <w:lvl w:ilvl="5" w:tplc="40496675" w:tentative="1">
      <w:start w:val="1"/>
      <w:numFmt w:val="lowerRoman"/>
      <w:lvlText w:val="%6."/>
      <w:lvlJc w:val="right"/>
      <w:pPr>
        <w:ind w:left="4320" w:hanging="180"/>
      </w:pPr>
    </w:lvl>
    <w:lvl w:ilvl="6" w:tplc="40496675" w:tentative="1">
      <w:start w:val="1"/>
      <w:numFmt w:val="decimal"/>
      <w:lvlText w:val="%7."/>
      <w:lvlJc w:val="left"/>
      <w:pPr>
        <w:ind w:left="5040" w:hanging="360"/>
      </w:pPr>
    </w:lvl>
    <w:lvl w:ilvl="7" w:tplc="40496675" w:tentative="1">
      <w:start w:val="1"/>
      <w:numFmt w:val="lowerLetter"/>
      <w:lvlText w:val="%8."/>
      <w:lvlJc w:val="left"/>
      <w:pPr>
        <w:ind w:left="5760" w:hanging="360"/>
      </w:pPr>
    </w:lvl>
    <w:lvl w:ilvl="8" w:tplc="404966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8">
    <w:multiLevelType w:val="hybridMultilevel"/>
    <w:lvl w:ilvl="0" w:tplc="40878707">
      <w:start w:val="1"/>
      <w:numFmt w:val="decimal"/>
      <w:lvlText w:val="%1."/>
      <w:lvlJc w:val="left"/>
      <w:pPr>
        <w:ind w:left="720" w:hanging="360"/>
      </w:pPr>
    </w:lvl>
    <w:lvl w:ilvl="1" w:tplc="40878707" w:tentative="1">
      <w:start w:val="1"/>
      <w:numFmt w:val="lowerLetter"/>
      <w:lvlText w:val="%2."/>
      <w:lvlJc w:val="left"/>
      <w:pPr>
        <w:ind w:left="1440" w:hanging="360"/>
      </w:pPr>
    </w:lvl>
    <w:lvl w:ilvl="2" w:tplc="40878707" w:tentative="1">
      <w:start w:val="1"/>
      <w:numFmt w:val="lowerRoman"/>
      <w:lvlText w:val="%3."/>
      <w:lvlJc w:val="right"/>
      <w:pPr>
        <w:ind w:left="2160" w:hanging="180"/>
      </w:pPr>
    </w:lvl>
    <w:lvl w:ilvl="3" w:tplc="40878707" w:tentative="1">
      <w:start w:val="1"/>
      <w:numFmt w:val="decimal"/>
      <w:lvlText w:val="%4."/>
      <w:lvlJc w:val="left"/>
      <w:pPr>
        <w:ind w:left="2880" w:hanging="360"/>
      </w:pPr>
    </w:lvl>
    <w:lvl w:ilvl="4" w:tplc="40878707" w:tentative="1">
      <w:start w:val="1"/>
      <w:numFmt w:val="lowerLetter"/>
      <w:lvlText w:val="%5."/>
      <w:lvlJc w:val="left"/>
      <w:pPr>
        <w:ind w:left="3600" w:hanging="360"/>
      </w:pPr>
    </w:lvl>
    <w:lvl w:ilvl="5" w:tplc="40878707" w:tentative="1">
      <w:start w:val="1"/>
      <w:numFmt w:val="lowerRoman"/>
      <w:lvlText w:val="%6."/>
      <w:lvlJc w:val="right"/>
      <w:pPr>
        <w:ind w:left="4320" w:hanging="180"/>
      </w:pPr>
    </w:lvl>
    <w:lvl w:ilvl="6" w:tplc="40878707" w:tentative="1">
      <w:start w:val="1"/>
      <w:numFmt w:val="decimal"/>
      <w:lvlText w:val="%7."/>
      <w:lvlJc w:val="left"/>
      <w:pPr>
        <w:ind w:left="5040" w:hanging="360"/>
      </w:pPr>
    </w:lvl>
    <w:lvl w:ilvl="7" w:tplc="40878707" w:tentative="1">
      <w:start w:val="1"/>
      <w:numFmt w:val="lowerLetter"/>
      <w:lvlText w:val="%8."/>
      <w:lvlJc w:val="left"/>
      <w:pPr>
        <w:ind w:left="5760" w:hanging="360"/>
      </w:pPr>
    </w:lvl>
    <w:lvl w:ilvl="8" w:tplc="40878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7">
    <w:multiLevelType w:val="hybridMultilevel"/>
    <w:lvl w:ilvl="0" w:tplc="26507049">
      <w:start w:val="1"/>
      <w:numFmt w:val="decimal"/>
      <w:lvlText w:val="%1."/>
      <w:lvlJc w:val="left"/>
      <w:pPr>
        <w:ind w:left="720" w:hanging="360"/>
      </w:pPr>
    </w:lvl>
    <w:lvl w:ilvl="1" w:tplc="26507049" w:tentative="1">
      <w:start w:val="1"/>
      <w:numFmt w:val="decimal"/>
      <w:lvlText w:val="%2."/>
      <w:lvlJc w:val="left"/>
      <w:pPr>
        <w:ind w:left="1440" w:hanging="360"/>
      </w:pPr>
    </w:lvl>
    <w:lvl w:ilvl="2" w:tplc="26507049" w:tentative="1">
      <w:start w:val="1"/>
      <w:numFmt w:val="lowerRoman"/>
      <w:lvlText w:val="%3."/>
      <w:lvlJc w:val="right"/>
      <w:pPr>
        <w:ind w:left="2160" w:hanging="180"/>
      </w:pPr>
    </w:lvl>
    <w:lvl w:ilvl="3" w:tplc="26507049" w:tentative="1">
      <w:start w:val="1"/>
      <w:numFmt w:val="decimal"/>
      <w:lvlText w:val="%4."/>
      <w:lvlJc w:val="left"/>
      <w:pPr>
        <w:ind w:left="2880" w:hanging="360"/>
      </w:pPr>
    </w:lvl>
    <w:lvl w:ilvl="4" w:tplc="26507049" w:tentative="1">
      <w:start w:val="1"/>
      <w:numFmt w:val="lowerLetter"/>
      <w:lvlText w:val="%5."/>
      <w:lvlJc w:val="left"/>
      <w:pPr>
        <w:ind w:left="3600" w:hanging="360"/>
      </w:pPr>
    </w:lvl>
    <w:lvl w:ilvl="5" w:tplc="26507049" w:tentative="1">
      <w:start w:val="1"/>
      <w:numFmt w:val="lowerRoman"/>
      <w:lvlText w:val="%6."/>
      <w:lvlJc w:val="right"/>
      <w:pPr>
        <w:ind w:left="4320" w:hanging="180"/>
      </w:pPr>
    </w:lvl>
    <w:lvl w:ilvl="6" w:tplc="26507049" w:tentative="1">
      <w:start w:val="1"/>
      <w:numFmt w:val="decimal"/>
      <w:lvlText w:val="%7."/>
      <w:lvlJc w:val="left"/>
      <w:pPr>
        <w:ind w:left="5040" w:hanging="360"/>
      </w:pPr>
    </w:lvl>
    <w:lvl w:ilvl="7" w:tplc="26507049" w:tentative="1">
      <w:start w:val="1"/>
      <w:numFmt w:val="lowerLetter"/>
      <w:lvlText w:val="%8."/>
      <w:lvlJc w:val="left"/>
      <w:pPr>
        <w:ind w:left="5760" w:hanging="360"/>
      </w:pPr>
    </w:lvl>
    <w:lvl w:ilvl="8" w:tplc="26507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6">
    <w:multiLevelType w:val="hybridMultilevel"/>
    <w:lvl w:ilvl="0" w:tplc="74702656">
      <w:start w:val="1"/>
      <w:numFmt w:val="decimal"/>
      <w:lvlText w:val="%1."/>
      <w:lvlJc w:val="left"/>
      <w:pPr>
        <w:ind w:left="720" w:hanging="360"/>
      </w:pPr>
    </w:lvl>
    <w:lvl w:ilvl="1" w:tplc="74702656" w:tentative="1">
      <w:start w:val="1"/>
      <w:numFmt w:val="lowerLetter"/>
      <w:lvlText w:val="%2."/>
      <w:lvlJc w:val="left"/>
      <w:pPr>
        <w:ind w:left="1440" w:hanging="360"/>
      </w:pPr>
    </w:lvl>
    <w:lvl w:ilvl="2" w:tplc="74702656" w:tentative="1">
      <w:start w:val="1"/>
      <w:numFmt w:val="lowerRoman"/>
      <w:lvlText w:val="%3."/>
      <w:lvlJc w:val="right"/>
      <w:pPr>
        <w:ind w:left="2160" w:hanging="180"/>
      </w:pPr>
    </w:lvl>
    <w:lvl w:ilvl="3" w:tplc="74702656" w:tentative="1">
      <w:start w:val="1"/>
      <w:numFmt w:val="decimal"/>
      <w:lvlText w:val="%4."/>
      <w:lvlJc w:val="left"/>
      <w:pPr>
        <w:ind w:left="2880" w:hanging="360"/>
      </w:pPr>
    </w:lvl>
    <w:lvl w:ilvl="4" w:tplc="74702656" w:tentative="1">
      <w:start w:val="1"/>
      <w:numFmt w:val="lowerLetter"/>
      <w:lvlText w:val="%5."/>
      <w:lvlJc w:val="left"/>
      <w:pPr>
        <w:ind w:left="3600" w:hanging="360"/>
      </w:pPr>
    </w:lvl>
    <w:lvl w:ilvl="5" w:tplc="74702656" w:tentative="1">
      <w:start w:val="1"/>
      <w:numFmt w:val="lowerRoman"/>
      <w:lvlText w:val="%6."/>
      <w:lvlJc w:val="right"/>
      <w:pPr>
        <w:ind w:left="4320" w:hanging="180"/>
      </w:pPr>
    </w:lvl>
    <w:lvl w:ilvl="6" w:tplc="74702656" w:tentative="1">
      <w:start w:val="1"/>
      <w:numFmt w:val="decimal"/>
      <w:lvlText w:val="%7."/>
      <w:lvlJc w:val="left"/>
      <w:pPr>
        <w:ind w:left="5040" w:hanging="360"/>
      </w:pPr>
    </w:lvl>
    <w:lvl w:ilvl="7" w:tplc="74702656" w:tentative="1">
      <w:start w:val="1"/>
      <w:numFmt w:val="lowerLetter"/>
      <w:lvlText w:val="%8."/>
      <w:lvlJc w:val="left"/>
      <w:pPr>
        <w:ind w:left="5760" w:hanging="360"/>
      </w:pPr>
    </w:lvl>
    <w:lvl w:ilvl="8" w:tplc="74702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5">
    <w:multiLevelType w:val="hybridMultilevel"/>
    <w:lvl w:ilvl="0" w:tplc="54286609">
      <w:start w:val="1"/>
      <w:numFmt w:val="decimal"/>
      <w:lvlText w:val="%1."/>
      <w:lvlJc w:val="left"/>
      <w:pPr>
        <w:ind w:left="720" w:hanging="360"/>
      </w:pPr>
    </w:lvl>
    <w:lvl w:ilvl="1" w:tplc="54286609" w:tentative="1">
      <w:start w:val="1"/>
      <w:numFmt w:val="lowerLetter"/>
      <w:lvlText w:val="%2."/>
      <w:lvlJc w:val="left"/>
      <w:pPr>
        <w:ind w:left="1440" w:hanging="360"/>
      </w:pPr>
    </w:lvl>
    <w:lvl w:ilvl="2" w:tplc="54286609" w:tentative="1">
      <w:start w:val="1"/>
      <w:numFmt w:val="lowerRoman"/>
      <w:lvlText w:val="%3."/>
      <w:lvlJc w:val="right"/>
      <w:pPr>
        <w:ind w:left="2160" w:hanging="180"/>
      </w:pPr>
    </w:lvl>
    <w:lvl w:ilvl="3" w:tplc="54286609" w:tentative="1">
      <w:start w:val="1"/>
      <w:numFmt w:val="decimal"/>
      <w:lvlText w:val="%4."/>
      <w:lvlJc w:val="left"/>
      <w:pPr>
        <w:ind w:left="2880" w:hanging="360"/>
      </w:pPr>
    </w:lvl>
    <w:lvl w:ilvl="4" w:tplc="54286609" w:tentative="1">
      <w:start w:val="1"/>
      <w:numFmt w:val="lowerLetter"/>
      <w:lvlText w:val="%5."/>
      <w:lvlJc w:val="left"/>
      <w:pPr>
        <w:ind w:left="3600" w:hanging="360"/>
      </w:pPr>
    </w:lvl>
    <w:lvl w:ilvl="5" w:tplc="54286609" w:tentative="1">
      <w:start w:val="1"/>
      <w:numFmt w:val="lowerRoman"/>
      <w:lvlText w:val="%6."/>
      <w:lvlJc w:val="right"/>
      <w:pPr>
        <w:ind w:left="4320" w:hanging="180"/>
      </w:pPr>
    </w:lvl>
    <w:lvl w:ilvl="6" w:tplc="54286609" w:tentative="1">
      <w:start w:val="1"/>
      <w:numFmt w:val="decimal"/>
      <w:lvlText w:val="%7."/>
      <w:lvlJc w:val="left"/>
      <w:pPr>
        <w:ind w:left="5040" w:hanging="360"/>
      </w:pPr>
    </w:lvl>
    <w:lvl w:ilvl="7" w:tplc="54286609" w:tentative="1">
      <w:start w:val="1"/>
      <w:numFmt w:val="lowerLetter"/>
      <w:lvlText w:val="%8."/>
      <w:lvlJc w:val="left"/>
      <w:pPr>
        <w:ind w:left="5760" w:hanging="360"/>
      </w:pPr>
    </w:lvl>
    <w:lvl w:ilvl="8" w:tplc="542866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4">
    <w:multiLevelType w:val="hybridMultilevel"/>
    <w:lvl w:ilvl="0" w:tplc="89013670">
      <w:start w:val="1"/>
      <w:numFmt w:val="decimal"/>
      <w:lvlText w:val="%1."/>
      <w:lvlJc w:val="left"/>
      <w:pPr>
        <w:ind w:left="720" w:hanging="360"/>
      </w:pPr>
    </w:lvl>
    <w:lvl w:ilvl="1" w:tplc="89013670" w:tentative="1">
      <w:start w:val="1"/>
      <w:numFmt w:val="lowerLetter"/>
      <w:lvlText w:val="%2."/>
      <w:lvlJc w:val="left"/>
      <w:pPr>
        <w:ind w:left="1440" w:hanging="360"/>
      </w:pPr>
    </w:lvl>
    <w:lvl w:ilvl="2" w:tplc="89013670" w:tentative="1">
      <w:start w:val="1"/>
      <w:numFmt w:val="lowerRoman"/>
      <w:lvlText w:val="%3."/>
      <w:lvlJc w:val="right"/>
      <w:pPr>
        <w:ind w:left="2160" w:hanging="180"/>
      </w:pPr>
    </w:lvl>
    <w:lvl w:ilvl="3" w:tplc="89013670" w:tentative="1">
      <w:start w:val="1"/>
      <w:numFmt w:val="decimal"/>
      <w:lvlText w:val="%4."/>
      <w:lvlJc w:val="left"/>
      <w:pPr>
        <w:ind w:left="2880" w:hanging="360"/>
      </w:pPr>
    </w:lvl>
    <w:lvl w:ilvl="4" w:tplc="89013670" w:tentative="1">
      <w:start w:val="1"/>
      <w:numFmt w:val="lowerLetter"/>
      <w:lvlText w:val="%5."/>
      <w:lvlJc w:val="left"/>
      <w:pPr>
        <w:ind w:left="3600" w:hanging="360"/>
      </w:pPr>
    </w:lvl>
    <w:lvl w:ilvl="5" w:tplc="89013670" w:tentative="1">
      <w:start w:val="1"/>
      <w:numFmt w:val="lowerRoman"/>
      <w:lvlText w:val="%6."/>
      <w:lvlJc w:val="right"/>
      <w:pPr>
        <w:ind w:left="4320" w:hanging="180"/>
      </w:pPr>
    </w:lvl>
    <w:lvl w:ilvl="6" w:tplc="89013670" w:tentative="1">
      <w:start w:val="1"/>
      <w:numFmt w:val="decimal"/>
      <w:lvlText w:val="%7."/>
      <w:lvlJc w:val="left"/>
      <w:pPr>
        <w:ind w:left="5040" w:hanging="360"/>
      </w:pPr>
    </w:lvl>
    <w:lvl w:ilvl="7" w:tplc="89013670" w:tentative="1">
      <w:start w:val="1"/>
      <w:numFmt w:val="lowerLetter"/>
      <w:lvlText w:val="%8."/>
      <w:lvlJc w:val="left"/>
      <w:pPr>
        <w:ind w:left="5760" w:hanging="360"/>
      </w:pPr>
    </w:lvl>
    <w:lvl w:ilvl="8" w:tplc="89013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3">
    <w:multiLevelType w:val="hybridMultilevel"/>
    <w:lvl w:ilvl="0" w:tplc="53548610">
      <w:start w:val="1"/>
      <w:numFmt w:val="decimal"/>
      <w:lvlText w:val="%1."/>
      <w:lvlJc w:val="left"/>
      <w:pPr>
        <w:ind w:left="720" w:hanging="360"/>
      </w:pPr>
    </w:lvl>
    <w:lvl w:ilvl="1" w:tplc="53548610" w:tentative="1">
      <w:start w:val="1"/>
      <w:numFmt w:val="lowerLetter"/>
      <w:lvlText w:val="%2."/>
      <w:lvlJc w:val="left"/>
      <w:pPr>
        <w:ind w:left="1440" w:hanging="360"/>
      </w:pPr>
    </w:lvl>
    <w:lvl w:ilvl="2" w:tplc="53548610" w:tentative="1">
      <w:start w:val="1"/>
      <w:numFmt w:val="lowerRoman"/>
      <w:lvlText w:val="%3."/>
      <w:lvlJc w:val="right"/>
      <w:pPr>
        <w:ind w:left="2160" w:hanging="180"/>
      </w:pPr>
    </w:lvl>
    <w:lvl w:ilvl="3" w:tplc="53548610" w:tentative="1">
      <w:start w:val="1"/>
      <w:numFmt w:val="decimal"/>
      <w:lvlText w:val="%4."/>
      <w:lvlJc w:val="left"/>
      <w:pPr>
        <w:ind w:left="2880" w:hanging="360"/>
      </w:pPr>
    </w:lvl>
    <w:lvl w:ilvl="4" w:tplc="53548610" w:tentative="1">
      <w:start w:val="1"/>
      <w:numFmt w:val="lowerLetter"/>
      <w:lvlText w:val="%5."/>
      <w:lvlJc w:val="left"/>
      <w:pPr>
        <w:ind w:left="3600" w:hanging="360"/>
      </w:pPr>
    </w:lvl>
    <w:lvl w:ilvl="5" w:tplc="53548610" w:tentative="1">
      <w:start w:val="1"/>
      <w:numFmt w:val="lowerRoman"/>
      <w:lvlText w:val="%6."/>
      <w:lvlJc w:val="right"/>
      <w:pPr>
        <w:ind w:left="4320" w:hanging="180"/>
      </w:pPr>
    </w:lvl>
    <w:lvl w:ilvl="6" w:tplc="53548610" w:tentative="1">
      <w:start w:val="1"/>
      <w:numFmt w:val="decimal"/>
      <w:lvlText w:val="%7."/>
      <w:lvlJc w:val="left"/>
      <w:pPr>
        <w:ind w:left="5040" w:hanging="360"/>
      </w:pPr>
    </w:lvl>
    <w:lvl w:ilvl="7" w:tplc="53548610" w:tentative="1">
      <w:start w:val="1"/>
      <w:numFmt w:val="lowerLetter"/>
      <w:lvlText w:val="%8."/>
      <w:lvlJc w:val="left"/>
      <w:pPr>
        <w:ind w:left="5760" w:hanging="360"/>
      </w:pPr>
    </w:lvl>
    <w:lvl w:ilvl="8" w:tplc="53548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2">
    <w:multiLevelType w:val="hybridMultilevel"/>
    <w:lvl w:ilvl="0" w:tplc="39596148">
      <w:start w:val="1"/>
      <w:numFmt w:val="decimal"/>
      <w:lvlText w:val="%1."/>
      <w:lvlJc w:val="left"/>
      <w:pPr>
        <w:ind w:left="720" w:hanging="360"/>
      </w:pPr>
    </w:lvl>
    <w:lvl w:ilvl="1" w:tplc="39596148" w:tentative="1">
      <w:start w:val="1"/>
      <w:numFmt w:val="lowerLetter"/>
      <w:lvlText w:val="%2."/>
      <w:lvlJc w:val="left"/>
      <w:pPr>
        <w:ind w:left="1440" w:hanging="360"/>
      </w:pPr>
    </w:lvl>
    <w:lvl w:ilvl="2" w:tplc="39596148" w:tentative="1">
      <w:start w:val="1"/>
      <w:numFmt w:val="lowerRoman"/>
      <w:lvlText w:val="%3."/>
      <w:lvlJc w:val="right"/>
      <w:pPr>
        <w:ind w:left="2160" w:hanging="180"/>
      </w:pPr>
    </w:lvl>
    <w:lvl w:ilvl="3" w:tplc="39596148" w:tentative="1">
      <w:start w:val="1"/>
      <w:numFmt w:val="decimal"/>
      <w:lvlText w:val="%4."/>
      <w:lvlJc w:val="left"/>
      <w:pPr>
        <w:ind w:left="2880" w:hanging="360"/>
      </w:pPr>
    </w:lvl>
    <w:lvl w:ilvl="4" w:tplc="39596148" w:tentative="1">
      <w:start w:val="1"/>
      <w:numFmt w:val="lowerLetter"/>
      <w:lvlText w:val="%5."/>
      <w:lvlJc w:val="left"/>
      <w:pPr>
        <w:ind w:left="3600" w:hanging="360"/>
      </w:pPr>
    </w:lvl>
    <w:lvl w:ilvl="5" w:tplc="39596148" w:tentative="1">
      <w:start w:val="1"/>
      <w:numFmt w:val="lowerRoman"/>
      <w:lvlText w:val="%6."/>
      <w:lvlJc w:val="right"/>
      <w:pPr>
        <w:ind w:left="4320" w:hanging="180"/>
      </w:pPr>
    </w:lvl>
    <w:lvl w:ilvl="6" w:tplc="39596148" w:tentative="1">
      <w:start w:val="1"/>
      <w:numFmt w:val="decimal"/>
      <w:lvlText w:val="%7."/>
      <w:lvlJc w:val="left"/>
      <w:pPr>
        <w:ind w:left="5040" w:hanging="360"/>
      </w:pPr>
    </w:lvl>
    <w:lvl w:ilvl="7" w:tplc="39596148" w:tentative="1">
      <w:start w:val="1"/>
      <w:numFmt w:val="lowerLetter"/>
      <w:lvlText w:val="%8."/>
      <w:lvlJc w:val="left"/>
      <w:pPr>
        <w:ind w:left="5760" w:hanging="360"/>
      </w:pPr>
    </w:lvl>
    <w:lvl w:ilvl="8" w:tplc="395961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1">
    <w:multiLevelType w:val="hybridMultilevel"/>
    <w:lvl w:ilvl="0" w:tplc="13841091">
      <w:start w:val="1"/>
      <w:numFmt w:val="decimal"/>
      <w:lvlText w:val="%1."/>
      <w:lvlJc w:val="left"/>
      <w:pPr>
        <w:ind w:left="720" w:hanging="360"/>
      </w:pPr>
    </w:lvl>
    <w:lvl w:ilvl="1" w:tplc="13841091" w:tentative="1">
      <w:start w:val="1"/>
      <w:numFmt w:val="lowerLetter"/>
      <w:lvlText w:val="%2."/>
      <w:lvlJc w:val="left"/>
      <w:pPr>
        <w:ind w:left="1440" w:hanging="360"/>
      </w:pPr>
    </w:lvl>
    <w:lvl w:ilvl="2" w:tplc="13841091" w:tentative="1">
      <w:start w:val="1"/>
      <w:numFmt w:val="lowerRoman"/>
      <w:lvlText w:val="%3."/>
      <w:lvlJc w:val="right"/>
      <w:pPr>
        <w:ind w:left="2160" w:hanging="180"/>
      </w:pPr>
    </w:lvl>
    <w:lvl w:ilvl="3" w:tplc="13841091" w:tentative="1">
      <w:start w:val="1"/>
      <w:numFmt w:val="decimal"/>
      <w:lvlText w:val="%4."/>
      <w:lvlJc w:val="left"/>
      <w:pPr>
        <w:ind w:left="2880" w:hanging="360"/>
      </w:pPr>
    </w:lvl>
    <w:lvl w:ilvl="4" w:tplc="13841091" w:tentative="1">
      <w:start w:val="1"/>
      <w:numFmt w:val="lowerLetter"/>
      <w:lvlText w:val="%5."/>
      <w:lvlJc w:val="left"/>
      <w:pPr>
        <w:ind w:left="3600" w:hanging="360"/>
      </w:pPr>
    </w:lvl>
    <w:lvl w:ilvl="5" w:tplc="13841091" w:tentative="1">
      <w:start w:val="1"/>
      <w:numFmt w:val="lowerRoman"/>
      <w:lvlText w:val="%6."/>
      <w:lvlJc w:val="right"/>
      <w:pPr>
        <w:ind w:left="4320" w:hanging="180"/>
      </w:pPr>
    </w:lvl>
    <w:lvl w:ilvl="6" w:tplc="13841091" w:tentative="1">
      <w:start w:val="1"/>
      <w:numFmt w:val="decimal"/>
      <w:lvlText w:val="%7."/>
      <w:lvlJc w:val="left"/>
      <w:pPr>
        <w:ind w:left="5040" w:hanging="360"/>
      </w:pPr>
    </w:lvl>
    <w:lvl w:ilvl="7" w:tplc="13841091" w:tentative="1">
      <w:start w:val="1"/>
      <w:numFmt w:val="lowerLetter"/>
      <w:lvlText w:val="%8."/>
      <w:lvlJc w:val="left"/>
      <w:pPr>
        <w:ind w:left="5760" w:hanging="360"/>
      </w:pPr>
    </w:lvl>
    <w:lvl w:ilvl="8" w:tplc="138410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0">
    <w:multiLevelType w:val="hybridMultilevel"/>
    <w:lvl w:ilvl="0" w:tplc="79632056">
      <w:start w:val="1"/>
      <w:numFmt w:val="decimal"/>
      <w:lvlText w:val="%1."/>
      <w:lvlJc w:val="left"/>
      <w:pPr>
        <w:ind w:left="720" w:hanging="360"/>
      </w:pPr>
    </w:lvl>
    <w:lvl w:ilvl="1" w:tplc="79632056" w:tentative="1">
      <w:start w:val="1"/>
      <w:numFmt w:val="lowerLetter"/>
      <w:lvlText w:val="%2."/>
      <w:lvlJc w:val="left"/>
      <w:pPr>
        <w:ind w:left="1440" w:hanging="360"/>
      </w:pPr>
    </w:lvl>
    <w:lvl w:ilvl="2" w:tplc="79632056" w:tentative="1">
      <w:start w:val="1"/>
      <w:numFmt w:val="lowerRoman"/>
      <w:lvlText w:val="%3."/>
      <w:lvlJc w:val="right"/>
      <w:pPr>
        <w:ind w:left="2160" w:hanging="180"/>
      </w:pPr>
    </w:lvl>
    <w:lvl w:ilvl="3" w:tplc="79632056" w:tentative="1">
      <w:start w:val="1"/>
      <w:numFmt w:val="decimal"/>
      <w:lvlText w:val="%4."/>
      <w:lvlJc w:val="left"/>
      <w:pPr>
        <w:ind w:left="2880" w:hanging="360"/>
      </w:pPr>
    </w:lvl>
    <w:lvl w:ilvl="4" w:tplc="79632056" w:tentative="1">
      <w:start w:val="1"/>
      <w:numFmt w:val="lowerLetter"/>
      <w:lvlText w:val="%5."/>
      <w:lvlJc w:val="left"/>
      <w:pPr>
        <w:ind w:left="3600" w:hanging="360"/>
      </w:pPr>
    </w:lvl>
    <w:lvl w:ilvl="5" w:tplc="79632056" w:tentative="1">
      <w:start w:val="1"/>
      <w:numFmt w:val="lowerRoman"/>
      <w:lvlText w:val="%6."/>
      <w:lvlJc w:val="right"/>
      <w:pPr>
        <w:ind w:left="4320" w:hanging="180"/>
      </w:pPr>
    </w:lvl>
    <w:lvl w:ilvl="6" w:tplc="79632056" w:tentative="1">
      <w:start w:val="1"/>
      <w:numFmt w:val="decimal"/>
      <w:lvlText w:val="%7."/>
      <w:lvlJc w:val="left"/>
      <w:pPr>
        <w:ind w:left="5040" w:hanging="360"/>
      </w:pPr>
    </w:lvl>
    <w:lvl w:ilvl="7" w:tplc="79632056" w:tentative="1">
      <w:start w:val="1"/>
      <w:numFmt w:val="lowerLetter"/>
      <w:lvlText w:val="%8."/>
      <w:lvlJc w:val="left"/>
      <w:pPr>
        <w:ind w:left="5760" w:hanging="360"/>
      </w:pPr>
    </w:lvl>
    <w:lvl w:ilvl="8" w:tplc="79632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9">
    <w:multiLevelType w:val="hybridMultilevel"/>
    <w:lvl w:ilvl="0" w:tplc="27891596">
      <w:start w:val="1"/>
      <w:numFmt w:val="decimal"/>
      <w:lvlText w:val="%1."/>
      <w:lvlJc w:val="left"/>
      <w:pPr>
        <w:ind w:left="720" w:hanging="360"/>
      </w:pPr>
    </w:lvl>
    <w:lvl w:ilvl="1" w:tplc="27891596" w:tentative="1">
      <w:start w:val="1"/>
      <w:numFmt w:val="lowerLetter"/>
      <w:lvlText w:val="%2."/>
      <w:lvlJc w:val="left"/>
      <w:pPr>
        <w:ind w:left="1440" w:hanging="360"/>
      </w:pPr>
    </w:lvl>
    <w:lvl w:ilvl="2" w:tplc="27891596" w:tentative="1">
      <w:start w:val="1"/>
      <w:numFmt w:val="lowerRoman"/>
      <w:lvlText w:val="%3."/>
      <w:lvlJc w:val="right"/>
      <w:pPr>
        <w:ind w:left="2160" w:hanging="180"/>
      </w:pPr>
    </w:lvl>
    <w:lvl w:ilvl="3" w:tplc="27891596" w:tentative="1">
      <w:start w:val="1"/>
      <w:numFmt w:val="decimal"/>
      <w:lvlText w:val="%4."/>
      <w:lvlJc w:val="left"/>
      <w:pPr>
        <w:ind w:left="2880" w:hanging="360"/>
      </w:pPr>
    </w:lvl>
    <w:lvl w:ilvl="4" w:tplc="27891596" w:tentative="1">
      <w:start w:val="1"/>
      <w:numFmt w:val="lowerLetter"/>
      <w:lvlText w:val="%5."/>
      <w:lvlJc w:val="left"/>
      <w:pPr>
        <w:ind w:left="3600" w:hanging="360"/>
      </w:pPr>
    </w:lvl>
    <w:lvl w:ilvl="5" w:tplc="27891596" w:tentative="1">
      <w:start w:val="1"/>
      <w:numFmt w:val="lowerRoman"/>
      <w:lvlText w:val="%6."/>
      <w:lvlJc w:val="right"/>
      <w:pPr>
        <w:ind w:left="4320" w:hanging="180"/>
      </w:pPr>
    </w:lvl>
    <w:lvl w:ilvl="6" w:tplc="27891596" w:tentative="1">
      <w:start w:val="1"/>
      <w:numFmt w:val="decimal"/>
      <w:lvlText w:val="%7."/>
      <w:lvlJc w:val="left"/>
      <w:pPr>
        <w:ind w:left="5040" w:hanging="360"/>
      </w:pPr>
    </w:lvl>
    <w:lvl w:ilvl="7" w:tplc="27891596" w:tentative="1">
      <w:start w:val="1"/>
      <w:numFmt w:val="lowerLetter"/>
      <w:lvlText w:val="%8."/>
      <w:lvlJc w:val="left"/>
      <w:pPr>
        <w:ind w:left="5760" w:hanging="360"/>
      </w:pPr>
    </w:lvl>
    <w:lvl w:ilvl="8" w:tplc="27891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8">
    <w:multiLevelType w:val="hybridMultilevel"/>
    <w:lvl w:ilvl="0" w:tplc="54109945">
      <w:start w:val="1"/>
      <w:numFmt w:val="decimal"/>
      <w:lvlText w:val="%1."/>
      <w:lvlJc w:val="left"/>
      <w:pPr>
        <w:ind w:left="720" w:hanging="360"/>
      </w:pPr>
    </w:lvl>
    <w:lvl w:ilvl="1" w:tplc="54109945" w:tentative="1">
      <w:start w:val="1"/>
      <w:numFmt w:val="lowerLetter"/>
      <w:lvlText w:val="%2."/>
      <w:lvlJc w:val="left"/>
      <w:pPr>
        <w:ind w:left="1440" w:hanging="360"/>
      </w:pPr>
    </w:lvl>
    <w:lvl w:ilvl="2" w:tplc="54109945" w:tentative="1">
      <w:start w:val="1"/>
      <w:numFmt w:val="lowerRoman"/>
      <w:lvlText w:val="%3."/>
      <w:lvlJc w:val="right"/>
      <w:pPr>
        <w:ind w:left="2160" w:hanging="180"/>
      </w:pPr>
    </w:lvl>
    <w:lvl w:ilvl="3" w:tplc="54109945" w:tentative="1">
      <w:start w:val="1"/>
      <w:numFmt w:val="decimal"/>
      <w:lvlText w:val="%4."/>
      <w:lvlJc w:val="left"/>
      <w:pPr>
        <w:ind w:left="2880" w:hanging="360"/>
      </w:pPr>
    </w:lvl>
    <w:lvl w:ilvl="4" w:tplc="54109945" w:tentative="1">
      <w:start w:val="1"/>
      <w:numFmt w:val="lowerLetter"/>
      <w:lvlText w:val="%5."/>
      <w:lvlJc w:val="left"/>
      <w:pPr>
        <w:ind w:left="3600" w:hanging="360"/>
      </w:pPr>
    </w:lvl>
    <w:lvl w:ilvl="5" w:tplc="54109945" w:tentative="1">
      <w:start w:val="1"/>
      <w:numFmt w:val="lowerRoman"/>
      <w:lvlText w:val="%6."/>
      <w:lvlJc w:val="right"/>
      <w:pPr>
        <w:ind w:left="4320" w:hanging="180"/>
      </w:pPr>
    </w:lvl>
    <w:lvl w:ilvl="6" w:tplc="54109945" w:tentative="1">
      <w:start w:val="1"/>
      <w:numFmt w:val="decimal"/>
      <w:lvlText w:val="%7."/>
      <w:lvlJc w:val="left"/>
      <w:pPr>
        <w:ind w:left="5040" w:hanging="360"/>
      </w:pPr>
    </w:lvl>
    <w:lvl w:ilvl="7" w:tplc="54109945" w:tentative="1">
      <w:start w:val="1"/>
      <w:numFmt w:val="lowerLetter"/>
      <w:lvlText w:val="%8."/>
      <w:lvlJc w:val="left"/>
      <w:pPr>
        <w:ind w:left="5760" w:hanging="360"/>
      </w:pPr>
    </w:lvl>
    <w:lvl w:ilvl="8" w:tplc="54109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7">
    <w:multiLevelType w:val="hybridMultilevel"/>
    <w:lvl w:ilvl="0" w:tplc="54864387">
      <w:start w:val="1"/>
      <w:numFmt w:val="decimal"/>
      <w:lvlText w:val="%1."/>
      <w:lvlJc w:val="left"/>
      <w:pPr>
        <w:ind w:left="720" w:hanging="360"/>
      </w:pPr>
    </w:lvl>
    <w:lvl w:ilvl="1" w:tplc="54864387" w:tentative="1">
      <w:start w:val="1"/>
      <w:numFmt w:val="lowerLetter"/>
      <w:lvlText w:val="%2."/>
      <w:lvlJc w:val="left"/>
      <w:pPr>
        <w:ind w:left="1440" w:hanging="360"/>
      </w:pPr>
    </w:lvl>
    <w:lvl w:ilvl="2" w:tplc="54864387" w:tentative="1">
      <w:start w:val="1"/>
      <w:numFmt w:val="lowerRoman"/>
      <w:lvlText w:val="%3."/>
      <w:lvlJc w:val="right"/>
      <w:pPr>
        <w:ind w:left="2160" w:hanging="180"/>
      </w:pPr>
    </w:lvl>
    <w:lvl w:ilvl="3" w:tplc="54864387" w:tentative="1">
      <w:start w:val="1"/>
      <w:numFmt w:val="decimal"/>
      <w:lvlText w:val="%4."/>
      <w:lvlJc w:val="left"/>
      <w:pPr>
        <w:ind w:left="2880" w:hanging="360"/>
      </w:pPr>
    </w:lvl>
    <w:lvl w:ilvl="4" w:tplc="54864387" w:tentative="1">
      <w:start w:val="1"/>
      <w:numFmt w:val="lowerLetter"/>
      <w:lvlText w:val="%5."/>
      <w:lvlJc w:val="left"/>
      <w:pPr>
        <w:ind w:left="3600" w:hanging="360"/>
      </w:pPr>
    </w:lvl>
    <w:lvl w:ilvl="5" w:tplc="54864387" w:tentative="1">
      <w:start w:val="1"/>
      <w:numFmt w:val="lowerRoman"/>
      <w:lvlText w:val="%6."/>
      <w:lvlJc w:val="right"/>
      <w:pPr>
        <w:ind w:left="4320" w:hanging="180"/>
      </w:pPr>
    </w:lvl>
    <w:lvl w:ilvl="6" w:tplc="54864387" w:tentative="1">
      <w:start w:val="1"/>
      <w:numFmt w:val="decimal"/>
      <w:lvlText w:val="%7."/>
      <w:lvlJc w:val="left"/>
      <w:pPr>
        <w:ind w:left="5040" w:hanging="360"/>
      </w:pPr>
    </w:lvl>
    <w:lvl w:ilvl="7" w:tplc="54864387" w:tentative="1">
      <w:start w:val="1"/>
      <w:numFmt w:val="lowerLetter"/>
      <w:lvlText w:val="%8."/>
      <w:lvlJc w:val="left"/>
      <w:pPr>
        <w:ind w:left="5760" w:hanging="360"/>
      </w:pPr>
    </w:lvl>
    <w:lvl w:ilvl="8" w:tplc="548643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6">
    <w:multiLevelType w:val="hybridMultilevel"/>
    <w:lvl w:ilvl="0" w:tplc="70777619">
      <w:start w:val="1"/>
      <w:numFmt w:val="decimal"/>
      <w:lvlText w:val="%1."/>
      <w:lvlJc w:val="left"/>
      <w:pPr>
        <w:ind w:left="720" w:hanging="360"/>
      </w:pPr>
    </w:lvl>
    <w:lvl w:ilvl="1" w:tplc="70777619" w:tentative="1">
      <w:start w:val="1"/>
      <w:numFmt w:val="lowerLetter"/>
      <w:lvlText w:val="%2."/>
      <w:lvlJc w:val="left"/>
      <w:pPr>
        <w:ind w:left="1440" w:hanging="360"/>
      </w:pPr>
    </w:lvl>
    <w:lvl w:ilvl="2" w:tplc="70777619" w:tentative="1">
      <w:start w:val="1"/>
      <w:numFmt w:val="lowerRoman"/>
      <w:lvlText w:val="%3."/>
      <w:lvlJc w:val="right"/>
      <w:pPr>
        <w:ind w:left="2160" w:hanging="180"/>
      </w:pPr>
    </w:lvl>
    <w:lvl w:ilvl="3" w:tplc="70777619" w:tentative="1">
      <w:start w:val="1"/>
      <w:numFmt w:val="decimal"/>
      <w:lvlText w:val="%4."/>
      <w:lvlJc w:val="left"/>
      <w:pPr>
        <w:ind w:left="2880" w:hanging="360"/>
      </w:pPr>
    </w:lvl>
    <w:lvl w:ilvl="4" w:tplc="70777619" w:tentative="1">
      <w:start w:val="1"/>
      <w:numFmt w:val="lowerLetter"/>
      <w:lvlText w:val="%5."/>
      <w:lvlJc w:val="left"/>
      <w:pPr>
        <w:ind w:left="3600" w:hanging="360"/>
      </w:pPr>
    </w:lvl>
    <w:lvl w:ilvl="5" w:tplc="70777619" w:tentative="1">
      <w:start w:val="1"/>
      <w:numFmt w:val="lowerRoman"/>
      <w:lvlText w:val="%6."/>
      <w:lvlJc w:val="right"/>
      <w:pPr>
        <w:ind w:left="4320" w:hanging="180"/>
      </w:pPr>
    </w:lvl>
    <w:lvl w:ilvl="6" w:tplc="70777619" w:tentative="1">
      <w:start w:val="1"/>
      <w:numFmt w:val="decimal"/>
      <w:lvlText w:val="%7."/>
      <w:lvlJc w:val="left"/>
      <w:pPr>
        <w:ind w:left="5040" w:hanging="360"/>
      </w:pPr>
    </w:lvl>
    <w:lvl w:ilvl="7" w:tplc="70777619" w:tentative="1">
      <w:start w:val="1"/>
      <w:numFmt w:val="lowerLetter"/>
      <w:lvlText w:val="%8."/>
      <w:lvlJc w:val="left"/>
      <w:pPr>
        <w:ind w:left="5760" w:hanging="360"/>
      </w:pPr>
    </w:lvl>
    <w:lvl w:ilvl="8" w:tplc="70777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5">
    <w:multiLevelType w:val="hybridMultilevel"/>
    <w:lvl w:ilvl="0" w:tplc="12112250">
      <w:start w:val="1"/>
      <w:numFmt w:val="decimal"/>
      <w:lvlText w:val="%1."/>
      <w:lvlJc w:val="left"/>
      <w:pPr>
        <w:ind w:left="720" w:hanging="360"/>
      </w:pPr>
    </w:lvl>
    <w:lvl w:ilvl="1" w:tplc="12112250" w:tentative="1">
      <w:start w:val="1"/>
      <w:numFmt w:val="lowerLetter"/>
      <w:lvlText w:val="%2."/>
      <w:lvlJc w:val="left"/>
      <w:pPr>
        <w:ind w:left="1440" w:hanging="360"/>
      </w:pPr>
    </w:lvl>
    <w:lvl w:ilvl="2" w:tplc="12112250" w:tentative="1">
      <w:start w:val="1"/>
      <w:numFmt w:val="lowerRoman"/>
      <w:lvlText w:val="%3."/>
      <w:lvlJc w:val="right"/>
      <w:pPr>
        <w:ind w:left="2160" w:hanging="180"/>
      </w:pPr>
    </w:lvl>
    <w:lvl w:ilvl="3" w:tplc="12112250" w:tentative="1">
      <w:start w:val="1"/>
      <w:numFmt w:val="decimal"/>
      <w:lvlText w:val="%4."/>
      <w:lvlJc w:val="left"/>
      <w:pPr>
        <w:ind w:left="2880" w:hanging="360"/>
      </w:pPr>
    </w:lvl>
    <w:lvl w:ilvl="4" w:tplc="12112250" w:tentative="1">
      <w:start w:val="1"/>
      <w:numFmt w:val="lowerLetter"/>
      <w:lvlText w:val="%5."/>
      <w:lvlJc w:val="left"/>
      <w:pPr>
        <w:ind w:left="3600" w:hanging="360"/>
      </w:pPr>
    </w:lvl>
    <w:lvl w:ilvl="5" w:tplc="12112250" w:tentative="1">
      <w:start w:val="1"/>
      <w:numFmt w:val="lowerRoman"/>
      <w:lvlText w:val="%6."/>
      <w:lvlJc w:val="right"/>
      <w:pPr>
        <w:ind w:left="4320" w:hanging="180"/>
      </w:pPr>
    </w:lvl>
    <w:lvl w:ilvl="6" w:tplc="12112250" w:tentative="1">
      <w:start w:val="1"/>
      <w:numFmt w:val="decimal"/>
      <w:lvlText w:val="%7."/>
      <w:lvlJc w:val="left"/>
      <w:pPr>
        <w:ind w:left="5040" w:hanging="360"/>
      </w:pPr>
    </w:lvl>
    <w:lvl w:ilvl="7" w:tplc="12112250" w:tentative="1">
      <w:start w:val="1"/>
      <w:numFmt w:val="lowerLetter"/>
      <w:lvlText w:val="%8."/>
      <w:lvlJc w:val="left"/>
      <w:pPr>
        <w:ind w:left="5760" w:hanging="360"/>
      </w:pPr>
    </w:lvl>
    <w:lvl w:ilvl="8" w:tplc="12112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4">
    <w:multiLevelType w:val="hybridMultilevel"/>
    <w:lvl w:ilvl="0" w:tplc="67495311">
      <w:start w:val="1"/>
      <w:numFmt w:val="decimal"/>
      <w:lvlText w:val="%1."/>
      <w:lvlJc w:val="left"/>
      <w:pPr>
        <w:ind w:left="720" w:hanging="360"/>
      </w:pPr>
    </w:lvl>
    <w:lvl w:ilvl="1" w:tplc="67495311" w:tentative="1">
      <w:start w:val="1"/>
      <w:numFmt w:val="lowerLetter"/>
      <w:lvlText w:val="%2."/>
      <w:lvlJc w:val="left"/>
      <w:pPr>
        <w:ind w:left="1440" w:hanging="360"/>
      </w:pPr>
    </w:lvl>
    <w:lvl w:ilvl="2" w:tplc="67495311" w:tentative="1">
      <w:start w:val="1"/>
      <w:numFmt w:val="lowerRoman"/>
      <w:lvlText w:val="%3."/>
      <w:lvlJc w:val="right"/>
      <w:pPr>
        <w:ind w:left="2160" w:hanging="180"/>
      </w:pPr>
    </w:lvl>
    <w:lvl w:ilvl="3" w:tplc="67495311" w:tentative="1">
      <w:start w:val="1"/>
      <w:numFmt w:val="decimal"/>
      <w:lvlText w:val="%4."/>
      <w:lvlJc w:val="left"/>
      <w:pPr>
        <w:ind w:left="2880" w:hanging="360"/>
      </w:pPr>
    </w:lvl>
    <w:lvl w:ilvl="4" w:tplc="67495311" w:tentative="1">
      <w:start w:val="1"/>
      <w:numFmt w:val="lowerLetter"/>
      <w:lvlText w:val="%5."/>
      <w:lvlJc w:val="left"/>
      <w:pPr>
        <w:ind w:left="3600" w:hanging="360"/>
      </w:pPr>
    </w:lvl>
    <w:lvl w:ilvl="5" w:tplc="67495311" w:tentative="1">
      <w:start w:val="1"/>
      <w:numFmt w:val="lowerRoman"/>
      <w:lvlText w:val="%6."/>
      <w:lvlJc w:val="right"/>
      <w:pPr>
        <w:ind w:left="4320" w:hanging="180"/>
      </w:pPr>
    </w:lvl>
    <w:lvl w:ilvl="6" w:tplc="67495311" w:tentative="1">
      <w:start w:val="1"/>
      <w:numFmt w:val="decimal"/>
      <w:lvlText w:val="%7."/>
      <w:lvlJc w:val="left"/>
      <w:pPr>
        <w:ind w:left="5040" w:hanging="360"/>
      </w:pPr>
    </w:lvl>
    <w:lvl w:ilvl="7" w:tplc="67495311" w:tentative="1">
      <w:start w:val="1"/>
      <w:numFmt w:val="lowerLetter"/>
      <w:lvlText w:val="%8."/>
      <w:lvlJc w:val="left"/>
      <w:pPr>
        <w:ind w:left="5760" w:hanging="360"/>
      </w:pPr>
    </w:lvl>
    <w:lvl w:ilvl="8" w:tplc="674953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3">
    <w:multiLevelType w:val="hybridMultilevel"/>
    <w:lvl w:ilvl="0" w:tplc="14981535">
      <w:start w:val="1"/>
      <w:numFmt w:val="decimal"/>
      <w:lvlText w:val="%1."/>
      <w:lvlJc w:val="left"/>
      <w:pPr>
        <w:ind w:left="720" w:hanging="360"/>
      </w:pPr>
    </w:lvl>
    <w:lvl w:ilvl="1" w:tplc="14981535" w:tentative="1">
      <w:start w:val="1"/>
      <w:numFmt w:val="lowerLetter"/>
      <w:lvlText w:val="%2."/>
      <w:lvlJc w:val="left"/>
      <w:pPr>
        <w:ind w:left="1440" w:hanging="360"/>
      </w:pPr>
    </w:lvl>
    <w:lvl w:ilvl="2" w:tplc="14981535" w:tentative="1">
      <w:start w:val="1"/>
      <w:numFmt w:val="lowerRoman"/>
      <w:lvlText w:val="%3."/>
      <w:lvlJc w:val="right"/>
      <w:pPr>
        <w:ind w:left="2160" w:hanging="180"/>
      </w:pPr>
    </w:lvl>
    <w:lvl w:ilvl="3" w:tplc="14981535" w:tentative="1">
      <w:start w:val="1"/>
      <w:numFmt w:val="decimal"/>
      <w:lvlText w:val="%4."/>
      <w:lvlJc w:val="left"/>
      <w:pPr>
        <w:ind w:left="2880" w:hanging="360"/>
      </w:pPr>
    </w:lvl>
    <w:lvl w:ilvl="4" w:tplc="14981535" w:tentative="1">
      <w:start w:val="1"/>
      <w:numFmt w:val="lowerLetter"/>
      <w:lvlText w:val="%5."/>
      <w:lvlJc w:val="left"/>
      <w:pPr>
        <w:ind w:left="3600" w:hanging="360"/>
      </w:pPr>
    </w:lvl>
    <w:lvl w:ilvl="5" w:tplc="14981535" w:tentative="1">
      <w:start w:val="1"/>
      <w:numFmt w:val="lowerRoman"/>
      <w:lvlText w:val="%6."/>
      <w:lvlJc w:val="right"/>
      <w:pPr>
        <w:ind w:left="4320" w:hanging="180"/>
      </w:pPr>
    </w:lvl>
    <w:lvl w:ilvl="6" w:tplc="14981535" w:tentative="1">
      <w:start w:val="1"/>
      <w:numFmt w:val="decimal"/>
      <w:lvlText w:val="%7."/>
      <w:lvlJc w:val="left"/>
      <w:pPr>
        <w:ind w:left="5040" w:hanging="360"/>
      </w:pPr>
    </w:lvl>
    <w:lvl w:ilvl="7" w:tplc="14981535" w:tentative="1">
      <w:start w:val="1"/>
      <w:numFmt w:val="lowerLetter"/>
      <w:lvlText w:val="%8."/>
      <w:lvlJc w:val="left"/>
      <w:pPr>
        <w:ind w:left="5760" w:hanging="360"/>
      </w:pPr>
    </w:lvl>
    <w:lvl w:ilvl="8" w:tplc="14981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2">
    <w:multiLevelType w:val="hybridMultilevel"/>
    <w:lvl w:ilvl="0" w:tplc="88651078">
      <w:start w:val="1"/>
      <w:numFmt w:val="decimal"/>
      <w:lvlText w:val="%1."/>
      <w:lvlJc w:val="left"/>
      <w:pPr>
        <w:ind w:left="720" w:hanging="360"/>
      </w:pPr>
    </w:lvl>
    <w:lvl w:ilvl="1" w:tplc="88651078" w:tentative="1">
      <w:start w:val="1"/>
      <w:numFmt w:val="decimal"/>
      <w:lvlText w:val="%2."/>
      <w:lvlJc w:val="left"/>
      <w:pPr>
        <w:ind w:left="1440" w:hanging="360"/>
      </w:pPr>
    </w:lvl>
    <w:lvl w:ilvl="2" w:tplc="88651078" w:tentative="1">
      <w:start w:val="1"/>
      <w:numFmt w:val="decimal"/>
      <w:lvlText w:val="%3."/>
      <w:lvlJc w:val="right"/>
      <w:pPr>
        <w:ind w:left="2160" w:hanging="180"/>
      </w:pPr>
    </w:lvl>
    <w:lvl w:ilvl="3" w:tplc="88651078" w:tentative="1">
      <w:start w:val="1"/>
      <w:numFmt w:val="decimal"/>
      <w:lvlText w:val="%4."/>
      <w:lvlJc w:val="left"/>
      <w:pPr>
        <w:ind w:left="2880" w:hanging="360"/>
      </w:pPr>
    </w:lvl>
    <w:lvl w:ilvl="4" w:tplc="88651078" w:tentative="1">
      <w:start w:val="1"/>
      <w:numFmt w:val="lowerLetter"/>
      <w:lvlText w:val="%5."/>
      <w:lvlJc w:val="left"/>
      <w:pPr>
        <w:ind w:left="3600" w:hanging="360"/>
      </w:pPr>
    </w:lvl>
    <w:lvl w:ilvl="5" w:tplc="88651078" w:tentative="1">
      <w:start w:val="1"/>
      <w:numFmt w:val="lowerRoman"/>
      <w:lvlText w:val="%6."/>
      <w:lvlJc w:val="right"/>
      <w:pPr>
        <w:ind w:left="4320" w:hanging="180"/>
      </w:pPr>
    </w:lvl>
    <w:lvl w:ilvl="6" w:tplc="88651078" w:tentative="1">
      <w:start w:val="1"/>
      <w:numFmt w:val="decimal"/>
      <w:lvlText w:val="%7."/>
      <w:lvlJc w:val="left"/>
      <w:pPr>
        <w:ind w:left="5040" w:hanging="360"/>
      </w:pPr>
    </w:lvl>
    <w:lvl w:ilvl="7" w:tplc="88651078" w:tentative="1">
      <w:start w:val="1"/>
      <w:numFmt w:val="lowerLetter"/>
      <w:lvlText w:val="%8."/>
      <w:lvlJc w:val="left"/>
      <w:pPr>
        <w:ind w:left="5760" w:hanging="360"/>
      </w:pPr>
    </w:lvl>
    <w:lvl w:ilvl="8" w:tplc="88651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1">
    <w:multiLevelType w:val="hybridMultilevel"/>
    <w:lvl w:ilvl="0" w:tplc="22130407">
      <w:start w:val="1"/>
      <w:numFmt w:val="decimal"/>
      <w:lvlText w:val="%1."/>
      <w:lvlJc w:val="left"/>
      <w:pPr>
        <w:ind w:left="720" w:hanging="360"/>
      </w:pPr>
    </w:lvl>
    <w:lvl w:ilvl="1" w:tplc="22130407" w:tentative="1">
      <w:start w:val="1"/>
      <w:numFmt w:val="lowerLetter"/>
      <w:lvlText w:val="%2."/>
      <w:lvlJc w:val="left"/>
      <w:pPr>
        <w:ind w:left="1440" w:hanging="360"/>
      </w:pPr>
    </w:lvl>
    <w:lvl w:ilvl="2" w:tplc="22130407" w:tentative="1">
      <w:start w:val="1"/>
      <w:numFmt w:val="lowerRoman"/>
      <w:lvlText w:val="%3."/>
      <w:lvlJc w:val="right"/>
      <w:pPr>
        <w:ind w:left="2160" w:hanging="180"/>
      </w:pPr>
    </w:lvl>
    <w:lvl w:ilvl="3" w:tplc="22130407" w:tentative="1">
      <w:start w:val="1"/>
      <w:numFmt w:val="decimal"/>
      <w:lvlText w:val="%4."/>
      <w:lvlJc w:val="left"/>
      <w:pPr>
        <w:ind w:left="2880" w:hanging="360"/>
      </w:pPr>
    </w:lvl>
    <w:lvl w:ilvl="4" w:tplc="22130407" w:tentative="1">
      <w:start w:val="1"/>
      <w:numFmt w:val="lowerLetter"/>
      <w:lvlText w:val="%5."/>
      <w:lvlJc w:val="left"/>
      <w:pPr>
        <w:ind w:left="3600" w:hanging="360"/>
      </w:pPr>
    </w:lvl>
    <w:lvl w:ilvl="5" w:tplc="22130407" w:tentative="1">
      <w:start w:val="1"/>
      <w:numFmt w:val="lowerRoman"/>
      <w:lvlText w:val="%6."/>
      <w:lvlJc w:val="right"/>
      <w:pPr>
        <w:ind w:left="4320" w:hanging="180"/>
      </w:pPr>
    </w:lvl>
    <w:lvl w:ilvl="6" w:tplc="22130407" w:tentative="1">
      <w:start w:val="1"/>
      <w:numFmt w:val="decimal"/>
      <w:lvlText w:val="%7."/>
      <w:lvlJc w:val="left"/>
      <w:pPr>
        <w:ind w:left="5040" w:hanging="360"/>
      </w:pPr>
    </w:lvl>
    <w:lvl w:ilvl="7" w:tplc="22130407" w:tentative="1">
      <w:start w:val="1"/>
      <w:numFmt w:val="lowerLetter"/>
      <w:lvlText w:val="%8."/>
      <w:lvlJc w:val="left"/>
      <w:pPr>
        <w:ind w:left="5760" w:hanging="360"/>
      </w:pPr>
    </w:lvl>
    <w:lvl w:ilvl="8" w:tplc="22130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0">
    <w:multiLevelType w:val="hybridMultilevel"/>
    <w:lvl w:ilvl="0" w:tplc="72363920">
      <w:start w:val="1"/>
      <w:numFmt w:val="decimal"/>
      <w:lvlText w:val="%1."/>
      <w:lvlJc w:val="left"/>
      <w:pPr>
        <w:ind w:left="720" w:hanging="360"/>
      </w:pPr>
    </w:lvl>
    <w:lvl w:ilvl="1" w:tplc="72363920" w:tentative="1">
      <w:start w:val="1"/>
      <w:numFmt w:val="lowerLetter"/>
      <w:lvlText w:val="%2."/>
      <w:lvlJc w:val="left"/>
      <w:pPr>
        <w:ind w:left="1440" w:hanging="360"/>
      </w:pPr>
    </w:lvl>
    <w:lvl w:ilvl="2" w:tplc="72363920" w:tentative="1">
      <w:start w:val="1"/>
      <w:numFmt w:val="lowerRoman"/>
      <w:lvlText w:val="%3."/>
      <w:lvlJc w:val="right"/>
      <w:pPr>
        <w:ind w:left="2160" w:hanging="180"/>
      </w:pPr>
    </w:lvl>
    <w:lvl w:ilvl="3" w:tplc="72363920" w:tentative="1">
      <w:start w:val="1"/>
      <w:numFmt w:val="decimal"/>
      <w:lvlText w:val="%4."/>
      <w:lvlJc w:val="left"/>
      <w:pPr>
        <w:ind w:left="2880" w:hanging="360"/>
      </w:pPr>
    </w:lvl>
    <w:lvl w:ilvl="4" w:tplc="72363920" w:tentative="1">
      <w:start w:val="1"/>
      <w:numFmt w:val="lowerLetter"/>
      <w:lvlText w:val="%5."/>
      <w:lvlJc w:val="left"/>
      <w:pPr>
        <w:ind w:left="3600" w:hanging="360"/>
      </w:pPr>
    </w:lvl>
    <w:lvl w:ilvl="5" w:tplc="72363920" w:tentative="1">
      <w:start w:val="1"/>
      <w:numFmt w:val="lowerRoman"/>
      <w:lvlText w:val="%6."/>
      <w:lvlJc w:val="right"/>
      <w:pPr>
        <w:ind w:left="4320" w:hanging="180"/>
      </w:pPr>
    </w:lvl>
    <w:lvl w:ilvl="6" w:tplc="72363920" w:tentative="1">
      <w:start w:val="1"/>
      <w:numFmt w:val="decimal"/>
      <w:lvlText w:val="%7."/>
      <w:lvlJc w:val="left"/>
      <w:pPr>
        <w:ind w:left="5040" w:hanging="360"/>
      </w:pPr>
    </w:lvl>
    <w:lvl w:ilvl="7" w:tplc="72363920" w:tentative="1">
      <w:start w:val="1"/>
      <w:numFmt w:val="lowerLetter"/>
      <w:lvlText w:val="%8."/>
      <w:lvlJc w:val="left"/>
      <w:pPr>
        <w:ind w:left="5760" w:hanging="360"/>
      </w:pPr>
    </w:lvl>
    <w:lvl w:ilvl="8" w:tplc="72363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69">
    <w:multiLevelType w:val="hybridMultilevel"/>
    <w:lvl w:ilvl="0" w:tplc="87329205">
      <w:start w:val="1"/>
      <w:numFmt w:val="decimal"/>
      <w:lvlText w:val="%1."/>
      <w:lvlJc w:val="left"/>
      <w:pPr>
        <w:ind w:left="720" w:hanging="360"/>
      </w:pPr>
    </w:lvl>
    <w:lvl w:ilvl="1" w:tplc="87329205" w:tentative="1">
      <w:start w:val="1"/>
      <w:numFmt w:val="lowerLetter"/>
      <w:lvlText w:val="%2."/>
      <w:lvlJc w:val="left"/>
      <w:pPr>
        <w:ind w:left="1440" w:hanging="360"/>
      </w:pPr>
    </w:lvl>
    <w:lvl w:ilvl="2" w:tplc="87329205" w:tentative="1">
      <w:start w:val="1"/>
      <w:numFmt w:val="lowerRoman"/>
      <w:lvlText w:val="%3."/>
      <w:lvlJc w:val="right"/>
      <w:pPr>
        <w:ind w:left="2160" w:hanging="180"/>
      </w:pPr>
    </w:lvl>
    <w:lvl w:ilvl="3" w:tplc="87329205" w:tentative="1">
      <w:start w:val="1"/>
      <w:numFmt w:val="decimal"/>
      <w:lvlText w:val="%4."/>
      <w:lvlJc w:val="left"/>
      <w:pPr>
        <w:ind w:left="2880" w:hanging="360"/>
      </w:pPr>
    </w:lvl>
    <w:lvl w:ilvl="4" w:tplc="87329205" w:tentative="1">
      <w:start w:val="1"/>
      <w:numFmt w:val="lowerLetter"/>
      <w:lvlText w:val="%5."/>
      <w:lvlJc w:val="left"/>
      <w:pPr>
        <w:ind w:left="3600" w:hanging="360"/>
      </w:pPr>
    </w:lvl>
    <w:lvl w:ilvl="5" w:tplc="87329205" w:tentative="1">
      <w:start w:val="1"/>
      <w:numFmt w:val="lowerRoman"/>
      <w:lvlText w:val="%6."/>
      <w:lvlJc w:val="right"/>
      <w:pPr>
        <w:ind w:left="4320" w:hanging="180"/>
      </w:pPr>
    </w:lvl>
    <w:lvl w:ilvl="6" w:tplc="87329205" w:tentative="1">
      <w:start w:val="1"/>
      <w:numFmt w:val="decimal"/>
      <w:lvlText w:val="%7."/>
      <w:lvlJc w:val="left"/>
      <w:pPr>
        <w:ind w:left="5040" w:hanging="360"/>
      </w:pPr>
    </w:lvl>
    <w:lvl w:ilvl="7" w:tplc="87329205" w:tentative="1">
      <w:start w:val="1"/>
      <w:numFmt w:val="lowerLetter"/>
      <w:lvlText w:val="%8."/>
      <w:lvlJc w:val="left"/>
      <w:pPr>
        <w:ind w:left="5760" w:hanging="360"/>
      </w:pPr>
    </w:lvl>
    <w:lvl w:ilvl="8" w:tplc="873292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68">
    <w:multiLevelType w:val="hybridMultilevel"/>
    <w:lvl w:ilvl="0" w:tplc="95245676">
      <w:start w:val="1"/>
      <w:numFmt w:val="decimal"/>
      <w:lvlText w:val="%1."/>
      <w:lvlJc w:val="left"/>
      <w:pPr>
        <w:ind w:left="720" w:hanging="360"/>
      </w:pPr>
    </w:lvl>
    <w:lvl w:ilvl="1" w:tplc="95245676" w:tentative="1">
      <w:start w:val="1"/>
      <w:numFmt w:val="lowerLetter"/>
      <w:lvlText w:val="%2."/>
      <w:lvlJc w:val="left"/>
      <w:pPr>
        <w:ind w:left="1440" w:hanging="360"/>
      </w:pPr>
    </w:lvl>
    <w:lvl w:ilvl="2" w:tplc="95245676" w:tentative="1">
      <w:start w:val="1"/>
      <w:numFmt w:val="lowerRoman"/>
      <w:lvlText w:val="%3."/>
      <w:lvlJc w:val="right"/>
      <w:pPr>
        <w:ind w:left="2160" w:hanging="180"/>
      </w:pPr>
    </w:lvl>
    <w:lvl w:ilvl="3" w:tplc="95245676" w:tentative="1">
      <w:start w:val="1"/>
      <w:numFmt w:val="decimal"/>
      <w:lvlText w:val="%4."/>
      <w:lvlJc w:val="left"/>
      <w:pPr>
        <w:ind w:left="2880" w:hanging="360"/>
      </w:pPr>
    </w:lvl>
    <w:lvl w:ilvl="4" w:tplc="95245676" w:tentative="1">
      <w:start w:val="1"/>
      <w:numFmt w:val="lowerLetter"/>
      <w:lvlText w:val="%5."/>
      <w:lvlJc w:val="left"/>
      <w:pPr>
        <w:ind w:left="3600" w:hanging="360"/>
      </w:pPr>
    </w:lvl>
    <w:lvl w:ilvl="5" w:tplc="95245676" w:tentative="1">
      <w:start w:val="1"/>
      <w:numFmt w:val="lowerRoman"/>
      <w:lvlText w:val="%6."/>
      <w:lvlJc w:val="right"/>
      <w:pPr>
        <w:ind w:left="4320" w:hanging="180"/>
      </w:pPr>
    </w:lvl>
    <w:lvl w:ilvl="6" w:tplc="95245676" w:tentative="1">
      <w:start w:val="1"/>
      <w:numFmt w:val="decimal"/>
      <w:lvlText w:val="%7."/>
      <w:lvlJc w:val="left"/>
      <w:pPr>
        <w:ind w:left="5040" w:hanging="360"/>
      </w:pPr>
    </w:lvl>
    <w:lvl w:ilvl="7" w:tplc="95245676" w:tentative="1">
      <w:start w:val="1"/>
      <w:numFmt w:val="lowerLetter"/>
      <w:lvlText w:val="%8."/>
      <w:lvlJc w:val="left"/>
      <w:pPr>
        <w:ind w:left="5760" w:hanging="360"/>
      </w:pPr>
    </w:lvl>
    <w:lvl w:ilvl="8" w:tplc="95245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67">
    <w:multiLevelType w:val="hybridMultilevel"/>
    <w:lvl w:ilvl="0" w:tplc="13722317">
      <w:start w:val="1"/>
      <w:numFmt w:val="decimal"/>
      <w:lvlText w:val="%1."/>
      <w:lvlJc w:val="left"/>
      <w:pPr>
        <w:ind w:left="720" w:hanging="360"/>
      </w:pPr>
    </w:lvl>
    <w:lvl w:ilvl="1" w:tplc="13722317" w:tentative="1">
      <w:start w:val="1"/>
      <w:numFmt w:val="lowerLetter"/>
      <w:lvlText w:val="%2."/>
      <w:lvlJc w:val="left"/>
      <w:pPr>
        <w:ind w:left="1440" w:hanging="360"/>
      </w:pPr>
    </w:lvl>
    <w:lvl w:ilvl="2" w:tplc="13722317" w:tentative="1">
      <w:start w:val="1"/>
      <w:numFmt w:val="lowerRoman"/>
      <w:lvlText w:val="%3."/>
      <w:lvlJc w:val="right"/>
      <w:pPr>
        <w:ind w:left="2160" w:hanging="180"/>
      </w:pPr>
    </w:lvl>
    <w:lvl w:ilvl="3" w:tplc="13722317" w:tentative="1">
      <w:start w:val="1"/>
      <w:numFmt w:val="decimal"/>
      <w:lvlText w:val="%4."/>
      <w:lvlJc w:val="left"/>
      <w:pPr>
        <w:ind w:left="2880" w:hanging="360"/>
      </w:pPr>
    </w:lvl>
    <w:lvl w:ilvl="4" w:tplc="13722317" w:tentative="1">
      <w:start w:val="1"/>
      <w:numFmt w:val="lowerLetter"/>
      <w:lvlText w:val="%5."/>
      <w:lvlJc w:val="left"/>
      <w:pPr>
        <w:ind w:left="3600" w:hanging="360"/>
      </w:pPr>
    </w:lvl>
    <w:lvl w:ilvl="5" w:tplc="13722317" w:tentative="1">
      <w:start w:val="1"/>
      <w:numFmt w:val="lowerRoman"/>
      <w:lvlText w:val="%6."/>
      <w:lvlJc w:val="right"/>
      <w:pPr>
        <w:ind w:left="4320" w:hanging="180"/>
      </w:pPr>
    </w:lvl>
    <w:lvl w:ilvl="6" w:tplc="13722317" w:tentative="1">
      <w:start w:val="1"/>
      <w:numFmt w:val="decimal"/>
      <w:lvlText w:val="%7."/>
      <w:lvlJc w:val="left"/>
      <w:pPr>
        <w:ind w:left="5040" w:hanging="360"/>
      </w:pPr>
    </w:lvl>
    <w:lvl w:ilvl="7" w:tplc="13722317" w:tentative="1">
      <w:start w:val="1"/>
      <w:numFmt w:val="lowerLetter"/>
      <w:lvlText w:val="%8."/>
      <w:lvlJc w:val="left"/>
      <w:pPr>
        <w:ind w:left="5760" w:hanging="360"/>
      </w:pPr>
    </w:lvl>
    <w:lvl w:ilvl="8" w:tplc="13722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66">
    <w:multiLevelType w:val="hybridMultilevel"/>
    <w:lvl w:ilvl="0" w:tplc="93613315">
      <w:start w:val="1"/>
      <w:numFmt w:val="decimal"/>
      <w:lvlText w:val="%1."/>
      <w:lvlJc w:val="left"/>
      <w:pPr>
        <w:ind w:left="720" w:hanging="360"/>
      </w:pPr>
    </w:lvl>
    <w:lvl w:ilvl="1" w:tplc="93613315" w:tentative="1">
      <w:start w:val="1"/>
      <w:numFmt w:val="lowerLetter"/>
      <w:lvlText w:val="%2."/>
      <w:lvlJc w:val="left"/>
      <w:pPr>
        <w:ind w:left="1440" w:hanging="360"/>
      </w:pPr>
    </w:lvl>
    <w:lvl w:ilvl="2" w:tplc="93613315" w:tentative="1">
      <w:start w:val="1"/>
      <w:numFmt w:val="lowerRoman"/>
      <w:lvlText w:val="%3."/>
      <w:lvlJc w:val="right"/>
      <w:pPr>
        <w:ind w:left="2160" w:hanging="180"/>
      </w:pPr>
    </w:lvl>
    <w:lvl w:ilvl="3" w:tplc="93613315" w:tentative="1">
      <w:start w:val="1"/>
      <w:numFmt w:val="decimal"/>
      <w:lvlText w:val="%4."/>
      <w:lvlJc w:val="left"/>
      <w:pPr>
        <w:ind w:left="2880" w:hanging="360"/>
      </w:pPr>
    </w:lvl>
    <w:lvl w:ilvl="4" w:tplc="93613315" w:tentative="1">
      <w:start w:val="1"/>
      <w:numFmt w:val="lowerLetter"/>
      <w:lvlText w:val="%5."/>
      <w:lvlJc w:val="left"/>
      <w:pPr>
        <w:ind w:left="3600" w:hanging="360"/>
      </w:pPr>
    </w:lvl>
    <w:lvl w:ilvl="5" w:tplc="93613315" w:tentative="1">
      <w:start w:val="1"/>
      <w:numFmt w:val="lowerRoman"/>
      <w:lvlText w:val="%6."/>
      <w:lvlJc w:val="right"/>
      <w:pPr>
        <w:ind w:left="4320" w:hanging="180"/>
      </w:pPr>
    </w:lvl>
    <w:lvl w:ilvl="6" w:tplc="93613315" w:tentative="1">
      <w:start w:val="1"/>
      <w:numFmt w:val="decimal"/>
      <w:lvlText w:val="%7."/>
      <w:lvlJc w:val="left"/>
      <w:pPr>
        <w:ind w:left="5040" w:hanging="360"/>
      </w:pPr>
    </w:lvl>
    <w:lvl w:ilvl="7" w:tplc="93613315" w:tentative="1">
      <w:start w:val="1"/>
      <w:numFmt w:val="lowerLetter"/>
      <w:lvlText w:val="%8."/>
      <w:lvlJc w:val="left"/>
      <w:pPr>
        <w:ind w:left="5760" w:hanging="360"/>
      </w:pPr>
    </w:lvl>
    <w:lvl w:ilvl="8" w:tplc="93613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65">
    <w:multiLevelType w:val="hybridMultilevel"/>
    <w:lvl w:ilvl="0" w:tplc="76701744">
      <w:start w:val="1"/>
      <w:numFmt w:val="decimal"/>
      <w:lvlText w:val="%1."/>
      <w:lvlJc w:val="left"/>
      <w:pPr>
        <w:ind w:left="720" w:hanging="360"/>
      </w:pPr>
    </w:lvl>
    <w:lvl w:ilvl="1" w:tplc="76701744" w:tentative="1">
      <w:start w:val="1"/>
      <w:numFmt w:val="lowerLetter"/>
      <w:lvlText w:val="%2."/>
      <w:lvlJc w:val="left"/>
      <w:pPr>
        <w:ind w:left="1440" w:hanging="360"/>
      </w:pPr>
    </w:lvl>
    <w:lvl w:ilvl="2" w:tplc="76701744" w:tentative="1">
      <w:start w:val="1"/>
      <w:numFmt w:val="lowerRoman"/>
      <w:lvlText w:val="%3."/>
      <w:lvlJc w:val="right"/>
      <w:pPr>
        <w:ind w:left="2160" w:hanging="180"/>
      </w:pPr>
    </w:lvl>
    <w:lvl w:ilvl="3" w:tplc="76701744" w:tentative="1">
      <w:start w:val="1"/>
      <w:numFmt w:val="decimal"/>
      <w:lvlText w:val="%4."/>
      <w:lvlJc w:val="left"/>
      <w:pPr>
        <w:ind w:left="2880" w:hanging="360"/>
      </w:pPr>
    </w:lvl>
    <w:lvl w:ilvl="4" w:tplc="76701744" w:tentative="1">
      <w:start w:val="1"/>
      <w:numFmt w:val="lowerLetter"/>
      <w:lvlText w:val="%5."/>
      <w:lvlJc w:val="left"/>
      <w:pPr>
        <w:ind w:left="3600" w:hanging="360"/>
      </w:pPr>
    </w:lvl>
    <w:lvl w:ilvl="5" w:tplc="76701744" w:tentative="1">
      <w:start w:val="1"/>
      <w:numFmt w:val="lowerRoman"/>
      <w:lvlText w:val="%6."/>
      <w:lvlJc w:val="right"/>
      <w:pPr>
        <w:ind w:left="4320" w:hanging="180"/>
      </w:pPr>
    </w:lvl>
    <w:lvl w:ilvl="6" w:tplc="76701744" w:tentative="1">
      <w:start w:val="1"/>
      <w:numFmt w:val="decimal"/>
      <w:lvlText w:val="%7."/>
      <w:lvlJc w:val="left"/>
      <w:pPr>
        <w:ind w:left="5040" w:hanging="360"/>
      </w:pPr>
    </w:lvl>
    <w:lvl w:ilvl="7" w:tplc="76701744" w:tentative="1">
      <w:start w:val="1"/>
      <w:numFmt w:val="lowerLetter"/>
      <w:lvlText w:val="%8."/>
      <w:lvlJc w:val="left"/>
      <w:pPr>
        <w:ind w:left="5760" w:hanging="360"/>
      </w:pPr>
    </w:lvl>
    <w:lvl w:ilvl="8" w:tplc="76701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64">
    <w:multiLevelType w:val="hybridMultilevel"/>
    <w:lvl w:ilvl="0" w:tplc="23283852">
      <w:start w:val="1"/>
      <w:numFmt w:val="decimal"/>
      <w:lvlText w:val="%1."/>
      <w:lvlJc w:val="left"/>
      <w:pPr>
        <w:ind w:left="720" w:hanging="360"/>
      </w:pPr>
    </w:lvl>
    <w:lvl w:ilvl="1" w:tplc="23283852" w:tentative="1">
      <w:start w:val="1"/>
      <w:numFmt w:val="lowerLetter"/>
      <w:lvlText w:val="%2."/>
      <w:lvlJc w:val="left"/>
      <w:pPr>
        <w:ind w:left="1440" w:hanging="360"/>
      </w:pPr>
    </w:lvl>
    <w:lvl w:ilvl="2" w:tplc="23283852" w:tentative="1">
      <w:start w:val="1"/>
      <w:numFmt w:val="lowerRoman"/>
      <w:lvlText w:val="%3."/>
      <w:lvlJc w:val="right"/>
      <w:pPr>
        <w:ind w:left="2160" w:hanging="180"/>
      </w:pPr>
    </w:lvl>
    <w:lvl w:ilvl="3" w:tplc="23283852" w:tentative="1">
      <w:start w:val="1"/>
      <w:numFmt w:val="decimal"/>
      <w:lvlText w:val="%4."/>
      <w:lvlJc w:val="left"/>
      <w:pPr>
        <w:ind w:left="2880" w:hanging="360"/>
      </w:pPr>
    </w:lvl>
    <w:lvl w:ilvl="4" w:tplc="23283852" w:tentative="1">
      <w:start w:val="1"/>
      <w:numFmt w:val="lowerLetter"/>
      <w:lvlText w:val="%5."/>
      <w:lvlJc w:val="left"/>
      <w:pPr>
        <w:ind w:left="3600" w:hanging="360"/>
      </w:pPr>
    </w:lvl>
    <w:lvl w:ilvl="5" w:tplc="23283852" w:tentative="1">
      <w:start w:val="1"/>
      <w:numFmt w:val="lowerRoman"/>
      <w:lvlText w:val="%6."/>
      <w:lvlJc w:val="right"/>
      <w:pPr>
        <w:ind w:left="4320" w:hanging="180"/>
      </w:pPr>
    </w:lvl>
    <w:lvl w:ilvl="6" w:tplc="23283852" w:tentative="1">
      <w:start w:val="1"/>
      <w:numFmt w:val="decimal"/>
      <w:lvlText w:val="%7."/>
      <w:lvlJc w:val="left"/>
      <w:pPr>
        <w:ind w:left="5040" w:hanging="360"/>
      </w:pPr>
    </w:lvl>
    <w:lvl w:ilvl="7" w:tplc="23283852" w:tentative="1">
      <w:start w:val="1"/>
      <w:numFmt w:val="lowerLetter"/>
      <w:lvlText w:val="%8."/>
      <w:lvlJc w:val="left"/>
      <w:pPr>
        <w:ind w:left="5760" w:hanging="360"/>
      </w:pPr>
    </w:lvl>
    <w:lvl w:ilvl="8" w:tplc="232838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63">
    <w:multiLevelType w:val="hybridMultilevel"/>
    <w:lvl w:ilvl="0" w:tplc="7474877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763">
    <w:abstractNumId w:val="5763"/>
  </w:num>
  <w:num w:numId="5764">
    <w:abstractNumId w:val="5764"/>
  </w:num>
  <w:num w:numId="5765">
    <w:abstractNumId w:val="5765"/>
  </w:num>
  <w:num w:numId="5766">
    <w:abstractNumId w:val="5766"/>
  </w:num>
  <w:num w:numId="5767">
    <w:abstractNumId w:val="5767"/>
  </w:num>
  <w:num w:numId="5768">
    <w:abstractNumId w:val="5768"/>
  </w:num>
  <w:num w:numId="5769">
    <w:abstractNumId w:val="5769"/>
  </w:num>
  <w:num w:numId="5770">
    <w:abstractNumId w:val="5770"/>
  </w:num>
  <w:num w:numId="5771">
    <w:abstractNumId w:val="5771"/>
  </w:num>
  <w:num w:numId="5772">
    <w:abstractNumId w:val="5772"/>
  </w:num>
  <w:num w:numId="5773">
    <w:abstractNumId w:val="5773"/>
  </w:num>
  <w:num w:numId="5774">
    <w:abstractNumId w:val="5774"/>
  </w:num>
  <w:num w:numId="5775">
    <w:abstractNumId w:val="5775"/>
  </w:num>
  <w:num w:numId="5776">
    <w:abstractNumId w:val="5776"/>
  </w:num>
  <w:num w:numId="5777">
    <w:abstractNumId w:val="5777"/>
  </w:num>
  <w:num w:numId="5778">
    <w:abstractNumId w:val="5778"/>
  </w:num>
  <w:num w:numId="5779">
    <w:abstractNumId w:val="5779"/>
  </w:num>
  <w:num w:numId="5780">
    <w:abstractNumId w:val="5780"/>
  </w:num>
  <w:num w:numId="5781">
    <w:abstractNumId w:val="5781"/>
  </w:num>
  <w:num w:numId="5782">
    <w:abstractNumId w:val="5782"/>
  </w:num>
  <w:num w:numId="5783">
    <w:abstractNumId w:val="5783"/>
  </w:num>
  <w:num w:numId="5784">
    <w:abstractNumId w:val="5784"/>
  </w:num>
  <w:num w:numId="5785">
    <w:abstractNumId w:val="5785"/>
  </w:num>
  <w:num w:numId="5786">
    <w:abstractNumId w:val="5786"/>
  </w:num>
  <w:num w:numId="5787">
    <w:abstractNumId w:val="5787"/>
  </w:num>
  <w:num w:numId="5788">
    <w:abstractNumId w:val="5788"/>
  </w:num>
  <w:num w:numId="5789">
    <w:abstractNumId w:val="5789"/>
  </w:num>
  <w:num w:numId="5790">
    <w:abstractNumId w:val="5790"/>
  </w:num>
  <w:num w:numId="5791">
    <w:abstractNumId w:val="5791"/>
  </w:num>
  <w:num w:numId="5792">
    <w:abstractNumId w:val="5792"/>
  </w:num>
  <w:num w:numId="5793">
    <w:abstractNumId w:val="5793"/>
  </w:num>
  <w:num w:numId="5794">
    <w:abstractNumId w:val="5794"/>
  </w:num>
  <w:num w:numId="5795">
    <w:abstractNumId w:val="5795"/>
  </w:num>
  <w:num w:numId="5796">
    <w:abstractNumId w:val="5796"/>
  </w:num>
  <w:num w:numId="5797">
    <w:abstractNumId w:val="5797"/>
  </w:num>
  <w:num w:numId="5798">
    <w:abstractNumId w:val="5798"/>
  </w:num>
  <w:num w:numId="5799">
    <w:abstractNumId w:val="5799"/>
  </w:num>
  <w:num w:numId="5800">
    <w:abstractNumId w:val="5800"/>
  </w:num>
  <w:num w:numId="5801">
    <w:abstractNumId w:val="5801"/>
  </w:num>
  <w:num w:numId="5802">
    <w:abstractNumId w:val="5802"/>
  </w:num>
  <w:num w:numId="5803">
    <w:abstractNumId w:val="5803"/>
  </w:num>
  <w:num w:numId="5804">
    <w:abstractNumId w:val="5804"/>
  </w:num>
  <w:num w:numId="5805">
    <w:abstractNumId w:val="5805"/>
  </w:num>
  <w:num w:numId="5806">
    <w:abstractNumId w:val="5806"/>
  </w:num>
  <w:num w:numId="5807">
    <w:abstractNumId w:val="5807"/>
  </w:num>
  <w:num w:numId="5808">
    <w:abstractNumId w:val="5808"/>
  </w:num>
  <w:num w:numId="5809">
    <w:abstractNumId w:val="5809"/>
  </w:num>
  <w:num w:numId="5810">
    <w:abstractNumId w:val="5810"/>
  </w:num>
  <w:num w:numId="5811">
    <w:abstractNumId w:val="5811"/>
  </w:num>
  <w:num w:numId="5812">
    <w:abstractNumId w:val="5812"/>
  </w:num>
  <w:num w:numId="5813">
    <w:abstractNumId w:val="5813"/>
  </w:num>
  <w:num w:numId="5814">
    <w:abstractNumId w:val="5814"/>
  </w:num>
  <w:num w:numId="5815">
    <w:abstractNumId w:val="5815"/>
  </w:num>
  <w:num w:numId="5816">
    <w:abstractNumId w:val="5816"/>
  </w:num>
  <w:num w:numId="5817">
    <w:abstractNumId w:val="5817"/>
  </w:num>
  <w:num w:numId="5818">
    <w:abstractNumId w:val="5818"/>
  </w:num>
  <w:num w:numId="5819">
    <w:abstractNumId w:val="5819"/>
  </w:num>
  <w:num w:numId="5820">
    <w:abstractNumId w:val="5820"/>
  </w:num>
  <w:num w:numId="5821">
    <w:abstractNumId w:val="5821"/>
  </w:num>
  <w:num w:numId="5822">
    <w:abstractNumId w:val="5822"/>
  </w:num>
  <w:num w:numId="5823">
    <w:abstractNumId w:val="5823"/>
  </w:num>
  <w:num w:numId="5824">
    <w:abstractNumId w:val="5824"/>
  </w:num>
  <w:num w:numId="5825">
    <w:abstractNumId w:val="5825"/>
  </w:num>
  <w:num w:numId="5826">
    <w:abstractNumId w:val="5826"/>
  </w:num>
  <w:num w:numId="5827">
    <w:abstractNumId w:val="5827"/>
  </w:num>
  <w:num w:numId="5828">
    <w:abstractNumId w:val="5828"/>
  </w:num>
  <w:num w:numId="5829">
    <w:abstractNumId w:val="5829"/>
  </w:num>
  <w:num w:numId="5830">
    <w:abstractNumId w:val="5830"/>
  </w:num>
  <w:num w:numId="5831">
    <w:abstractNumId w:val="5831"/>
  </w:num>
  <w:num w:numId="5832">
    <w:abstractNumId w:val="5832"/>
  </w:num>
  <w:num w:numId="5833">
    <w:abstractNumId w:val="5833"/>
  </w:num>
  <w:num w:numId="5834">
    <w:abstractNumId w:val="5834"/>
  </w:num>
  <w:num w:numId="5835">
    <w:abstractNumId w:val="5835"/>
  </w:num>
  <w:num w:numId="5836">
    <w:abstractNumId w:val="5836"/>
  </w:num>
  <w:num w:numId="5837">
    <w:abstractNumId w:val="5837"/>
  </w:num>
  <w:num w:numId="5838">
    <w:abstractNumId w:val="5838"/>
  </w:num>
  <w:num w:numId="5839">
    <w:abstractNumId w:val="5839"/>
  </w:num>
  <w:num w:numId="5840">
    <w:abstractNumId w:val="5840"/>
  </w:num>
  <w:num w:numId="5841">
    <w:abstractNumId w:val="5841"/>
  </w:num>
  <w:num w:numId="5842">
    <w:abstractNumId w:val="5842"/>
  </w:num>
  <w:num w:numId="5843">
    <w:abstractNumId w:val="5843"/>
  </w:num>
  <w:num w:numId="5844">
    <w:abstractNumId w:val="5844"/>
  </w:num>
  <w:num w:numId="5845">
    <w:abstractNumId w:val="5845"/>
  </w:num>
  <w:num w:numId="5846">
    <w:abstractNumId w:val="5846"/>
  </w:num>
  <w:num w:numId="5847">
    <w:abstractNumId w:val="5847"/>
  </w:num>
  <w:num w:numId="5848">
    <w:abstractNumId w:val="5848"/>
  </w:num>
  <w:num w:numId="5849">
    <w:abstractNumId w:val="58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25878577" Type="http://schemas.openxmlformats.org/officeDocument/2006/relationships/comments" Target="comments.xml"/><Relationship Id="rId219274764" Type="http://schemas.microsoft.com/office/2011/relationships/commentsExtended" Target="commentsExtended.xml"/><Relationship Id="rId39889654" Type="http://schemas.openxmlformats.org/officeDocument/2006/relationships/image" Target="media/imgrId39889654.jpg"/><Relationship Id="rId876467ece1d4d5e3e" Type="http://schemas.openxmlformats.org/officeDocument/2006/relationships/hyperlink" Target="https://iservice.lombardini.it/jsp/Template2/manuale.jsp?id=547&amp;parent=1273" TargetMode="External"/><Relationship Id="rId489167ece1d4d6097" Type="http://schemas.openxmlformats.org/officeDocument/2006/relationships/hyperlink" Target="https://iservice.lombardini.it/jsp/Template2/manuale.jsp?id=548&amp;parent=1273" TargetMode="External"/><Relationship Id="rId387167ece1d4d6544" Type="http://schemas.openxmlformats.org/officeDocument/2006/relationships/hyperlink" Target="https://iservice.lombardini.it/jsp/Template2/manuale.jsp?id=624&amp;parent=1273" TargetMode="External"/><Relationship Id="rId345167ece1d4d6904" Type="http://schemas.openxmlformats.org/officeDocument/2006/relationships/hyperlink" Target="https://iservice.lombardini.it/jsp/Template2/manuale.jsp?id=624&amp;parent=1273" TargetMode="External"/><Relationship Id="rId677567ece1d4d6db2" Type="http://schemas.openxmlformats.org/officeDocument/2006/relationships/hyperlink" Target="https://iservice.lombardini.it/jsp/Template2/manuale.jsp?id=624&amp;parent=1273" TargetMode="External"/><Relationship Id="rId749967ece1d4d6fb2" Type="http://schemas.openxmlformats.org/officeDocument/2006/relationships/hyperlink" Target="https://iservice.lombardini.it/jsp/Template2/manuale.jsp?id=640&amp;parent=1273" TargetMode="External"/><Relationship Id="rId613067ece1d4d71a7" Type="http://schemas.openxmlformats.org/officeDocument/2006/relationships/hyperlink" Target="https://iservice.lombardini.it/jsp/Template2/manuale.jsp?id=639&amp;parent=1273" TargetMode="External"/><Relationship Id="rId184367ece1d4d7390" Type="http://schemas.openxmlformats.org/officeDocument/2006/relationships/hyperlink" Target="https://iservice.lombardini.it/jsp/Template2/manuale.jsp?id=631&amp;parent=1273" TargetMode="External"/><Relationship Id="rId412667ece1d4d7577" Type="http://schemas.openxmlformats.org/officeDocument/2006/relationships/hyperlink" Target="https://iservice.lombardini.it/jsp/Template2/manuale.jsp?id=629&amp;parent=1273" TargetMode="External"/><Relationship Id="rId131367ece1d4d7963" Type="http://schemas.openxmlformats.org/officeDocument/2006/relationships/hyperlink" Target="https://iservice.lombardini.it/jsp/Template4/manuale.jsp?id=2681&amp;parent=1273" TargetMode="External"/><Relationship Id="rId965567ece1d4d7c5d" Type="http://schemas.openxmlformats.org/officeDocument/2006/relationships/hyperlink" Target="https://iservice.lombardini.it/jsp/Template4/manuale.jsp?id=2682&amp;parent=1273" TargetMode="External"/><Relationship Id="rId636367ece1d4d7fcc" Type="http://schemas.openxmlformats.org/officeDocument/2006/relationships/hyperlink" Target="https://iservice.lombardini.it/jsp/Template4/manuale.jsp?id=2683&amp;parent=1273" TargetMode="External"/><Relationship Id="rId700167ece1d4d832e" Type="http://schemas.openxmlformats.org/officeDocument/2006/relationships/hyperlink" Target="https://iservice.lombardini.it/jsp/Template4/manuale.jsp?id=2684&amp;parent=1273" TargetMode="External"/><Relationship Id="rId462767ece1d4d8d1d" Type="http://schemas.openxmlformats.org/officeDocument/2006/relationships/hyperlink" Target="https://iservice.lombardini.it/jsp/Template2/manuale.jsp?id=573&amp;parent=1273" TargetMode="External"/><Relationship Id="rId749167ece1d4d90e3" Type="http://schemas.openxmlformats.org/officeDocument/2006/relationships/hyperlink" Target="https://iservice.lombardini.it/jsp/Template2/manuale.jsp?id=573&amp;parent=1273" TargetMode="External"/><Relationship Id="rId777867ece1d4ed5b6" Type="http://schemas.openxmlformats.org/officeDocument/2006/relationships/hyperlink" Target="https://iservice.lombardini.it/jsp/Template2/manuale.jsp?id=642&amp;parent=1273&amp;txts=3.3.2" TargetMode="External"/><Relationship Id="rId364167ece1d501ae2" Type="http://schemas.openxmlformats.org/officeDocument/2006/relationships/hyperlink" Target="https://iservice.lombardini.it/jsp/Template2/manuale.jsp?id=574&amp;parent=1273" TargetMode="External"/><Relationship Id="rId369967ece1d54c338" Type="http://schemas.openxmlformats.org/officeDocument/2006/relationships/hyperlink" Target="https://iservice.lombardini.it/jsp/Template2/manuale.jsp?id=576&amp;parent=1273" TargetMode="External"/><Relationship Id="rId442867ece1d5b117b" Type="http://schemas.openxmlformats.org/officeDocument/2006/relationships/hyperlink" Target="https://iservice.lombardini.it/jsp/Template2/manuale.jsp?id=573&amp;parent=1273" TargetMode="External"/><Relationship Id="rId331867ece1d5e9ae1" Type="http://schemas.openxmlformats.org/officeDocument/2006/relationships/hyperlink" Target="https://iservice.lombardini.it/jsp/Template2/manuale.jsp?id=577&amp;parent=1273" TargetMode="External"/><Relationship Id="rId139867ece1d5eada8" Type="http://schemas.openxmlformats.org/officeDocument/2006/relationships/hyperlink" Target="https://iservice.lombardini.it/jsp/Template2/manuale.jsp?id=577&amp;parent=1273" TargetMode="External"/><Relationship Id="rId749067ece1d615bea" Type="http://schemas.openxmlformats.org/officeDocument/2006/relationships/hyperlink" Target="https://iservice.lombardini.it/jsp/Template2/manuale.jsp?id=577&amp;parent=1273" TargetMode="External"/><Relationship Id="rId784267ece1d6162df" Type="http://schemas.openxmlformats.org/officeDocument/2006/relationships/hyperlink" Target="https://iservice.lombardini.it/jsp/Template2/manuale.jsp?id=605&amp;parent=1273" TargetMode="External"/><Relationship Id="rId788967ece1d63d7d7" Type="http://schemas.openxmlformats.org/officeDocument/2006/relationships/hyperlink" Target="https://iservice.lombardini.it/jsp/Template2/manuale.jsp?id=577&amp;parent=1273" TargetMode="External"/><Relationship Id="rId286667ece1d6a2217" Type="http://schemas.openxmlformats.org/officeDocument/2006/relationships/hyperlink" Target="https://iservice.lombardini.it/jsp/Template2/manuale.jsp?id=605&amp;parent=1273" TargetMode="External"/><Relationship Id="rId968067ece1d6d6227" Type="http://schemas.openxmlformats.org/officeDocument/2006/relationships/hyperlink" Target="https://www.youtube.com/embed/V4aXYc_0x8U?showinfo=0&amp;rel=0" TargetMode="External"/><Relationship Id="rId216367ece1d72057e" Type="http://schemas.openxmlformats.org/officeDocument/2006/relationships/hyperlink" Target="https://iservice.lombardini.it/jsp/Template2/manuale.jsp?id=573&amp;parent=1273" TargetMode="External"/><Relationship Id="rId790067ece1d747acd" Type="http://schemas.openxmlformats.org/officeDocument/2006/relationships/hyperlink" Target="https://iservice.lombardini.it/jsp/Template2/manuale.jsp?id=578&amp;parent=1273" TargetMode="External"/><Relationship Id="rId401167ece1d748a02" Type="http://schemas.openxmlformats.org/officeDocument/2006/relationships/hyperlink" Target="https://iservice.lombardini.it/jsp/Template2/manuale.jsp?id=573&amp;parent=1273" TargetMode="External"/><Relationship Id="rId208067ece1d769e05" Type="http://schemas.openxmlformats.org/officeDocument/2006/relationships/hyperlink" Target="https://iservice.lombardini.it/jsp/Template2/manuale.jsp?id=580&amp;parent=1273" TargetMode="External"/><Relationship Id="rId348067ece1d76a3e7" Type="http://schemas.openxmlformats.org/officeDocument/2006/relationships/hyperlink" Target="https://iservice.lombardini.it/jsp/Template2/manuale.jsp?id=580&amp;parent=1273" TargetMode="External"/><Relationship Id="rId986567ece1d76a6cb" Type="http://schemas.openxmlformats.org/officeDocument/2006/relationships/hyperlink" Target="https://iservice.lombardini.it/jsp/Template2/manuale.jsp?id=573&amp;parent=1273" TargetMode="External"/><Relationship Id="rId213167ece1d7778fa" Type="http://schemas.openxmlformats.org/officeDocument/2006/relationships/hyperlink" Target="https://iservice.lombardini.it/jsp/Template2/manuale.jsp?id=603&amp;parent=1273" TargetMode="External"/><Relationship Id="rId624667ece1d778a65" Type="http://schemas.openxmlformats.org/officeDocument/2006/relationships/hyperlink" Target="https://iservice.lombardini.it/jsp/Template2/manuale.jsp?id=573&amp;parent=1273" TargetMode="External"/><Relationship Id="rId688567ece1d779599" Type="http://schemas.openxmlformats.org/officeDocument/2006/relationships/hyperlink" Target="https://iservice.lombardini.it/jsp/Template2/manuale.jsp?id=573&amp;parent=1273" TargetMode="External"/><Relationship Id="rId471467ece1d779c11" Type="http://schemas.openxmlformats.org/officeDocument/2006/relationships/hyperlink" Target="https://iservice.lombardini.it/jsp/Template2/manuale.jsp?id=573&amp;parent=1273" TargetMode="External"/><Relationship Id="rId364767ece1d77a8b9" Type="http://schemas.openxmlformats.org/officeDocument/2006/relationships/hyperlink" Target="https://iservice.lombardini.it/jsp/Template2/manuale.jsp?id=573&amp;parent=1273" TargetMode="External"/><Relationship Id="rId704567ece1d77adce" Type="http://schemas.openxmlformats.org/officeDocument/2006/relationships/hyperlink" Target="https://iservice.lombardini.it/jsp/Template2/manuale.jsp?id=573&amp;parent=1273" TargetMode="External"/><Relationship Id="rId909667ece1d79f410" Type="http://schemas.openxmlformats.org/officeDocument/2006/relationships/hyperlink" Target="https://iservice.lombardini.it/jsp/Template2/manuale.jsp?id=573&amp;parent=1273" TargetMode="External"/><Relationship Id="rId969567ece1d8a7cbd" Type="http://schemas.openxmlformats.org/officeDocument/2006/relationships/hyperlink" Target="https://iservice.lombardini.it/jsp/Template2/manuale.jsp?id=573&amp;parent=1273" TargetMode="External"/><Relationship Id="rId355567ece1d8a8184" Type="http://schemas.openxmlformats.org/officeDocument/2006/relationships/hyperlink" Target="https://iservice.lombardini.it/jsp/Template2/manuale.jsp?id=573&amp;parent=1273" TargetMode="External"/><Relationship Id="rId964567ece1d8a92e9" Type="http://schemas.openxmlformats.org/officeDocument/2006/relationships/hyperlink" Target="https://iservice.lombardini.it/jsp/Template2/manuale.jsp?id=573&amp;parent=1273" TargetMode="External"/><Relationship Id="rId569467ece1d8aab44" Type="http://schemas.openxmlformats.org/officeDocument/2006/relationships/hyperlink" Target="https://iservice.lombardini.it/jsp/Template2/manuale.jsp?id=573&amp;parent=1273" TargetMode="External"/><Relationship Id="rId869467ece1d8cdc68" Type="http://schemas.openxmlformats.org/officeDocument/2006/relationships/hyperlink" Target="https://iservice.lombardini.it/jsp/Template2/manuale.jsp?id=573&amp;parent=1273" TargetMode="External"/><Relationship Id="rId362867ece1d8dff0b" Type="http://schemas.openxmlformats.org/officeDocument/2006/relationships/hyperlink" Target="https://iservice.lombardini.it/jsp/Template2/manuale.jsp?id=573&amp;parent=1273" TargetMode="External"/><Relationship Id="rId508167ece1d8e1044" Type="http://schemas.openxmlformats.org/officeDocument/2006/relationships/hyperlink" Target="https://iservice.lombardini.it/jsp/Template2/manuale.jsp?id=573&amp;parent=1273" TargetMode="External"/><Relationship Id="rId925367ece1d9046aa" Type="http://schemas.openxmlformats.org/officeDocument/2006/relationships/hyperlink" Target="https://iservice.lombardini.it/jsp/Template2/manuale.jsp?id=573&amp;parent=1273" TargetMode="External"/><Relationship Id="rId511367ece1d904cae" Type="http://schemas.openxmlformats.org/officeDocument/2006/relationships/hyperlink" Target="https://iservice.lombardini.it/jsp/Template2/manuale.jsp?id=560&amp;parent=1273" TargetMode="External"/><Relationship Id="rId852967ece1d9409ae" Type="http://schemas.openxmlformats.org/officeDocument/2006/relationships/hyperlink" Target="https://iservice.lombardini.it/jsp/Template2/manuale.jsp?id=590&amp;parent=1273" TargetMode="External"/><Relationship Id="rId995467ece1d9555e5" Type="http://schemas.openxmlformats.org/officeDocument/2006/relationships/hyperlink" Target="https://iservice.lombardini.it/jsp/Template2/manuale.jsp?id=600&amp;parent=1273" TargetMode="External"/><Relationship Id="rId824267ece1d955a64" Type="http://schemas.openxmlformats.org/officeDocument/2006/relationships/hyperlink" Target="https://iservice.lombardini.it/jsp/Template2/manuale.jsp?id=573&amp;parent=1273" TargetMode="External"/><Relationship Id="rId653867ece1da1418e" Type="http://schemas.openxmlformats.org/officeDocument/2006/relationships/hyperlink" Target="https://iservice.lombardini.it/jsp/Template2/manuale.jsp?id=573&amp;parent=1273" TargetMode="External"/><Relationship Id="rId516567ece1da1636d" Type="http://schemas.openxmlformats.org/officeDocument/2006/relationships/hyperlink" Target="https://iservice.lombardini.it/jsp/Template2/manuale.jsp?id=588&amp;parent=1273" TargetMode="External"/><Relationship Id="rId827167ece1da3b1da" Type="http://schemas.openxmlformats.org/officeDocument/2006/relationships/hyperlink" Target="https://iservice.lombardini.it/jsp/Template2/manuale.jsp?id=589&amp;parent=1273" TargetMode="External"/><Relationship Id="rId332867ece1da3b662" Type="http://schemas.openxmlformats.org/officeDocument/2006/relationships/hyperlink" Target="https://iservice.lombardini.it/jsp/Template2/manuale.jsp?id=589&amp;parent=1273" TargetMode="External"/><Relationship Id="rId293667ece1da49735" Type="http://schemas.openxmlformats.org/officeDocument/2006/relationships/hyperlink" Target="https://iservice.lombardini.it/jsp/Template2/manuale.jsp?id=561&amp;parent=1273" TargetMode="External"/><Relationship Id="rId816367ece1da7526a" Type="http://schemas.openxmlformats.org/officeDocument/2006/relationships/hyperlink" Target="https://iservice.lombardini.it/jsp/Template2/manuale.jsp?id=573&amp;parent=1273" TargetMode="External"/><Relationship Id="rId631167ece1da759ec" Type="http://schemas.openxmlformats.org/officeDocument/2006/relationships/hyperlink" Target="https://iservice.lombardini.it/jsp/Template2/manuale.jsp?id=640&amp;parent=1273" TargetMode="External"/><Relationship Id="rId127367ece1da75b79" Type="http://schemas.openxmlformats.org/officeDocument/2006/relationships/hyperlink" Target="https://iservice.lombardini.it/jsp/Template2/manuale.jsp?id=639&amp;parent=1273" TargetMode="External"/><Relationship Id="rId611667ece1da75cfd" Type="http://schemas.openxmlformats.org/officeDocument/2006/relationships/hyperlink" Target="https://iservice.lombardini.it/jsp/Template2/manuale.jsp?id=631&amp;parent=1273" TargetMode="External"/><Relationship Id="rId597667ece1da75e7e" Type="http://schemas.openxmlformats.org/officeDocument/2006/relationships/hyperlink" Target="https://iservice.lombardini.it/jsp/Template2/manuale.jsp?id=629&amp;parent=1273" TargetMode="External"/><Relationship Id="rId461467ece1da774fe" Type="http://schemas.openxmlformats.org/officeDocument/2006/relationships/hyperlink" Target="https://iservice.lombardini.it/jsp/Template2/manuale.jsp?id=573&amp;parent=1273" TargetMode="External"/><Relationship Id="rId246967ece1daa56ec" Type="http://schemas.openxmlformats.org/officeDocument/2006/relationships/hyperlink" Target="https://iservice.lombardini.it/jsp/Template2/manuale.jsp?id=573&amp;parent=1273" TargetMode="External"/><Relationship Id="rId901367ece1daa5c66" Type="http://schemas.openxmlformats.org/officeDocument/2006/relationships/hyperlink" Target="https://iservice.lombardini.it/jsp/Template2/manuale.jsp?id=573&amp;parent=1273" TargetMode="External"/><Relationship Id="rId647567ece1dad5117" Type="http://schemas.openxmlformats.org/officeDocument/2006/relationships/hyperlink" Target="https://iservice.lombardini.it/jsp/Template2/manuale.jsp?id=585&amp;parent=1273" TargetMode="External"/><Relationship Id="rId877267ece1dadb584" Type="http://schemas.openxmlformats.org/officeDocument/2006/relationships/hyperlink" Target="https://iservice.lombardini.it/jsp/Template2/manuale.jsp?id=637&amp;parent=1273" TargetMode="External"/><Relationship Id="rId641767ece1dae481a" Type="http://schemas.openxmlformats.org/officeDocument/2006/relationships/hyperlink" Target="https://iservice.lombardini.it/jsp/Template2/manuale.jsp?id=637&amp;parent=1273" TargetMode="External"/><Relationship Id="rId562767ece1db17eba" Type="http://schemas.openxmlformats.org/officeDocument/2006/relationships/hyperlink" Target="https://iservice.lombardini.it/jsp/Template2/manuale.jsp?id=573&amp;parent=1273" TargetMode="External"/><Relationship Id="rId719167ece1db67881" Type="http://schemas.openxmlformats.org/officeDocument/2006/relationships/hyperlink" Target="https://iservice.lombardini.it/jsp/Template2/manuale.jsp?id=573&amp;parent=1273" TargetMode="External"/><Relationship Id="rId265367ece1db9392e" Type="http://schemas.openxmlformats.org/officeDocument/2006/relationships/hyperlink" Target="https://iservice.lombardini.it/jsp/Template2/manuale.jsp?id=583&amp;parent=1273" TargetMode="External"/><Relationship Id="rId188467ece1dba052b" Type="http://schemas.openxmlformats.org/officeDocument/2006/relationships/hyperlink" Target="https://iservice.lombardini.it/jsp/Template2/manuale.jsp?id=585&amp;parent=1273" TargetMode="External"/><Relationship Id="rId342367ece1dbae2b7" Type="http://schemas.openxmlformats.org/officeDocument/2006/relationships/hyperlink" Target="https://iservice.lombardini.it/jsp/Template2/manuale.jsp?id=573&amp;parent=1273" TargetMode="External"/><Relationship Id="rId306667ece1dc60704" Type="http://schemas.openxmlformats.org/officeDocument/2006/relationships/hyperlink" Target="https://iservice.lombardini.it/jsp/Template2/manuale.jsp?id=584&amp;parent=1273" TargetMode="External"/><Relationship Id="rId415467ece1dc70454" Type="http://schemas.openxmlformats.org/officeDocument/2006/relationships/hyperlink" Target="https://iservice.lombardini.it/jsp/Template2/manuale.jsp?id=573&amp;parent=1273" TargetMode="External"/><Relationship Id="rId210167ece1dc8b0e2" Type="http://schemas.openxmlformats.org/officeDocument/2006/relationships/hyperlink" Target="https://iservice.lombardini.it/jsp/Template2/manuale.jsp?id=573&amp;parent=1273" TargetMode="External"/><Relationship Id="rId757067ece1dc9b658" Type="http://schemas.openxmlformats.org/officeDocument/2006/relationships/hyperlink" Target="https://iservice.lombardini.it/jsp/Template2/manuale.jsp?id=573&amp;parent=1273" TargetMode="External"/><Relationship Id="rId642267ece1dcad47d" Type="http://schemas.openxmlformats.org/officeDocument/2006/relationships/hyperlink" Target="https://iservice.lombardini.it/jsp/Template2/manuale.jsp?id=573&amp;parent=1273" TargetMode="External"/><Relationship Id="rId401967ece1d4e454c" Type="http://schemas.openxmlformats.org/officeDocument/2006/relationships/image" Target="media/imgrId401967ece1d4e454c.jpg"/><Relationship Id="rId654767ece1d4ecb3e" Type="http://schemas.openxmlformats.org/officeDocument/2006/relationships/image" Target="media/imgrId654767ece1d4ecb3e.jpg"/><Relationship Id="rId620267ece1d50136f" Type="http://schemas.openxmlformats.org/officeDocument/2006/relationships/image" Target="media/imgrId620267ece1d50136f.jpg"/><Relationship Id="rId383367ece1d50930b" Type="http://schemas.openxmlformats.org/officeDocument/2006/relationships/image" Target="media/imgrId383367ece1d50930b.jpg"/><Relationship Id="rId618567ece1d51c445" Type="http://schemas.openxmlformats.org/officeDocument/2006/relationships/image" Target="media/imgrId618567ece1d51c445.jpg"/><Relationship Id="rId827767ece1d528f18" Type="http://schemas.openxmlformats.org/officeDocument/2006/relationships/image" Target="media/imgrId827767ece1d528f18.jpg"/><Relationship Id="rId469167ece1d536946" Type="http://schemas.openxmlformats.org/officeDocument/2006/relationships/image" Target="media/imgrId469167ece1d536946.jpg"/><Relationship Id="rId740867ece1d545410" Type="http://schemas.openxmlformats.org/officeDocument/2006/relationships/image" Target="media/imgrId740867ece1d545410.jpg"/><Relationship Id="rId932567ece1d54bc1e" Type="http://schemas.openxmlformats.org/officeDocument/2006/relationships/image" Target="media/imgrId932567ece1d54bc1e.jpg"/><Relationship Id="rId577067ece1d558a93" Type="http://schemas.openxmlformats.org/officeDocument/2006/relationships/image" Target="media/imgrId577067ece1d558a93.jpg"/><Relationship Id="rId774767ece1d568fae" Type="http://schemas.openxmlformats.org/officeDocument/2006/relationships/image" Target="media/imgrId774767ece1d568fae.jpg"/><Relationship Id="rId487467ece1d57da70" Type="http://schemas.openxmlformats.org/officeDocument/2006/relationships/image" Target="media/imgrId487467ece1d57da70.jpg"/><Relationship Id="rId751567ece1d58cacc" Type="http://schemas.openxmlformats.org/officeDocument/2006/relationships/image" Target="media/imgrId751567ece1d58cacc.jpg"/><Relationship Id="rId235267ece1d5a20c0" Type="http://schemas.openxmlformats.org/officeDocument/2006/relationships/image" Target="media/imgrId235267ece1d5a20c0.jpg"/><Relationship Id="rId462367ece1d5ada0e" Type="http://schemas.openxmlformats.org/officeDocument/2006/relationships/image" Target="media/imgrId462367ece1d5ada0e.jpg"/><Relationship Id="rId181267ece1d5bed04" Type="http://schemas.openxmlformats.org/officeDocument/2006/relationships/image" Target="media/imgrId181267ece1d5bed04.jpg"/><Relationship Id="rId894567ece1d5c8659" Type="http://schemas.openxmlformats.org/officeDocument/2006/relationships/image" Target="media/imgrId894567ece1d5c8659.jpg"/><Relationship Id="rId350967ece1d5d4fc1" Type="http://schemas.openxmlformats.org/officeDocument/2006/relationships/image" Target="media/imgrId350967ece1d5d4fc1.jpg"/><Relationship Id="rId707267ece1d5e9255" Type="http://schemas.openxmlformats.org/officeDocument/2006/relationships/image" Target="media/imgrId707267ece1d5e9255.jpg"/><Relationship Id="rId460767ece1d6027f5" Type="http://schemas.openxmlformats.org/officeDocument/2006/relationships/image" Target="media/imgrId460767ece1d6027f5.jpg"/><Relationship Id="rId700667ece1d60e4fe" Type="http://schemas.openxmlformats.org/officeDocument/2006/relationships/image" Target="media/imgrId700667ece1d60e4fe.png"/><Relationship Id="rId908967ece1d6150c3" Type="http://schemas.openxmlformats.org/officeDocument/2006/relationships/image" Target="media/imgrId908967ece1d6150c3.jpg"/><Relationship Id="rId207467ece1d625dec" Type="http://schemas.openxmlformats.org/officeDocument/2006/relationships/image" Target="media/imgrId207467ece1d625dec.jpg"/><Relationship Id="rId897467ece1d631a40" Type="http://schemas.openxmlformats.org/officeDocument/2006/relationships/image" Target="media/imgrId897467ece1d631a40.jpg"/><Relationship Id="rId409667ece1d63ce38" Type="http://schemas.openxmlformats.org/officeDocument/2006/relationships/image" Target="media/imgrId409667ece1d63ce38.jpg"/><Relationship Id="rId343167ece1d64cc83" Type="http://schemas.openxmlformats.org/officeDocument/2006/relationships/image" Target="media/imgrId343167ece1d64cc83.jpg"/><Relationship Id="rId125367ece1d6539ff" Type="http://schemas.openxmlformats.org/officeDocument/2006/relationships/image" Target="media/imgrId125367ece1d6539ff.jpg"/><Relationship Id="rId184667ece1d65f3cc" Type="http://schemas.openxmlformats.org/officeDocument/2006/relationships/image" Target="media/imgrId184667ece1d65f3cc.jpg"/><Relationship Id="rId475567ece1d66bff6" Type="http://schemas.openxmlformats.org/officeDocument/2006/relationships/image" Target="media/imgrId475567ece1d66bff6.jpg"/><Relationship Id="rId337067ece1d67787e" Type="http://schemas.openxmlformats.org/officeDocument/2006/relationships/image" Target="media/imgrId337067ece1d67787e.jpg"/><Relationship Id="rId299867ece1d6831b0" Type="http://schemas.openxmlformats.org/officeDocument/2006/relationships/image" Target="media/imgrId299867ece1d6831b0.jpg"/><Relationship Id="rId735667ece1d68b63a" Type="http://schemas.openxmlformats.org/officeDocument/2006/relationships/image" Target="media/imgrId735667ece1d68b63a.jpg"/><Relationship Id="rId914067ece1d698721" Type="http://schemas.openxmlformats.org/officeDocument/2006/relationships/image" Target="media/imgrId914067ece1d698721.jpg"/><Relationship Id="rId102267ece1d6a0edd" Type="http://schemas.openxmlformats.org/officeDocument/2006/relationships/image" Target="media/imgrId102267ece1d6a0edd.jpg"/><Relationship Id="rId162967ece1d6aa9dd" Type="http://schemas.openxmlformats.org/officeDocument/2006/relationships/image" Target="media/imgrId162967ece1d6aa9dd.jpg"/><Relationship Id="rId151867ece1d6bc04c" Type="http://schemas.openxmlformats.org/officeDocument/2006/relationships/image" Target="media/imgrId151867ece1d6bc04c.jpg"/><Relationship Id="rId547067ece1d6c9668" Type="http://schemas.openxmlformats.org/officeDocument/2006/relationships/image" Target="media/imgrId547067ece1d6c9668.jpg"/><Relationship Id="rId839667ece1d6d40f7" Type="http://schemas.openxmlformats.org/officeDocument/2006/relationships/image" Target="media/imgrId839667ece1d6d40f7.jpg"/><Relationship Id="rId458967ece1d6dbe8c" Type="http://schemas.openxmlformats.org/officeDocument/2006/relationships/image" Target="media/imgrId458967ece1d6dbe8c.jpg"/><Relationship Id="rId465567ece1d6e9160" Type="http://schemas.openxmlformats.org/officeDocument/2006/relationships/image" Target="media/imgrId465567ece1d6e9160.jpg"/><Relationship Id="rId526167ece1d6ef40a" Type="http://schemas.openxmlformats.org/officeDocument/2006/relationships/image" Target="media/imgrId526167ece1d6ef40a.jpg"/><Relationship Id="rId530367ece1d7082f7" Type="http://schemas.openxmlformats.org/officeDocument/2006/relationships/image" Target="media/imgrId530367ece1d7082f7.jpg"/><Relationship Id="rId720367ece1d71fca5" Type="http://schemas.openxmlformats.org/officeDocument/2006/relationships/image" Target="media/imgrId720367ece1d71fca5.jpg"/><Relationship Id="rId488267ece1d72d3ab" Type="http://schemas.openxmlformats.org/officeDocument/2006/relationships/image" Target="media/imgrId488267ece1d72d3ab.jpg"/><Relationship Id="rId233667ece1d7343b8" Type="http://schemas.openxmlformats.org/officeDocument/2006/relationships/image" Target="media/imgrId233667ece1d7343b8.jpg"/><Relationship Id="rId238067ece1d740774" Type="http://schemas.openxmlformats.org/officeDocument/2006/relationships/image" Target="media/imgrId238067ece1d740774.jpg"/><Relationship Id="rId599567ece1d747390" Type="http://schemas.openxmlformats.org/officeDocument/2006/relationships/image" Target="media/imgrId599567ece1d747390.jpg"/><Relationship Id="rId694967ece1d7570c6" Type="http://schemas.openxmlformats.org/officeDocument/2006/relationships/image" Target="media/imgrId694967ece1d7570c6.jpg"/><Relationship Id="rId380067ece1d75d53f" Type="http://schemas.openxmlformats.org/officeDocument/2006/relationships/image" Target="media/imgrId380067ece1d75d53f.gif"/><Relationship Id="rId869767ece1d76928e" Type="http://schemas.openxmlformats.org/officeDocument/2006/relationships/image" Target="media/imgrId869767ece1d76928e.jpg"/><Relationship Id="rId368767ece1d776c87" Type="http://schemas.openxmlformats.org/officeDocument/2006/relationships/image" Target="media/imgrId368767ece1d776c87.jpg"/><Relationship Id="rId171667ece1d785741" Type="http://schemas.openxmlformats.org/officeDocument/2006/relationships/image" Target="media/imgrId171667ece1d785741.jpg"/><Relationship Id="rId136767ece1d7906c0" Type="http://schemas.openxmlformats.org/officeDocument/2006/relationships/image" Target="media/imgrId136767ece1d7906c0.jpg"/><Relationship Id="rId779667ece1d79dea2" Type="http://schemas.openxmlformats.org/officeDocument/2006/relationships/image" Target="media/imgrId779667ece1d79dea2.jpg"/><Relationship Id="rId569667ece1d7a9a53" Type="http://schemas.openxmlformats.org/officeDocument/2006/relationships/image" Target="media/imgrId569667ece1d7a9a53.jpg"/><Relationship Id="rId276267ece1d7b4fd0" Type="http://schemas.openxmlformats.org/officeDocument/2006/relationships/image" Target="media/imgrId276267ece1d7b4fd0.jpg"/><Relationship Id="rId715367ece1d7c09fd" Type="http://schemas.openxmlformats.org/officeDocument/2006/relationships/image" Target="media/imgrId715367ece1d7c09fd.jpg"/><Relationship Id="rId956967ece1d7c97e2" Type="http://schemas.openxmlformats.org/officeDocument/2006/relationships/image" Target="media/imgrId956967ece1d7c97e2.jpg"/><Relationship Id="rId903067ece1d7d4b1e" Type="http://schemas.openxmlformats.org/officeDocument/2006/relationships/image" Target="media/imgrId903067ece1d7d4b1e.jpg"/><Relationship Id="rId343767ece1d7decdf" Type="http://schemas.openxmlformats.org/officeDocument/2006/relationships/image" Target="media/imgrId343767ece1d7decdf.jpg"/><Relationship Id="rId601567ece1d7eaf00" Type="http://schemas.openxmlformats.org/officeDocument/2006/relationships/image" Target="media/imgrId601567ece1d7eaf00.jpg"/><Relationship Id="rId855067ece1d7f105f" Type="http://schemas.openxmlformats.org/officeDocument/2006/relationships/image" Target="media/imgrId855067ece1d7f105f.jpg"/><Relationship Id="rId256367ece1d80fc7e" Type="http://schemas.openxmlformats.org/officeDocument/2006/relationships/image" Target="media/imgrId256367ece1d80fc7e.jpg"/><Relationship Id="rId547367ece1d8219e7" Type="http://schemas.openxmlformats.org/officeDocument/2006/relationships/image" Target="media/imgrId547367ece1d8219e7.jpg"/><Relationship Id="rId631867ece1d82a94a" Type="http://schemas.openxmlformats.org/officeDocument/2006/relationships/image" Target="media/imgrId631867ece1d82a94a.jpg"/><Relationship Id="rId111667ece1d8369ef" Type="http://schemas.openxmlformats.org/officeDocument/2006/relationships/image" Target="media/imgrId111667ece1d8369ef.jpg"/><Relationship Id="rId533067ece1d8439e9" Type="http://schemas.openxmlformats.org/officeDocument/2006/relationships/image" Target="media/imgrId533067ece1d8439e9.jpg"/><Relationship Id="rId742967ece1d849e08" Type="http://schemas.openxmlformats.org/officeDocument/2006/relationships/image" Target="media/imgrId742967ece1d849e08.jpg"/><Relationship Id="rId451367ece1d85d92e" Type="http://schemas.openxmlformats.org/officeDocument/2006/relationships/image" Target="media/imgrId451367ece1d85d92e.jpg"/><Relationship Id="rId809367ece1d86773f" Type="http://schemas.openxmlformats.org/officeDocument/2006/relationships/image" Target="media/imgrId809367ece1d86773f.jpg"/><Relationship Id="rId313067ece1d86d1a3" Type="http://schemas.openxmlformats.org/officeDocument/2006/relationships/image" Target="media/imgrId313067ece1d86d1a3.jpg"/><Relationship Id="rId261567ece1d87ee23" Type="http://schemas.openxmlformats.org/officeDocument/2006/relationships/image" Target="media/imgrId261567ece1d87ee23.jpg"/><Relationship Id="rId592567ece1d88e370" Type="http://schemas.openxmlformats.org/officeDocument/2006/relationships/image" Target="media/imgrId592567ece1d88e370.jpg"/><Relationship Id="rId991767ece1d89d300" Type="http://schemas.openxmlformats.org/officeDocument/2006/relationships/image" Target="media/imgrId991767ece1d89d300.jpg"/><Relationship Id="rId287067ece1d8a6f3b" Type="http://schemas.openxmlformats.org/officeDocument/2006/relationships/image" Target="media/imgrId287067ece1d8a6f3b.jpg"/><Relationship Id="rId769267ece1d8b83c2" Type="http://schemas.openxmlformats.org/officeDocument/2006/relationships/image" Target="media/imgrId769267ece1d8b83c2.jpg"/><Relationship Id="rId643167ece1d8c5048" Type="http://schemas.openxmlformats.org/officeDocument/2006/relationships/image" Target="media/imgrId643167ece1d8c5048.jpg"/><Relationship Id="rId647967ece1d8ccdc0" Type="http://schemas.openxmlformats.org/officeDocument/2006/relationships/image" Target="media/imgrId647967ece1d8ccdc0.jpg"/><Relationship Id="rId430167ece1d8d9c98" Type="http://schemas.openxmlformats.org/officeDocument/2006/relationships/image" Target="media/imgrId430167ece1d8d9c98.jpg"/><Relationship Id="rId382267ece1d8df142" Type="http://schemas.openxmlformats.org/officeDocument/2006/relationships/image" Target="media/imgrId382267ece1d8df142.jpg"/><Relationship Id="rId763167ece1d8ede2b" Type="http://schemas.openxmlformats.org/officeDocument/2006/relationships/image" Target="media/imgrId763167ece1d8ede2b.jpg"/><Relationship Id="rId447267ece1d903945" Type="http://schemas.openxmlformats.org/officeDocument/2006/relationships/image" Target="media/imgrId447267ece1d903945.jpg"/><Relationship Id="rId604967ece1d90f348" Type="http://schemas.openxmlformats.org/officeDocument/2006/relationships/image" Target="media/imgrId604967ece1d90f348.jpg"/><Relationship Id="rId494167ece1d9259b2" Type="http://schemas.openxmlformats.org/officeDocument/2006/relationships/image" Target="media/imgrId494167ece1d9259b2.jpg"/><Relationship Id="rId878267ece1d933589" Type="http://schemas.openxmlformats.org/officeDocument/2006/relationships/image" Target="media/imgrId878267ece1d933589.jpg"/><Relationship Id="rId626767ece1d93f2c9" Type="http://schemas.openxmlformats.org/officeDocument/2006/relationships/image" Target="media/imgrId626767ece1d93f2c9.jpg"/><Relationship Id="rId880367ece1d94e7bf" Type="http://schemas.openxmlformats.org/officeDocument/2006/relationships/image" Target="media/imgrId880367ece1d94e7bf.jpg"/><Relationship Id="rId784467ece1d9547dc" Type="http://schemas.openxmlformats.org/officeDocument/2006/relationships/image" Target="media/imgrId784467ece1d9547dc.jpg"/><Relationship Id="rId966567ece1d9667dd" Type="http://schemas.openxmlformats.org/officeDocument/2006/relationships/image" Target="media/imgrId966567ece1d9667dd.jpg"/><Relationship Id="rId192467ece1d975940" Type="http://schemas.openxmlformats.org/officeDocument/2006/relationships/image" Target="media/imgrId192467ece1d975940.jpg"/><Relationship Id="rId924067ece1d9848c3" Type="http://schemas.openxmlformats.org/officeDocument/2006/relationships/image" Target="media/imgrId924067ece1d9848c3.jpg"/><Relationship Id="rId692267ece1d98a717" Type="http://schemas.openxmlformats.org/officeDocument/2006/relationships/image" Target="media/imgrId692267ece1d98a717.jpg"/><Relationship Id="rId295967ece1d99200f" Type="http://schemas.openxmlformats.org/officeDocument/2006/relationships/image" Target="media/imgrId295967ece1d99200f.jpg"/><Relationship Id="rId858567ece1d999cda" Type="http://schemas.openxmlformats.org/officeDocument/2006/relationships/image" Target="media/imgrId858567ece1d999cda.jpg"/><Relationship Id="rId567967ece1d9a1813" Type="http://schemas.openxmlformats.org/officeDocument/2006/relationships/image" Target="media/imgrId567967ece1d9a1813.jpg"/><Relationship Id="rId998867ece1d9af25e" Type="http://schemas.openxmlformats.org/officeDocument/2006/relationships/image" Target="media/imgrId998867ece1d9af25e.jpg"/><Relationship Id="rId325067ece1d9ba81b" Type="http://schemas.openxmlformats.org/officeDocument/2006/relationships/image" Target="media/imgrId325067ece1d9ba81b.jpg"/><Relationship Id="rId393367ece1d9c555b" Type="http://schemas.openxmlformats.org/officeDocument/2006/relationships/image" Target="media/imgrId393367ece1d9c555b.jpg"/><Relationship Id="rId685267ece1d9d1c53" Type="http://schemas.openxmlformats.org/officeDocument/2006/relationships/image" Target="media/imgrId685267ece1d9d1c53.jpg"/><Relationship Id="rId187367ece1d9e28da" Type="http://schemas.openxmlformats.org/officeDocument/2006/relationships/image" Target="media/imgrId187367ece1d9e28da.jpg"/><Relationship Id="rId258567ece1d9eee5a" Type="http://schemas.openxmlformats.org/officeDocument/2006/relationships/image" Target="media/imgrId258567ece1d9eee5a.jpg"/><Relationship Id="rId625567ece1da097b1" Type="http://schemas.openxmlformats.org/officeDocument/2006/relationships/image" Target="media/imgrId625567ece1da097b1.jpg"/><Relationship Id="rId417867ece1da132d6" Type="http://schemas.openxmlformats.org/officeDocument/2006/relationships/image" Target="media/imgrId417867ece1da132d6.jpg"/><Relationship Id="rId576067ece1da2147d" Type="http://schemas.openxmlformats.org/officeDocument/2006/relationships/image" Target="media/imgrId576067ece1da2147d.jpg"/><Relationship Id="rId993767ece1da2d3c9" Type="http://schemas.openxmlformats.org/officeDocument/2006/relationships/image" Target="media/imgrId993767ece1da2d3c9.jpg"/><Relationship Id="rId778267ece1da3a6c0" Type="http://schemas.openxmlformats.org/officeDocument/2006/relationships/image" Target="media/imgrId778267ece1da3a6c0.jpg"/><Relationship Id="rId945967ece1da47a90" Type="http://schemas.openxmlformats.org/officeDocument/2006/relationships/image" Target="media/imgrId945967ece1da47a90.jpg"/><Relationship Id="rId524567ece1da576a8" Type="http://schemas.openxmlformats.org/officeDocument/2006/relationships/image" Target="media/imgrId524567ece1da576a8.jpg"/><Relationship Id="rId965267ece1da6465f" Type="http://schemas.openxmlformats.org/officeDocument/2006/relationships/image" Target="media/imgrId965267ece1da6465f.jpg"/><Relationship Id="rId466567ece1da6e798" Type="http://schemas.openxmlformats.org/officeDocument/2006/relationships/image" Target="media/imgrId466567ece1da6e798.jpg"/><Relationship Id="rId241167ece1da7430f" Type="http://schemas.openxmlformats.org/officeDocument/2006/relationships/image" Target="media/imgrId241167ece1da7430f.jpg"/><Relationship Id="rId203567ece1da838c0" Type="http://schemas.openxmlformats.org/officeDocument/2006/relationships/image" Target="media/imgrId203567ece1da838c0.jpg"/><Relationship Id="rId378767ece1da90287" Type="http://schemas.openxmlformats.org/officeDocument/2006/relationships/image" Target="media/imgrId378767ece1da90287.jpg"/><Relationship Id="rId625367ece1da9e6e0" Type="http://schemas.openxmlformats.org/officeDocument/2006/relationships/image" Target="media/imgrId625367ece1da9e6e0.jpg"/><Relationship Id="rId386767ece1daa48f2" Type="http://schemas.openxmlformats.org/officeDocument/2006/relationships/image" Target="media/imgrId386767ece1daa48f2.jpg"/><Relationship Id="rId267667ece1dab05ae" Type="http://schemas.openxmlformats.org/officeDocument/2006/relationships/image" Target="media/imgrId267667ece1dab05ae.jpg"/><Relationship Id="rId985667ece1dab8253" Type="http://schemas.openxmlformats.org/officeDocument/2006/relationships/image" Target="media/imgrId985667ece1dab8253.jpg"/><Relationship Id="rId116767ece1dad3e65" Type="http://schemas.openxmlformats.org/officeDocument/2006/relationships/image" Target="media/imgrId116767ece1dad3e65.jpg"/><Relationship Id="rId755867ece1dadacd1" Type="http://schemas.openxmlformats.org/officeDocument/2006/relationships/image" Target="media/imgrId755867ece1dadacd1.jpg"/><Relationship Id="rId538667ece1dae3b40" Type="http://schemas.openxmlformats.org/officeDocument/2006/relationships/image" Target="media/imgrId538667ece1dae3b40.jpg"/><Relationship Id="rId201367ece1daf0d9f" Type="http://schemas.openxmlformats.org/officeDocument/2006/relationships/image" Target="media/imgrId201367ece1daf0d9f.jpg"/><Relationship Id="rId199067ece1db0bb4e" Type="http://schemas.openxmlformats.org/officeDocument/2006/relationships/image" Target="media/imgrId199067ece1db0bb4e.jpg"/><Relationship Id="rId789967ece1db1633a" Type="http://schemas.openxmlformats.org/officeDocument/2006/relationships/image" Target="media/imgrId789967ece1db1633a.jpg"/><Relationship Id="rId258067ece1db2807a" Type="http://schemas.openxmlformats.org/officeDocument/2006/relationships/image" Target="media/imgrId258067ece1db2807a.jpg"/><Relationship Id="rId155867ece1db32b8d" Type="http://schemas.openxmlformats.org/officeDocument/2006/relationships/image" Target="media/imgrId155867ece1db32b8d.jpg"/><Relationship Id="rId264267ece1db43074" Type="http://schemas.openxmlformats.org/officeDocument/2006/relationships/image" Target="media/imgrId264267ece1db43074.jpg"/><Relationship Id="rId141867ece1db50a44" Type="http://schemas.openxmlformats.org/officeDocument/2006/relationships/image" Target="media/imgrId141867ece1db50a44.jpg"/><Relationship Id="rId294967ece1db6380e" Type="http://schemas.openxmlformats.org/officeDocument/2006/relationships/image" Target="media/imgrId294967ece1db6380e.jpg"/><Relationship Id="rId600967ece1db73280" Type="http://schemas.openxmlformats.org/officeDocument/2006/relationships/image" Target="media/imgrId600967ece1db73280.jpg"/><Relationship Id="rId792167ece1db7ebbb" Type="http://schemas.openxmlformats.org/officeDocument/2006/relationships/image" Target="media/imgrId792167ece1db7ebbb.jpg"/><Relationship Id="rId366867ece1db8a15a" Type="http://schemas.openxmlformats.org/officeDocument/2006/relationships/image" Target="media/imgrId366867ece1db8a15a.jpg"/><Relationship Id="rId178667ece1db919a8" Type="http://schemas.openxmlformats.org/officeDocument/2006/relationships/image" Target="media/imgrId178667ece1db919a8.jpg"/><Relationship Id="rId909767ece1db9e3da" Type="http://schemas.openxmlformats.org/officeDocument/2006/relationships/image" Target="media/imgrId909767ece1db9e3da.jpg"/><Relationship Id="rId662967ece1dbacd50" Type="http://schemas.openxmlformats.org/officeDocument/2006/relationships/image" Target="media/imgrId662967ece1dbacd50.jpg"/><Relationship Id="rId481267ece1dbb6528" Type="http://schemas.openxmlformats.org/officeDocument/2006/relationships/image" Target="media/imgrId481267ece1dbb6528.jpg"/><Relationship Id="rId309767ece1dbc2ef6" Type="http://schemas.openxmlformats.org/officeDocument/2006/relationships/image" Target="media/imgrId309767ece1dbc2ef6.jpg"/><Relationship Id="rId423067ece1dbce714" Type="http://schemas.openxmlformats.org/officeDocument/2006/relationships/image" Target="media/imgrId423067ece1dbce714.jpg"/><Relationship Id="rId385267ece1dbe0dd4" Type="http://schemas.openxmlformats.org/officeDocument/2006/relationships/image" Target="media/imgrId385267ece1dbe0dd4.jpg"/><Relationship Id="rId786167ece1dbf27cf" Type="http://schemas.openxmlformats.org/officeDocument/2006/relationships/image" Target="media/imgrId786167ece1dbf27cf.jpg"/><Relationship Id="rId601067ece1dc0a683" Type="http://schemas.openxmlformats.org/officeDocument/2006/relationships/image" Target="media/imgrId601067ece1dc0a683.jpg"/><Relationship Id="rId591567ece1dc1a47c" Type="http://schemas.openxmlformats.org/officeDocument/2006/relationships/image" Target="media/imgrId591567ece1dc1a47c.jpg"/><Relationship Id="rId609367ece1dc25f03" Type="http://schemas.openxmlformats.org/officeDocument/2006/relationships/image" Target="media/imgrId609367ece1dc25f03.jpg"/><Relationship Id="rId795367ece1dc351b2" Type="http://schemas.openxmlformats.org/officeDocument/2006/relationships/image" Target="media/imgrId795367ece1dc351b2.jpg"/><Relationship Id="rId612867ece1dc4309a" Type="http://schemas.openxmlformats.org/officeDocument/2006/relationships/image" Target="media/imgrId612867ece1dc4309a.jpg"/><Relationship Id="rId163267ece1dc52a67" Type="http://schemas.openxmlformats.org/officeDocument/2006/relationships/image" Target="media/imgrId163267ece1dc52a67.jpg"/><Relationship Id="rId828667ece1dc5f096" Type="http://schemas.openxmlformats.org/officeDocument/2006/relationships/image" Target="media/imgrId828667ece1dc5f096.jpg"/><Relationship Id="rId344167ece1dc6e032" Type="http://schemas.openxmlformats.org/officeDocument/2006/relationships/image" Target="media/imgrId344167ece1dc6e032.jpg"/><Relationship Id="rId675167ece1dc7aa9b" Type="http://schemas.openxmlformats.org/officeDocument/2006/relationships/image" Target="media/imgrId675167ece1dc7aa9b.jpg"/><Relationship Id="rId462767ece1dc89120" Type="http://schemas.openxmlformats.org/officeDocument/2006/relationships/image" Target="media/imgrId462767ece1dc89120.jpg"/><Relationship Id="rId771967ece1dc9a636" Type="http://schemas.openxmlformats.org/officeDocument/2006/relationships/image" Target="media/imgrId771967ece1dc9a636.jpg"/><Relationship Id="rId366767ece1dcab4cf" Type="http://schemas.openxmlformats.org/officeDocument/2006/relationships/image" Target="media/imgrId366767ece1dcab4cf.jpg"/><Relationship Id="rId512367ece1dcb7e05" Type="http://schemas.openxmlformats.org/officeDocument/2006/relationships/image" Target="media/imgrId512367ece1dcb7e05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889654" Type="http://schemas.openxmlformats.org/officeDocument/2006/relationships/image" Target="media/imgrId3988965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889654" Type="http://schemas.openxmlformats.org/officeDocument/2006/relationships/image" Target="media/imgrId3988965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889654" Type="http://schemas.openxmlformats.org/officeDocument/2006/relationships/image" Target="media/imgrId3988965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889654" Type="http://schemas.openxmlformats.org/officeDocument/2006/relationships/image" Target="media/imgrId3988965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889654" Type="http://schemas.openxmlformats.org/officeDocument/2006/relationships/image" Target="media/imgrId3988965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889654" Type="http://schemas.openxmlformats.org/officeDocument/2006/relationships/image" Target="media/imgrId3988965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