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6887899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10028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495714" w:name="ctxt"/>
    <w:bookmarkEnd w:id="9049571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607267ece1ec6dd8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714667ece1ec6dfa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66867ece1ec6e33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302067ece1ec6e6c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482267ece1ec6eb3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196267ece1ec6ed1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904167ece1ec6eee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704267ece1ec6f0c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287267ece1ec6f2a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922967ece1ec6f66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977967ece1ec6f95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969067ece1ec6fc7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(Black | Yellow -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249967ece1ec6ff9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DPF &amp; DOC filter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789267ece1ec7082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869467ece1ec70b4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15212942" name="name540667ece1ec7d656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59367ece1ec7d6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7961433" name="name171167ece1ec8950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77767ece1ec8950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119267ece1ec89d1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54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633527" name="name541167ece1ec942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2167ece1ec942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793767ece1ec949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32763" name="name506367ece1eca1d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9567ece1eca1d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15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2868986" name="name181167ece1ecb0af8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872867ece1ecb0a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726047" name="name563567ece1ecbfc85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601067ece1ecbfc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5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5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026725" name="name683467ece1ecced32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254167ece1ecced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15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011936" name="name614967ece1ecdbea3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249767ece1ecdbe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043567" name="name569567ece1ece83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6667ece1ece83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17067ece1ece8c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5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559252" name="name888067ece1ed057ba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517867ece1ed057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15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15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259463" name="name834067ece1ed18e87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535767ece1ed18e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5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41362655" name="name161567ece1ed496ca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460867ece1ed496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84601003" name="name526767ece1ed5a49a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502667ece1ed5a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24510382" name="name345667ece1ed726e0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218267ece1ed726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761614" name="name242167ece1ed7f7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6067ece1ed7f7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15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15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15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15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50167ece1ed827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76275" name="name669867ece1ed8fb88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916767ece1ed8fb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15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5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712976" name="name393067ece1ed9b3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6367ece1ed9b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1644746" name="name300767ece1eda5c16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150167ece1eda5c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293866" name="name123867ece1edb4334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102867ece1edb43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5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56367ece1edb4a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98667ece1edb5d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5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1552572" name="name489967ece1edc11ad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428267ece1edc11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340345" name="name853367ece1edcc278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816967ece1edcc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068748" name="name174867ece1edd27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1267ece1edd27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994667ece1edd32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788467ece1edd3a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5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850762" name="name187167ece1ede0146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410167ece1ede0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289623" name="name743067ece1ede986f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696267ece1ede98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193603" name="name589467ece1ee002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7767ece1ee002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596367ece1ee00b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337118" name="name773667ece1ee12807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143067ece1ee127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5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257609" name="name560967ece1ee1f5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5767ece1ee1f5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15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4000984" name="name522567ece1ee48f6a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669367ece1ee48f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849109" name="name628167ece1ee5976d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718267ece1ee597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7774984" name="name456567ece1ee72175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433667ece1ee72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886027" name="name702367ece1ee91dd5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208567ece1ee91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817708" name="name537167ece1eea19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3667ece1eea19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15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21392283" name="name762667ece1eeb3d65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993467ece1eeb3d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15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941702" name="name301867ece1eec2d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8667ece1eec2d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977567ece1eec3e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890777" name="name840767ece1eece5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1767ece1eece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5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15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155111" name="name321067ece1eedd43c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973667ece1eedd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4896902" name="name694667ece1eeedc75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579267ece1eeedc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842035" name="name829767ece1ef0a8a4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722167ece1ef0a8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04867ece1ef0d22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76190" name="name971067ece1ef1b3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867ece1ef1b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365616" name="name789667ece1ef2ba4c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665567ece1ef2ba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50999" name="name625367ece1ef325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6367ece1ef32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051106" name="name397767ece1ef414b4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226867ece1ef414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5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5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57499" name="name640867ece1ef4c5a2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484967ece1ef4c5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5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267267ece1ef4ce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054725" name="name993667ece1ef56fdb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271567ece1ef56f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2218" name="name543167ece1ef610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3167ece1ef610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753693" name="name237467ece1ef71d91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250267ece1ef71d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801781" name="name156267ece1ef801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0967ece1ef801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11867ece1ef808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714767ece1ef818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289152" name="name565267ece1ef91146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992367ece1ef91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9854884" name="name122967ece1ef9ad1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1667ece1ef9a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5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224297" name="name400767ece1efaafbd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755667ece1efaaf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15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13667ece1efaba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15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00867ece1efac0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15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585367ece1efac3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25229372" name="name689367ece1efba009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810167ece1efba0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15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600267ece1efbab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5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95067ece1efbbb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39467ece1efbc6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15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922267ece1efbcd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763567ece1efbdc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361767ece1efbe1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265247" name="name621567ece1efcdcb2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649767ece1efcdc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850943" name="name235067ece1efd83c6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749767ece1efd83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77740932" name="name446567ece1efe7165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513267ece1efe7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15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5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58967ece1efe85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5436869" name="name935167ece1efefc69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997967ece1efefc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1076464" name="name494667ece1f00d727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425067ece1f00d7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9265633" name="name772367ece1f019b4d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504667ece1f019b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5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818313" name="name289967ece1f0215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9667ece1f0215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5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338257" name="name436467ece1f02fd48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658467ece1f02f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71085" name="name390667ece1f039cc7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349367ece1f039c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5546435" name="name258867ece1f043201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176767ece1f0431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5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071027" name="name559167ece1f04c0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7367ece1f04c0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703091" name="name900567ece1f059707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613267ece1f0597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2043851" name="name979967ece1f068989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577567ece1f0689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15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220935" name="name438367ece1f0704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3067ece1f0704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4735319" name="name762667ece1f07a540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841967ece1f07a5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18525651" name="name418167ece1f08322c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843967ece1f0832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571175" name="name904267ece1f08a4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8767ece1f08a4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574803" name="name816667ece1f099ba4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807767ece1f099b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5301738" name="name851767ece1f0a5e51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701767ece1f0a5e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059040" name="name268967ece1f0ab0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9167ece1f0ab0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15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27200" name="name489367ece1f0b7cb9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418367ece1f0b7c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911088" name="name407867ece1f0c3b11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103367ece1f0c3b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410125" name="name959067ece1f0ce794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499367ece1f0ce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685292" name="name284167ece1f0d60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9467ece1f0d60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75867ece1f0d6d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80667ece1f0d70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781967ece1f0d7b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5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252067ece1f0d8b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5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667056" name="name313567ece1f0e64a0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886467ece1f0e64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425962" name="name913667ece1f0f2b4e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344667ece1f0f2b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830735" name="name265067ece1f108d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5667ece1f108d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744467ece1f109a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5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2154909" name="name930367ece1f113de3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586867ece1f113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776619" name="name128567ece1f11d5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2267ece1f11d5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802867ece1f11e3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5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656967ece1f11f4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8099990" name="name863067ece1f12b764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409767ece1f12b7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29254" name="name575967ece1f1367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1067ece1f1367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710967ece1f136f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450967ece1f1373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68395" name="name824667ece1f1423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2467ece1f1423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907699" name="name525467ece1f152a99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218067ece1f152a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2689798" name="name305567ece1f15b7a5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336967ece1f15b7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99793609" name="name884167ece1f166baf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799067ece1f166b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447767ece1f1680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068785" name="name241767ece1f172269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991067ece1f172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078919" name="name169967ece1f17d0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7667ece1f17d0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259767ece1f17dd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152867ece1f17e0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5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42221492" name="name518167ece1f1874de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986867ece1f187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8162736" name="name132667ece1f190ce6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418667ece1f190c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15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395764" name="name353367ece1f19c5e1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944267ece1f19c5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481256" name="name536967ece1f1a54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8467ece1f1a5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5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470588" name="name566067ece1f1acc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7167ece1f1acc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326160" name="name945467ece1f1b2f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5667ece1f1b2f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5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25236" name="name710367ece1f1bf8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4667ece1f1bf8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99454" name="name949067ece1f1cf4ee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818367ece1f1cf4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35738767" name="name993767ece1f1da2dc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579867ece1f1da2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4115262" name="name443867ece1f1e6fd5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261267ece1f1e6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15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0655862" name="name568667ece1f1f2444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466167ece1f1f2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15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5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9394681" name="name446267ece1f2135bc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439967ece1f2135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6205344" name="name459367ece1f21f904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838567ece1f21f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7456041" name="name420367ece1f22ad6e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748167ece1f22ad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715293" name="name779867ece1f231e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9967ece1f231e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66667ece1f232d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15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463867ece1f234b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882766" name="name314467ece1f23ee6f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435367ece1f23ee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1189667" name="name370667ece1f249ee4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241367ece1f249e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5183510" name="name115867ece1f254243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319067ece1f254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5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484067ece1f254d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937667ece1f2551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7887723" name="name779367ece1f25f547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901067ece1f25f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5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456967ece1f2613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337568" name="name406867ece1f26d0fa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349867ece1f26d0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78023838" name="name769167ece1f2761ae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851467ece1f2761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07187" name="name798667ece1f27da9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78767ece1f27da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800783" name="name219167ece1f282e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7567ece1f282e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94767ece1f283d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304267ece1f2844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63967ece1f2845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04367ece1f2847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50867ece1f2848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08767ece1f285d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5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963312" name="name291367ece1f28ecb5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788167ece1f28ec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60965760" name="name797467ece1f29c269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304367ece1f29c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4363576" name="name623767ece1f2adf55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207267ece1f2adf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21114" name="name198367ece1f2b3c7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35467ece1f2b3c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739567ece1f2b4a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304267ece1f2b50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15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4999058" name="name687367ece1f2c118b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886667ece1f2c1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248791" name="name396267ece1f2c6f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9667ece1f2c6f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65415605" name="name919267ece1f2d87e0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867967ece1f2d8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41367ece1f2d9a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55709" name="name716767ece1f2e3f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4867ece1f2e3f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784367ece1f2e4b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15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15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092300" name="name686367ece1f2ee6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867ece1f2ee6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514467ece1f2ef3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5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873749" name="name506367ece1f30d755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253067ece1f30d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0483186" name="name243667ece1f317fd2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706267ece1f317f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6180851" name="name719667ece1f329c6f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999367ece1f329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15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83667ece1f32b9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161612" name="name413567ece1f3341d8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382067ece1f3341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15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804891" name="name833267ece1f341c62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671567ece1f341c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15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471350" name="name509567ece1f34e6a2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735667ece1f34e6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15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15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15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15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2776204" name="name859367ece1f371dc9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537267ece1f371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6779522" name="name705667ece1f38d0db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311267ece1f38d0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15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41167ece1f3911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5058635" name="name192067ece1f3a1609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152667ece1f3a1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994438" name="name726567ece1f3b280b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768767ece1f3b28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15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2307336" name="name993067ece1f3c0be4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180167ece1f3c0b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89989" name="name373967ece1f3c99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9767ece1f3c9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5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184767ece1f3cb9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800854" name="name465067ece1f3d6213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608167ece1f3d6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15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5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95967ece1f3d80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4314236" name="name144967ece1f3e533e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952467ece1f3e53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50767ece1f3e68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45167" name="name778967ece1f3eda4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85867ece1f3eda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149475" name="name793967ece1f41862a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821867ece1f4186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738547" name="name414267ece1f4257ed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617967ece1f4257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795910" name="name157867ece1f4301b0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116867ece1f430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738749" name="name110167ece1f43cbb0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313867ece1f43cb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11522" name="name258667ece1f445759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899367ece1f4457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650405" name="name668567ece1f45387a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461167ece1f453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565063" name="name549267ece1f461e80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300467ece1f461e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467481" name="name539167ece1f46c9d0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194067ece1f46c9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067911" name="name267167ece1f4774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8367ece1f4774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5682403" name="name380967ece1f487557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993167ece1f487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54665" name="name322967ece1f48da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9267ece1f48da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683867ece1f48f3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167225" name="name852667ece1f499e1b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763667ece1f499e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11967ece1f49bf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196758" name="name471667ece1f4a9062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637567ece1f4a90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3008064" name="name531067ece1f4b7334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669967ece1f4b7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15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5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227867ece1f4b92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494197" name="name801367ece1f4c26d7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473267ece1f4c26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80367ece1f4c34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667614" name="name950367ece1f4cde11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699867ece1f4cde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978467ece1f4cfd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689278" name="name130667ece1f4d832e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810867ece1f4d8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538">
    <w:multiLevelType w:val="hybridMultilevel"/>
    <w:lvl w:ilvl="0" w:tplc="40492901">
      <w:start w:val="1"/>
      <w:numFmt w:val="decimal"/>
      <w:lvlText w:val="%1."/>
      <w:lvlJc w:val="left"/>
      <w:pPr>
        <w:ind w:left="720" w:hanging="360"/>
      </w:pPr>
    </w:lvl>
    <w:lvl w:ilvl="1" w:tplc="40492901" w:tentative="1">
      <w:start w:val="1"/>
      <w:numFmt w:val="lowerLetter"/>
      <w:lvlText w:val="%2."/>
      <w:lvlJc w:val="left"/>
      <w:pPr>
        <w:ind w:left="1440" w:hanging="360"/>
      </w:pPr>
    </w:lvl>
    <w:lvl w:ilvl="2" w:tplc="40492901" w:tentative="1">
      <w:start w:val="1"/>
      <w:numFmt w:val="lowerRoman"/>
      <w:lvlText w:val="%3."/>
      <w:lvlJc w:val="right"/>
      <w:pPr>
        <w:ind w:left="2160" w:hanging="180"/>
      </w:pPr>
    </w:lvl>
    <w:lvl w:ilvl="3" w:tplc="40492901" w:tentative="1">
      <w:start w:val="1"/>
      <w:numFmt w:val="decimal"/>
      <w:lvlText w:val="%4."/>
      <w:lvlJc w:val="left"/>
      <w:pPr>
        <w:ind w:left="2880" w:hanging="360"/>
      </w:pPr>
    </w:lvl>
    <w:lvl w:ilvl="4" w:tplc="40492901" w:tentative="1">
      <w:start w:val="1"/>
      <w:numFmt w:val="lowerLetter"/>
      <w:lvlText w:val="%5."/>
      <w:lvlJc w:val="left"/>
      <w:pPr>
        <w:ind w:left="3600" w:hanging="360"/>
      </w:pPr>
    </w:lvl>
    <w:lvl w:ilvl="5" w:tplc="40492901" w:tentative="1">
      <w:start w:val="1"/>
      <w:numFmt w:val="lowerRoman"/>
      <w:lvlText w:val="%6."/>
      <w:lvlJc w:val="right"/>
      <w:pPr>
        <w:ind w:left="4320" w:hanging="180"/>
      </w:pPr>
    </w:lvl>
    <w:lvl w:ilvl="6" w:tplc="40492901" w:tentative="1">
      <w:start w:val="1"/>
      <w:numFmt w:val="decimal"/>
      <w:lvlText w:val="%7."/>
      <w:lvlJc w:val="left"/>
      <w:pPr>
        <w:ind w:left="5040" w:hanging="360"/>
      </w:pPr>
    </w:lvl>
    <w:lvl w:ilvl="7" w:tplc="40492901" w:tentative="1">
      <w:start w:val="1"/>
      <w:numFmt w:val="lowerLetter"/>
      <w:lvlText w:val="%8."/>
      <w:lvlJc w:val="left"/>
      <w:pPr>
        <w:ind w:left="5760" w:hanging="360"/>
      </w:pPr>
    </w:lvl>
    <w:lvl w:ilvl="8" w:tplc="40492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37">
    <w:multiLevelType w:val="hybridMultilevel"/>
    <w:lvl w:ilvl="0" w:tplc="87375279">
      <w:start w:val="1"/>
      <w:numFmt w:val="decimal"/>
      <w:lvlText w:val="%1."/>
      <w:lvlJc w:val="left"/>
      <w:pPr>
        <w:ind w:left="720" w:hanging="360"/>
      </w:pPr>
    </w:lvl>
    <w:lvl w:ilvl="1" w:tplc="87375279" w:tentative="1">
      <w:start w:val="1"/>
      <w:numFmt w:val="lowerLetter"/>
      <w:lvlText w:val="%2."/>
      <w:lvlJc w:val="left"/>
      <w:pPr>
        <w:ind w:left="1440" w:hanging="360"/>
      </w:pPr>
    </w:lvl>
    <w:lvl w:ilvl="2" w:tplc="87375279" w:tentative="1">
      <w:start w:val="1"/>
      <w:numFmt w:val="lowerRoman"/>
      <w:lvlText w:val="%3."/>
      <w:lvlJc w:val="right"/>
      <w:pPr>
        <w:ind w:left="2160" w:hanging="180"/>
      </w:pPr>
    </w:lvl>
    <w:lvl w:ilvl="3" w:tplc="87375279" w:tentative="1">
      <w:start w:val="1"/>
      <w:numFmt w:val="decimal"/>
      <w:lvlText w:val="%4."/>
      <w:lvlJc w:val="left"/>
      <w:pPr>
        <w:ind w:left="2880" w:hanging="360"/>
      </w:pPr>
    </w:lvl>
    <w:lvl w:ilvl="4" w:tplc="87375279" w:tentative="1">
      <w:start w:val="1"/>
      <w:numFmt w:val="lowerLetter"/>
      <w:lvlText w:val="%5."/>
      <w:lvlJc w:val="left"/>
      <w:pPr>
        <w:ind w:left="3600" w:hanging="360"/>
      </w:pPr>
    </w:lvl>
    <w:lvl w:ilvl="5" w:tplc="87375279" w:tentative="1">
      <w:start w:val="1"/>
      <w:numFmt w:val="lowerRoman"/>
      <w:lvlText w:val="%6."/>
      <w:lvlJc w:val="right"/>
      <w:pPr>
        <w:ind w:left="4320" w:hanging="180"/>
      </w:pPr>
    </w:lvl>
    <w:lvl w:ilvl="6" w:tplc="87375279" w:tentative="1">
      <w:start w:val="1"/>
      <w:numFmt w:val="decimal"/>
      <w:lvlText w:val="%7."/>
      <w:lvlJc w:val="left"/>
      <w:pPr>
        <w:ind w:left="5040" w:hanging="360"/>
      </w:pPr>
    </w:lvl>
    <w:lvl w:ilvl="7" w:tplc="87375279" w:tentative="1">
      <w:start w:val="1"/>
      <w:numFmt w:val="lowerLetter"/>
      <w:lvlText w:val="%8."/>
      <w:lvlJc w:val="left"/>
      <w:pPr>
        <w:ind w:left="5760" w:hanging="360"/>
      </w:pPr>
    </w:lvl>
    <w:lvl w:ilvl="8" w:tplc="87375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36">
    <w:multiLevelType w:val="hybridMultilevel"/>
    <w:lvl w:ilvl="0" w:tplc="94632215">
      <w:start w:val="1"/>
      <w:numFmt w:val="decimal"/>
      <w:lvlText w:val="%1."/>
      <w:lvlJc w:val="left"/>
      <w:pPr>
        <w:ind w:left="720" w:hanging="360"/>
      </w:pPr>
    </w:lvl>
    <w:lvl w:ilvl="1" w:tplc="94632215" w:tentative="1">
      <w:start w:val="1"/>
      <w:numFmt w:val="lowerLetter"/>
      <w:lvlText w:val="%2."/>
      <w:lvlJc w:val="left"/>
      <w:pPr>
        <w:ind w:left="1440" w:hanging="360"/>
      </w:pPr>
    </w:lvl>
    <w:lvl w:ilvl="2" w:tplc="94632215" w:tentative="1">
      <w:start w:val="1"/>
      <w:numFmt w:val="lowerRoman"/>
      <w:lvlText w:val="%3."/>
      <w:lvlJc w:val="right"/>
      <w:pPr>
        <w:ind w:left="2160" w:hanging="180"/>
      </w:pPr>
    </w:lvl>
    <w:lvl w:ilvl="3" w:tplc="94632215" w:tentative="1">
      <w:start w:val="1"/>
      <w:numFmt w:val="decimal"/>
      <w:lvlText w:val="%4."/>
      <w:lvlJc w:val="left"/>
      <w:pPr>
        <w:ind w:left="2880" w:hanging="360"/>
      </w:pPr>
    </w:lvl>
    <w:lvl w:ilvl="4" w:tplc="94632215" w:tentative="1">
      <w:start w:val="1"/>
      <w:numFmt w:val="lowerLetter"/>
      <w:lvlText w:val="%5."/>
      <w:lvlJc w:val="left"/>
      <w:pPr>
        <w:ind w:left="3600" w:hanging="360"/>
      </w:pPr>
    </w:lvl>
    <w:lvl w:ilvl="5" w:tplc="94632215" w:tentative="1">
      <w:start w:val="1"/>
      <w:numFmt w:val="lowerRoman"/>
      <w:lvlText w:val="%6."/>
      <w:lvlJc w:val="right"/>
      <w:pPr>
        <w:ind w:left="4320" w:hanging="180"/>
      </w:pPr>
    </w:lvl>
    <w:lvl w:ilvl="6" w:tplc="94632215" w:tentative="1">
      <w:start w:val="1"/>
      <w:numFmt w:val="decimal"/>
      <w:lvlText w:val="%7."/>
      <w:lvlJc w:val="left"/>
      <w:pPr>
        <w:ind w:left="5040" w:hanging="360"/>
      </w:pPr>
    </w:lvl>
    <w:lvl w:ilvl="7" w:tplc="94632215" w:tentative="1">
      <w:start w:val="1"/>
      <w:numFmt w:val="lowerLetter"/>
      <w:lvlText w:val="%8."/>
      <w:lvlJc w:val="left"/>
      <w:pPr>
        <w:ind w:left="5760" w:hanging="360"/>
      </w:pPr>
    </w:lvl>
    <w:lvl w:ilvl="8" w:tplc="94632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35">
    <w:multiLevelType w:val="hybridMultilevel"/>
    <w:lvl w:ilvl="0" w:tplc="49874752">
      <w:start w:val="1"/>
      <w:numFmt w:val="decimal"/>
      <w:lvlText w:val="%1."/>
      <w:lvlJc w:val="left"/>
      <w:pPr>
        <w:ind w:left="720" w:hanging="360"/>
      </w:pPr>
    </w:lvl>
    <w:lvl w:ilvl="1" w:tplc="49874752" w:tentative="1">
      <w:start w:val="1"/>
      <w:numFmt w:val="lowerLetter"/>
      <w:lvlText w:val="%2."/>
      <w:lvlJc w:val="left"/>
      <w:pPr>
        <w:ind w:left="1440" w:hanging="360"/>
      </w:pPr>
    </w:lvl>
    <w:lvl w:ilvl="2" w:tplc="49874752" w:tentative="1">
      <w:start w:val="1"/>
      <w:numFmt w:val="lowerRoman"/>
      <w:lvlText w:val="%3."/>
      <w:lvlJc w:val="right"/>
      <w:pPr>
        <w:ind w:left="2160" w:hanging="180"/>
      </w:pPr>
    </w:lvl>
    <w:lvl w:ilvl="3" w:tplc="49874752" w:tentative="1">
      <w:start w:val="1"/>
      <w:numFmt w:val="decimal"/>
      <w:lvlText w:val="%4."/>
      <w:lvlJc w:val="left"/>
      <w:pPr>
        <w:ind w:left="2880" w:hanging="360"/>
      </w:pPr>
    </w:lvl>
    <w:lvl w:ilvl="4" w:tplc="49874752" w:tentative="1">
      <w:start w:val="1"/>
      <w:numFmt w:val="lowerLetter"/>
      <w:lvlText w:val="%5."/>
      <w:lvlJc w:val="left"/>
      <w:pPr>
        <w:ind w:left="3600" w:hanging="360"/>
      </w:pPr>
    </w:lvl>
    <w:lvl w:ilvl="5" w:tplc="49874752" w:tentative="1">
      <w:start w:val="1"/>
      <w:numFmt w:val="lowerRoman"/>
      <w:lvlText w:val="%6."/>
      <w:lvlJc w:val="right"/>
      <w:pPr>
        <w:ind w:left="4320" w:hanging="180"/>
      </w:pPr>
    </w:lvl>
    <w:lvl w:ilvl="6" w:tplc="49874752" w:tentative="1">
      <w:start w:val="1"/>
      <w:numFmt w:val="decimal"/>
      <w:lvlText w:val="%7."/>
      <w:lvlJc w:val="left"/>
      <w:pPr>
        <w:ind w:left="5040" w:hanging="360"/>
      </w:pPr>
    </w:lvl>
    <w:lvl w:ilvl="7" w:tplc="49874752" w:tentative="1">
      <w:start w:val="1"/>
      <w:numFmt w:val="lowerLetter"/>
      <w:lvlText w:val="%8."/>
      <w:lvlJc w:val="left"/>
      <w:pPr>
        <w:ind w:left="5760" w:hanging="360"/>
      </w:pPr>
    </w:lvl>
    <w:lvl w:ilvl="8" w:tplc="49874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34">
    <w:multiLevelType w:val="hybridMultilevel"/>
    <w:lvl w:ilvl="0" w:tplc="17405403">
      <w:start w:val="1"/>
      <w:numFmt w:val="decimal"/>
      <w:lvlText w:val="%1."/>
      <w:lvlJc w:val="left"/>
      <w:pPr>
        <w:ind w:left="720" w:hanging="360"/>
      </w:pPr>
    </w:lvl>
    <w:lvl w:ilvl="1" w:tplc="17405403" w:tentative="1">
      <w:start w:val="1"/>
      <w:numFmt w:val="lowerLetter"/>
      <w:lvlText w:val="%2."/>
      <w:lvlJc w:val="left"/>
      <w:pPr>
        <w:ind w:left="1440" w:hanging="360"/>
      </w:pPr>
    </w:lvl>
    <w:lvl w:ilvl="2" w:tplc="17405403" w:tentative="1">
      <w:start w:val="1"/>
      <w:numFmt w:val="lowerRoman"/>
      <w:lvlText w:val="%3."/>
      <w:lvlJc w:val="right"/>
      <w:pPr>
        <w:ind w:left="2160" w:hanging="180"/>
      </w:pPr>
    </w:lvl>
    <w:lvl w:ilvl="3" w:tplc="17405403" w:tentative="1">
      <w:start w:val="1"/>
      <w:numFmt w:val="decimal"/>
      <w:lvlText w:val="%4."/>
      <w:lvlJc w:val="left"/>
      <w:pPr>
        <w:ind w:left="2880" w:hanging="360"/>
      </w:pPr>
    </w:lvl>
    <w:lvl w:ilvl="4" w:tplc="17405403" w:tentative="1">
      <w:start w:val="1"/>
      <w:numFmt w:val="lowerLetter"/>
      <w:lvlText w:val="%5."/>
      <w:lvlJc w:val="left"/>
      <w:pPr>
        <w:ind w:left="3600" w:hanging="360"/>
      </w:pPr>
    </w:lvl>
    <w:lvl w:ilvl="5" w:tplc="17405403" w:tentative="1">
      <w:start w:val="1"/>
      <w:numFmt w:val="lowerRoman"/>
      <w:lvlText w:val="%6."/>
      <w:lvlJc w:val="right"/>
      <w:pPr>
        <w:ind w:left="4320" w:hanging="180"/>
      </w:pPr>
    </w:lvl>
    <w:lvl w:ilvl="6" w:tplc="17405403" w:tentative="1">
      <w:start w:val="1"/>
      <w:numFmt w:val="decimal"/>
      <w:lvlText w:val="%7."/>
      <w:lvlJc w:val="left"/>
      <w:pPr>
        <w:ind w:left="5040" w:hanging="360"/>
      </w:pPr>
    </w:lvl>
    <w:lvl w:ilvl="7" w:tplc="17405403" w:tentative="1">
      <w:start w:val="1"/>
      <w:numFmt w:val="lowerLetter"/>
      <w:lvlText w:val="%8."/>
      <w:lvlJc w:val="left"/>
      <w:pPr>
        <w:ind w:left="5760" w:hanging="360"/>
      </w:pPr>
    </w:lvl>
    <w:lvl w:ilvl="8" w:tplc="17405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33">
    <w:multiLevelType w:val="hybridMultilevel"/>
    <w:lvl w:ilvl="0" w:tplc="30731136">
      <w:start w:val="1"/>
      <w:numFmt w:val="decimal"/>
      <w:lvlText w:val="%1."/>
      <w:lvlJc w:val="left"/>
      <w:pPr>
        <w:ind w:left="720" w:hanging="360"/>
      </w:pPr>
    </w:lvl>
    <w:lvl w:ilvl="1" w:tplc="30731136" w:tentative="1">
      <w:start w:val="1"/>
      <w:numFmt w:val="lowerLetter"/>
      <w:lvlText w:val="%2."/>
      <w:lvlJc w:val="left"/>
      <w:pPr>
        <w:ind w:left="1440" w:hanging="360"/>
      </w:pPr>
    </w:lvl>
    <w:lvl w:ilvl="2" w:tplc="30731136" w:tentative="1">
      <w:start w:val="1"/>
      <w:numFmt w:val="lowerRoman"/>
      <w:lvlText w:val="%3."/>
      <w:lvlJc w:val="right"/>
      <w:pPr>
        <w:ind w:left="2160" w:hanging="180"/>
      </w:pPr>
    </w:lvl>
    <w:lvl w:ilvl="3" w:tplc="30731136" w:tentative="1">
      <w:start w:val="1"/>
      <w:numFmt w:val="decimal"/>
      <w:lvlText w:val="%4."/>
      <w:lvlJc w:val="left"/>
      <w:pPr>
        <w:ind w:left="2880" w:hanging="360"/>
      </w:pPr>
    </w:lvl>
    <w:lvl w:ilvl="4" w:tplc="30731136" w:tentative="1">
      <w:start w:val="1"/>
      <w:numFmt w:val="lowerLetter"/>
      <w:lvlText w:val="%5."/>
      <w:lvlJc w:val="left"/>
      <w:pPr>
        <w:ind w:left="3600" w:hanging="360"/>
      </w:pPr>
    </w:lvl>
    <w:lvl w:ilvl="5" w:tplc="30731136" w:tentative="1">
      <w:start w:val="1"/>
      <w:numFmt w:val="lowerRoman"/>
      <w:lvlText w:val="%6."/>
      <w:lvlJc w:val="right"/>
      <w:pPr>
        <w:ind w:left="4320" w:hanging="180"/>
      </w:pPr>
    </w:lvl>
    <w:lvl w:ilvl="6" w:tplc="30731136" w:tentative="1">
      <w:start w:val="1"/>
      <w:numFmt w:val="decimal"/>
      <w:lvlText w:val="%7."/>
      <w:lvlJc w:val="left"/>
      <w:pPr>
        <w:ind w:left="5040" w:hanging="360"/>
      </w:pPr>
    </w:lvl>
    <w:lvl w:ilvl="7" w:tplc="30731136" w:tentative="1">
      <w:start w:val="1"/>
      <w:numFmt w:val="lowerLetter"/>
      <w:lvlText w:val="%8."/>
      <w:lvlJc w:val="left"/>
      <w:pPr>
        <w:ind w:left="5760" w:hanging="360"/>
      </w:pPr>
    </w:lvl>
    <w:lvl w:ilvl="8" w:tplc="30731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32">
    <w:multiLevelType w:val="hybridMultilevel"/>
    <w:lvl w:ilvl="0" w:tplc="68446328">
      <w:start w:val="1"/>
      <w:numFmt w:val="decimal"/>
      <w:lvlText w:val="%1."/>
      <w:lvlJc w:val="left"/>
      <w:pPr>
        <w:ind w:left="720" w:hanging="360"/>
      </w:pPr>
    </w:lvl>
    <w:lvl w:ilvl="1" w:tplc="68446328" w:tentative="1">
      <w:start w:val="1"/>
      <w:numFmt w:val="lowerLetter"/>
      <w:lvlText w:val="%2."/>
      <w:lvlJc w:val="left"/>
      <w:pPr>
        <w:ind w:left="1440" w:hanging="360"/>
      </w:pPr>
    </w:lvl>
    <w:lvl w:ilvl="2" w:tplc="68446328" w:tentative="1">
      <w:start w:val="1"/>
      <w:numFmt w:val="lowerRoman"/>
      <w:lvlText w:val="%3."/>
      <w:lvlJc w:val="right"/>
      <w:pPr>
        <w:ind w:left="2160" w:hanging="180"/>
      </w:pPr>
    </w:lvl>
    <w:lvl w:ilvl="3" w:tplc="68446328" w:tentative="1">
      <w:start w:val="1"/>
      <w:numFmt w:val="decimal"/>
      <w:lvlText w:val="%4."/>
      <w:lvlJc w:val="left"/>
      <w:pPr>
        <w:ind w:left="2880" w:hanging="360"/>
      </w:pPr>
    </w:lvl>
    <w:lvl w:ilvl="4" w:tplc="68446328" w:tentative="1">
      <w:start w:val="1"/>
      <w:numFmt w:val="lowerLetter"/>
      <w:lvlText w:val="%5."/>
      <w:lvlJc w:val="left"/>
      <w:pPr>
        <w:ind w:left="3600" w:hanging="360"/>
      </w:pPr>
    </w:lvl>
    <w:lvl w:ilvl="5" w:tplc="68446328" w:tentative="1">
      <w:start w:val="1"/>
      <w:numFmt w:val="lowerRoman"/>
      <w:lvlText w:val="%6."/>
      <w:lvlJc w:val="right"/>
      <w:pPr>
        <w:ind w:left="4320" w:hanging="180"/>
      </w:pPr>
    </w:lvl>
    <w:lvl w:ilvl="6" w:tplc="68446328" w:tentative="1">
      <w:start w:val="1"/>
      <w:numFmt w:val="decimal"/>
      <w:lvlText w:val="%7."/>
      <w:lvlJc w:val="left"/>
      <w:pPr>
        <w:ind w:left="5040" w:hanging="360"/>
      </w:pPr>
    </w:lvl>
    <w:lvl w:ilvl="7" w:tplc="68446328" w:tentative="1">
      <w:start w:val="1"/>
      <w:numFmt w:val="lowerLetter"/>
      <w:lvlText w:val="%8."/>
      <w:lvlJc w:val="left"/>
      <w:pPr>
        <w:ind w:left="5760" w:hanging="360"/>
      </w:pPr>
    </w:lvl>
    <w:lvl w:ilvl="8" w:tplc="68446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31">
    <w:multiLevelType w:val="hybridMultilevel"/>
    <w:lvl w:ilvl="0" w:tplc="64300952">
      <w:start w:val="1"/>
      <w:numFmt w:val="decimal"/>
      <w:lvlText w:val="%1."/>
      <w:lvlJc w:val="left"/>
      <w:pPr>
        <w:ind w:left="720" w:hanging="360"/>
      </w:pPr>
    </w:lvl>
    <w:lvl w:ilvl="1" w:tplc="64300952" w:tentative="1">
      <w:start w:val="1"/>
      <w:numFmt w:val="lowerLetter"/>
      <w:lvlText w:val="%2."/>
      <w:lvlJc w:val="left"/>
      <w:pPr>
        <w:ind w:left="1440" w:hanging="360"/>
      </w:pPr>
    </w:lvl>
    <w:lvl w:ilvl="2" w:tplc="64300952" w:tentative="1">
      <w:start w:val="1"/>
      <w:numFmt w:val="lowerRoman"/>
      <w:lvlText w:val="%3."/>
      <w:lvlJc w:val="right"/>
      <w:pPr>
        <w:ind w:left="2160" w:hanging="180"/>
      </w:pPr>
    </w:lvl>
    <w:lvl w:ilvl="3" w:tplc="64300952" w:tentative="1">
      <w:start w:val="1"/>
      <w:numFmt w:val="decimal"/>
      <w:lvlText w:val="%4."/>
      <w:lvlJc w:val="left"/>
      <w:pPr>
        <w:ind w:left="2880" w:hanging="360"/>
      </w:pPr>
    </w:lvl>
    <w:lvl w:ilvl="4" w:tplc="64300952" w:tentative="1">
      <w:start w:val="1"/>
      <w:numFmt w:val="lowerLetter"/>
      <w:lvlText w:val="%5."/>
      <w:lvlJc w:val="left"/>
      <w:pPr>
        <w:ind w:left="3600" w:hanging="360"/>
      </w:pPr>
    </w:lvl>
    <w:lvl w:ilvl="5" w:tplc="64300952" w:tentative="1">
      <w:start w:val="1"/>
      <w:numFmt w:val="lowerRoman"/>
      <w:lvlText w:val="%6."/>
      <w:lvlJc w:val="right"/>
      <w:pPr>
        <w:ind w:left="4320" w:hanging="180"/>
      </w:pPr>
    </w:lvl>
    <w:lvl w:ilvl="6" w:tplc="64300952" w:tentative="1">
      <w:start w:val="1"/>
      <w:numFmt w:val="decimal"/>
      <w:lvlText w:val="%7."/>
      <w:lvlJc w:val="left"/>
      <w:pPr>
        <w:ind w:left="5040" w:hanging="360"/>
      </w:pPr>
    </w:lvl>
    <w:lvl w:ilvl="7" w:tplc="64300952" w:tentative="1">
      <w:start w:val="1"/>
      <w:numFmt w:val="lowerLetter"/>
      <w:lvlText w:val="%8."/>
      <w:lvlJc w:val="left"/>
      <w:pPr>
        <w:ind w:left="5760" w:hanging="360"/>
      </w:pPr>
    </w:lvl>
    <w:lvl w:ilvl="8" w:tplc="64300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30">
    <w:multiLevelType w:val="hybridMultilevel"/>
    <w:lvl w:ilvl="0" w:tplc="98630244">
      <w:start w:val="1"/>
      <w:numFmt w:val="decimal"/>
      <w:lvlText w:val="%1."/>
      <w:lvlJc w:val="left"/>
      <w:pPr>
        <w:ind w:left="720" w:hanging="360"/>
      </w:pPr>
    </w:lvl>
    <w:lvl w:ilvl="1" w:tplc="98630244" w:tentative="1">
      <w:start w:val="1"/>
      <w:numFmt w:val="lowerLetter"/>
      <w:lvlText w:val="%2."/>
      <w:lvlJc w:val="left"/>
      <w:pPr>
        <w:ind w:left="1440" w:hanging="360"/>
      </w:pPr>
    </w:lvl>
    <w:lvl w:ilvl="2" w:tplc="98630244" w:tentative="1">
      <w:start w:val="1"/>
      <w:numFmt w:val="lowerRoman"/>
      <w:lvlText w:val="%3."/>
      <w:lvlJc w:val="right"/>
      <w:pPr>
        <w:ind w:left="2160" w:hanging="180"/>
      </w:pPr>
    </w:lvl>
    <w:lvl w:ilvl="3" w:tplc="98630244" w:tentative="1">
      <w:start w:val="1"/>
      <w:numFmt w:val="decimal"/>
      <w:lvlText w:val="%4."/>
      <w:lvlJc w:val="left"/>
      <w:pPr>
        <w:ind w:left="2880" w:hanging="360"/>
      </w:pPr>
    </w:lvl>
    <w:lvl w:ilvl="4" w:tplc="98630244" w:tentative="1">
      <w:start w:val="1"/>
      <w:numFmt w:val="lowerLetter"/>
      <w:lvlText w:val="%5."/>
      <w:lvlJc w:val="left"/>
      <w:pPr>
        <w:ind w:left="3600" w:hanging="360"/>
      </w:pPr>
    </w:lvl>
    <w:lvl w:ilvl="5" w:tplc="98630244" w:tentative="1">
      <w:start w:val="1"/>
      <w:numFmt w:val="lowerRoman"/>
      <w:lvlText w:val="%6."/>
      <w:lvlJc w:val="right"/>
      <w:pPr>
        <w:ind w:left="4320" w:hanging="180"/>
      </w:pPr>
    </w:lvl>
    <w:lvl w:ilvl="6" w:tplc="98630244" w:tentative="1">
      <w:start w:val="1"/>
      <w:numFmt w:val="decimal"/>
      <w:lvlText w:val="%7."/>
      <w:lvlJc w:val="left"/>
      <w:pPr>
        <w:ind w:left="5040" w:hanging="360"/>
      </w:pPr>
    </w:lvl>
    <w:lvl w:ilvl="7" w:tplc="98630244" w:tentative="1">
      <w:start w:val="1"/>
      <w:numFmt w:val="lowerLetter"/>
      <w:lvlText w:val="%8."/>
      <w:lvlJc w:val="left"/>
      <w:pPr>
        <w:ind w:left="5760" w:hanging="360"/>
      </w:pPr>
    </w:lvl>
    <w:lvl w:ilvl="8" w:tplc="98630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29">
    <w:multiLevelType w:val="hybridMultilevel"/>
    <w:lvl w:ilvl="0" w:tplc="54018043">
      <w:start w:val="1"/>
      <w:numFmt w:val="decimal"/>
      <w:lvlText w:val="%1."/>
      <w:lvlJc w:val="left"/>
      <w:pPr>
        <w:ind w:left="720" w:hanging="360"/>
      </w:pPr>
    </w:lvl>
    <w:lvl w:ilvl="1" w:tplc="54018043" w:tentative="1">
      <w:start w:val="1"/>
      <w:numFmt w:val="lowerLetter"/>
      <w:lvlText w:val="%2."/>
      <w:lvlJc w:val="left"/>
      <w:pPr>
        <w:ind w:left="1440" w:hanging="360"/>
      </w:pPr>
    </w:lvl>
    <w:lvl w:ilvl="2" w:tplc="54018043" w:tentative="1">
      <w:start w:val="1"/>
      <w:numFmt w:val="lowerRoman"/>
      <w:lvlText w:val="%3."/>
      <w:lvlJc w:val="right"/>
      <w:pPr>
        <w:ind w:left="2160" w:hanging="180"/>
      </w:pPr>
    </w:lvl>
    <w:lvl w:ilvl="3" w:tplc="54018043" w:tentative="1">
      <w:start w:val="1"/>
      <w:numFmt w:val="decimal"/>
      <w:lvlText w:val="%4."/>
      <w:lvlJc w:val="left"/>
      <w:pPr>
        <w:ind w:left="2880" w:hanging="360"/>
      </w:pPr>
    </w:lvl>
    <w:lvl w:ilvl="4" w:tplc="54018043" w:tentative="1">
      <w:start w:val="1"/>
      <w:numFmt w:val="lowerLetter"/>
      <w:lvlText w:val="%5."/>
      <w:lvlJc w:val="left"/>
      <w:pPr>
        <w:ind w:left="3600" w:hanging="360"/>
      </w:pPr>
    </w:lvl>
    <w:lvl w:ilvl="5" w:tplc="54018043" w:tentative="1">
      <w:start w:val="1"/>
      <w:numFmt w:val="lowerRoman"/>
      <w:lvlText w:val="%6."/>
      <w:lvlJc w:val="right"/>
      <w:pPr>
        <w:ind w:left="4320" w:hanging="180"/>
      </w:pPr>
    </w:lvl>
    <w:lvl w:ilvl="6" w:tplc="54018043" w:tentative="1">
      <w:start w:val="1"/>
      <w:numFmt w:val="decimal"/>
      <w:lvlText w:val="%7."/>
      <w:lvlJc w:val="left"/>
      <w:pPr>
        <w:ind w:left="5040" w:hanging="360"/>
      </w:pPr>
    </w:lvl>
    <w:lvl w:ilvl="7" w:tplc="54018043" w:tentative="1">
      <w:start w:val="1"/>
      <w:numFmt w:val="lowerLetter"/>
      <w:lvlText w:val="%8."/>
      <w:lvlJc w:val="left"/>
      <w:pPr>
        <w:ind w:left="5760" w:hanging="360"/>
      </w:pPr>
    </w:lvl>
    <w:lvl w:ilvl="8" w:tplc="54018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28">
    <w:multiLevelType w:val="hybridMultilevel"/>
    <w:lvl w:ilvl="0" w:tplc="63023033">
      <w:start w:val="1"/>
      <w:numFmt w:val="decimal"/>
      <w:lvlText w:val="%1."/>
      <w:lvlJc w:val="left"/>
      <w:pPr>
        <w:ind w:left="720" w:hanging="360"/>
      </w:pPr>
    </w:lvl>
    <w:lvl w:ilvl="1" w:tplc="63023033" w:tentative="1">
      <w:start w:val="1"/>
      <w:numFmt w:val="lowerLetter"/>
      <w:lvlText w:val="%2."/>
      <w:lvlJc w:val="left"/>
      <w:pPr>
        <w:ind w:left="1440" w:hanging="360"/>
      </w:pPr>
    </w:lvl>
    <w:lvl w:ilvl="2" w:tplc="63023033" w:tentative="1">
      <w:start w:val="1"/>
      <w:numFmt w:val="lowerRoman"/>
      <w:lvlText w:val="%3."/>
      <w:lvlJc w:val="right"/>
      <w:pPr>
        <w:ind w:left="2160" w:hanging="180"/>
      </w:pPr>
    </w:lvl>
    <w:lvl w:ilvl="3" w:tplc="63023033" w:tentative="1">
      <w:start w:val="1"/>
      <w:numFmt w:val="decimal"/>
      <w:lvlText w:val="%4."/>
      <w:lvlJc w:val="left"/>
      <w:pPr>
        <w:ind w:left="2880" w:hanging="360"/>
      </w:pPr>
    </w:lvl>
    <w:lvl w:ilvl="4" w:tplc="63023033" w:tentative="1">
      <w:start w:val="1"/>
      <w:numFmt w:val="lowerLetter"/>
      <w:lvlText w:val="%5."/>
      <w:lvlJc w:val="left"/>
      <w:pPr>
        <w:ind w:left="3600" w:hanging="360"/>
      </w:pPr>
    </w:lvl>
    <w:lvl w:ilvl="5" w:tplc="63023033" w:tentative="1">
      <w:start w:val="1"/>
      <w:numFmt w:val="lowerRoman"/>
      <w:lvlText w:val="%6."/>
      <w:lvlJc w:val="right"/>
      <w:pPr>
        <w:ind w:left="4320" w:hanging="180"/>
      </w:pPr>
    </w:lvl>
    <w:lvl w:ilvl="6" w:tplc="63023033" w:tentative="1">
      <w:start w:val="1"/>
      <w:numFmt w:val="decimal"/>
      <w:lvlText w:val="%7."/>
      <w:lvlJc w:val="left"/>
      <w:pPr>
        <w:ind w:left="5040" w:hanging="360"/>
      </w:pPr>
    </w:lvl>
    <w:lvl w:ilvl="7" w:tplc="63023033" w:tentative="1">
      <w:start w:val="1"/>
      <w:numFmt w:val="lowerLetter"/>
      <w:lvlText w:val="%8."/>
      <w:lvlJc w:val="left"/>
      <w:pPr>
        <w:ind w:left="5760" w:hanging="360"/>
      </w:pPr>
    </w:lvl>
    <w:lvl w:ilvl="8" w:tplc="63023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27">
    <w:multiLevelType w:val="hybridMultilevel"/>
    <w:lvl w:ilvl="0" w:tplc="91443932">
      <w:start w:val="1"/>
      <w:numFmt w:val="decimal"/>
      <w:lvlText w:val="%1."/>
      <w:lvlJc w:val="left"/>
      <w:pPr>
        <w:ind w:left="720" w:hanging="360"/>
      </w:pPr>
    </w:lvl>
    <w:lvl w:ilvl="1" w:tplc="91443932" w:tentative="1">
      <w:start w:val="1"/>
      <w:numFmt w:val="lowerLetter"/>
      <w:lvlText w:val="%2."/>
      <w:lvlJc w:val="left"/>
      <w:pPr>
        <w:ind w:left="1440" w:hanging="360"/>
      </w:pPr>
    </w:lvl>
    <w:lvl w:ilvl="2" w:tplc="91443932" w:tentative="1">
      <w:start w:val="1"/>
      <w:numFmt w:val="lowerRoman"/>
      <w:lvlText w:val="%3."/>
      <w:lvlJc w:val="right"/>
      <w:pPr>
        <w:ind w:left="2160" w:hanging="180"/>
      </w:pPr>
    </w:lvl>
    <w:lvl w:ilvl="3" w:tplc="91443932" w:tentative="1">
      <w:start w:val="1"/>
      <w:numFmt w:val="decimal"/>
      <w:lvlText w:val="%4."/>
      <w:lvlJc w:val="left"/>
      <w:pPr>
        <w:ind w:left="2880" w:hanging="360"/>
      </w:pPr>
    </w:lvl>
    <w:lvl w:ilvl="4" w:tplc="91443932" w:tentative="1">
      <w:start w:val="1"/>
      <w:numFmt w:val="lowerLetter"/>
      <w:lvlText w:val="%5."/>
      <w:lvlJc w:val="left"/>
      <w:pPr>
        <w:ind w:left="3600" w:hanging="360"/>
      </w:pPr>
    </w:lvl>
    <w:lvl w:ilvl="5" w:tplc="91443932" w:tentative="1">
      <w:start w:val="1"/>
      <w:numFmt w:val="lowerRoman"/>
      <w:lvlText w:val="%6."/>
      <w:lvlJc w:val="right"/>
      <w:pPr>
        <w:ind w:left="4320" w:hanging="180"/>
      </w:pPr>
    </w:lvl>
    <w:lvl w:ilvl="6" w:tplc="91443932" w:tentative="1">
      <w:start w:val="1"/>
      <w:numFmt w:val="decimal"/>
      <w:lvlText w:val="%7."/>
      <w:lvlJc w:val="left"/>
      <w:pPr>
        <w:ind w:left="5040" w:hanging="360"/>
      </w:pPr>
    </w:lvl>
    <w:lvl w:ilvl="7" w:tplc="91443932" w:tentative="1">
      <w:start w:val="1"/>
      <w:numFmt w:val="lowerLetter"/>
      <w:lvlText w:val="%8."/>
      <w:lvlJc w:val="left"/>
      <w:pPr>
        <w:ind w:left="5760" w:hanging="360"/>
      </w:pPr>
    </w:lvl>
    <w:lvl w:ilvl="8" w:tplc="91443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26">
    <w:multiLevelType w:val="hybridMultilevel"/>
    <w:lvl w:ilvl="0" w:tplc="24132495">
      <w:start w:val="1"/>
      <w:numFmt w:val="decimal"/>
      <w:lvlText w:val="%1."/>
      <w:lvlJc w:val="left"/>
      <w:pPr>
        <w:ind w:left="720" w:hanging="360"/>
      </w:pPr>
    </w:lvl>
    <w:lvl w:ilvl="1" w:tplc="24132495" w:tentative="1">
      <w:start w:val="1"/>
      <w:numFmt w:val="lowerLetter"/>
      <w:lvlText w:val="%2."/>
      <w:lvlJc w:val="left"/>
      <w:pPr>
        <w:ind w:left="1440" w:hanging="360"/>
      </w:pPr>
    </w:lvl>
    <w:lvl w:ilvl="2" w:tplc="24132495" w:tentative="1">
      <w:start w:val="1"/>
      <w:numFmt w:val="lowerRoman"/>
      <w:lvlText w:val="%3."/>
      <w:lvlJc w:val="right"/>
      <w:pPr>
        <w:ind w:left="2160" w:hanging="180"/>
      </w:pPr>
    </w:lvl>
    <w:lvl w:ilvl="3" w:tplc="24132495" w:tentative="1">
      <w:start w:val="1"/>
      <w:numFmt w:val="decimal"/>
      <w:lvlText w:val="%4."/>
      <w:lvlJc w:val="left"/>
      <w:pPr>
        <w:ind w:left="2880" w:hanging="360"/>
      </w:pPr>
    </w:lvl>
    <w:lvl w:ilvl="4" w:tplc="24132495" w:tentative="1">
      <w:start w:val="1"/>
      <w:numFmt w:val="lowerLetter"/>
      <w:lvlText w:val="%5."/>
      <w:lvlJc w:val="left"/>
      <w:pPr>
        <w:ind w:left="3600" w:hanging="360"/>
      </w:pPr>
    </w:lvl>
    <w:lvl w:ilvl="5" w:tplc="24132495" w:tentative="1">
      <w:start w:val="1"/>
      <w:numFmt w:val="lowerRoman"/>
      <w:lvlText w:val="%6."/>
      <w:lvlJc w:val="right"/>
      <w:pPr>
        <w:ind w:left="4320" w:hanging="180"/>
      </w:pPr>
    </w:lvl>
    <w:lvl w:ilvl="6" w:tplc="24132495" w:tentative="1">
      <w:start w:val="1"/>
      <w:numFmt w:val="decimal"/>
      <w:lvlText w:val="%7."/>
      <w:lvlJc w:val="left"/>
      <w:pPr>
        <w:ind w:left="5040" w:hanging="360"/>
      </w:pPr>
    </w:lvl>
    <w:lvl w:ilvl="7" w:tplc="24132495" w:tentative="1">
      <w:start w:val="1"/>
      <w:numFmt w:val="lowerLetter"/>
      <w:lvlText w:val="%8."/>
      <w:lvlJc w:val="left"/>
      <w:pPr>
        <w:ind w:left="5760" w:hanging="360"/>
      </w:pPr>
    </w:lvl>
    <w:lvl w:ilvl="8" w:tplc="24132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25">
    <w:multiLevelType w:val="hybridMultilevel"/>
    <w:lvl w:ilvl="0" w:tplc="49295848">
      <w:start w:val="1"/>
      <w:numFmt w:val="decimal"/>
      <w:lvlText w:val="%1."/>
      <w:lvlJc w:val="left"/>
      <w:pPr>
        <w:ind w:left="720" w:hanging="360"/>
      </w:pPr>
    </w:lvl>
    <w:lvl w:ilvl="1" w:tplc="49295848" w:tentative="1">
      <w:start w:val="1"/>
      <w:numFmt w:val="lowerLetter"/>
      <w:lvlText w:val="%2."/>
      <w:lvlJc w:val="left"/>
      <w:pPr>
        <w:ind w:left="1440" w:hanging="360"/>
      </w:pPr>
    </w:lvl>
    <w:lvl w:ilvl="2" w:tplc="49295848" w:tentative="1">
      <w:start w:val="1"/>
      <w:numFmt w:val="lowerRoman"/>
      <w:lvlText w:val="%3."/>
      <w:lvlJc w:val="right"/>
      <w:pPr>
        <w:ind w:left="2160" w:hanging="180"/>
      </w:pPr>
    </w:lvl>
    <w:lvl w:ilvl="3" w:tplc="49295848" w:tentative="1">
      <w:start w:val="1"/>
      <w:numFmt w:val="decimal"/>
      <w:lvlText w:val="%4."/>
      <w:lvlJc w:val="left"/>
      <w:pPr>
        <w:ind w:left="2880" w:hanging="360"/>
      </w:pPr>
    </w:lvl>
    <w:lvl w:ilvl="4" w:tplc="49295848" w:tentative="1">
      <w:start w:val="1"/>
      <w:numFmt w:val="lowerLetter"/>
      <w:lvlText w:val="%5."/>
      <w:lvlJc w:val="left"/>
      <w:pPr>
        <w:ind w:left="3600" w:hanging="360"/>
      </w:pPr>
    </w:lvl>
    <w:lvl w:ilvl="5" w:tplc="49295848" w:tentative="1">
      <w:start w:val="1"/>
      <w:numFmt w:val="lowerRoman"/>
      <w:lvlText w:val="%6."/>
      <w:lvlJc w:val="right"/>
      <w:pPr>
        <w:ind w:left="4320" w:hanging="180"/>
      </w:pPr>
    </w:lvl>
    <w:lvl w:ilvl="6" w:tplc="49295848" w:tentative="1">
      <w:start w:val="1"/>
      <w:numFmt w:val="decimal"/>
      <w:lvlText w:val="%7."/>
      <w:lvlJc w:val="left"/>
      <w:pPr>
        <w:ind w:left="5040" w:hanging="360"/>
      </w:pPr>
    </w:lvl>
    <w:lvl w:ilvl="7" w:tplc="49295848" w:tentative="1">
      <w:start w:val="1"/>
      <w:numFmt w:val="lowerLetter"/>
      <w:lvlText w:val="%8."/>
      <w:lvlJc w:val="left"/>
      <w:pPr>
        <w:ind w:left="5760" w:hanging="360"/>
      </w:pPr>
    </w:lvl>
    <w:lvl w:ilvl="8" w:tplc="49295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24">
    <w:multiLevelType w:val="hybridMultilevel"/>
    <w:lvl w:ilvl="0" w:tplc="44832210">
      <w:start w:val="1"/>
      <w:numFmt w:val="decimal"/>
      <w:lvlText w:val="%1."/>
      <w:lvlJc w:val="left"/>
      <w:pPr>
        <w:ind w:left="720" w:hanging="360"/>
      </w:pPr>
    </w:lvl>
    <w:lvl w:ilvl="1" w:tplc="44832210" w:tentative="1">
      <w:start w:val="1"/>
      <w:numFmt w:val="lowerLetter"/>
      <w:lvlText w:val="%2."/>
      <w:lvlJc w:val="left"/>
      <w:pPr>
        <w:ind w:left="1440" w:hanging="360"/>
      </w:pPr>
    </w:lvl>
    <w:lvl w:ilvl="2" w:tplc="44832210" w:tentative="1">
      <w:start w:val="1"/>
      <w:numFmt w:val="lowerRoman"/>
      <w:lvlText w:val="%3."/>
      <w:lvlJc w:val="right"/>
      <w:pPr>
        <w:ind w:left="2160" w:hanging="180"/>
      </w:pPr>
    </w:lvl>
    <w:lvl w:ilvl="3" w:tplc="44832210" w:tentative="1">
      <w:start w:val="1"/>
      <w:numFmt w:val="decimal"/>
      <w:lvlText w:val="%4."/>
      <w:lvlJc w:val="left"/>
      <w:pPr>
        <w:ind w:left="2880" w:hanging="360"/>
      </w:pPr>
    </w:lvl>
    <w:lvl w:ilvl="4" w:tplc="44832210" w:tentative="1">
      <w:start w:val="1"/>
      <w:numFmt w:val="lowerLetter"/>
      <w:lvlText w:val="%5."/>
      <w:lvlJc w:val="left"/>
      <w:pPr>
        <w:ind w:left="3600" w:hanging="360"/>
      </w:pPr>
    </w:lvl>
    <w:lvl w:ilvl="5" w:tplc="44832210" w:tentative="1">
      <w:start w:val="1"/>
      <w:numFmt w:val="lowerRoman"/>
      <w:lvlText w:val="%6."/>
      <w:lvlJc w:val="right"/>
      <w:pPr>
        <w:ind w:left="4320" w:hanging="180"/>
      </w:pPr>
    </w:lvl>
    <w:lvl w:ilvl="6" w:tplc="44832210" w:tentative="1">
      <w:start w:val="1"/>
      <w:numFmt w:val="decimal"/>
      <w:lvlText w:val="%7."/>
      <w:lvlJc w:val="left"/>
      <w:pPr>
        <w:ind w:left="5040" w:hanging="360"/>
      </w:pPr>
    </w:lvl>
    <w:lvl w:ilvl="7" w:tplc="44832210" w:tentative="1">
      <w:start w:val="1"/>
      <w:numFmt w:val="lowerLetter"/>
      <w:lvlText w:val="%8."/>
      <w:lvlJc w:val="left"/>
      <w:pPr>
        <w:ind w:left="5760" w:hanging="360"/>
      </w:pPr>
    </w:lvl>
    <w:lvl w:ilvl="8" w:tplc="44832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23">
    <w:multiLevelType w:val="hybridMultilevel"/>
    <w:lvl w:ilvl="0" w:tplc="53699905">
      <w:start w:val="1"/>
      <w:numFmt w:val="decimal"/>
      <w:lvlText w:val="%1."/>
      <w:lvlJc w:val="left"/>
      <w:pPr>
        <w:ind w:left="720" w:hanging="360"/>
      </w:pPr>
    </w:lvl>
    <w:lvl w:ilvl="1" w:tplc="53699905" w:tentative="1">
      <w:start w:val="1"/>
      <w:numFmt w:val="lowerLetter"/>
      <w:lvlText w:val="%2."/>
      <w:lvlJc w:val="left"/>
      <w:pPr>
        <w:ind w:left="1440" w:hanging="360"/>
      </w:pPr>
    </w:lvl>
    <w:lvl w:ilvl="2" w:tplc="53699905" w:tentative="1">
      <w:start w:val="1"/>
      <w:numFmt w:val="lowerRoman"/>
      <w:lvlText w:val="%3."/>
      <w:lvlJc w:val="right"/>
      <w:pPr>
        <w:ind w:left="2160" w:hanging="180"/>
      </w:pPr>
    </w:lvl>
    <w:lvl w:ilvl="3" w:tplc="53699905" w:tentative="1">
      <w:start w:val="1"/>
      <w:numFmt w:val="decimal"/>
      <w:lvlText w:val="%4."/>
      <w:lvlJc w:val="left"/>
      <w:pPr>
        <w:ind w:left="2880" w:hanging="360"/>
      </w:pPr>
    </w:lvl>
    <w:lvl w:ilvl="4" w:tplc="53699905" w:tentative="1">
      <w:start w:val="1"/>
      <w:numFmt w:val="lowerLetter"/>
      <w:lvlText w:val="%5."/>
      <w:lvlJc w:val="left"/>
      <w:pPr>
        <w:ind w:left="3600" w:hanging="360"/>
      </w:pPr>
    </w:lvl>
    <w:lvl w:ilvl="5" w:tplc="53699905" w:tentative="1">
      <w:start w:val="1"/>
      <w:numFmt w:val="lowerRoman"/>
      <w:lvlText w:val="%6."/>
      <w:lvlJc w:val="right"/>
      <w:pPr>
        <w:ind w:left="4320" w:hanging="180"/>
      </w:pPr>
    </w:lvl>
    <w:lvl w:ilvl="6" w:tplc="53699905" w:tentative="1">
      <w:start w:val="1"/>
      <w:numFmt w:val="decimal"/>
      <w:lvlText w:val="%7."/>
      <w:lvlJc w:val="left"/>
      <w:pPr>
        <w:ind w:left="5040" w:hanging="360"/>
      </w:pPr>
    </w:lvl>
    <w:lvl w:ilvl="7" w:tplc="53699905" w:tentative="1">
      <w:start w:val="1"/>
      <w:numFmt w:val="lowerLetter"/>
      <w:lvlText w:val="%8."/>
      <w:lvlJc w:val="left"/>
      <w:pPr>
        <w:ind w:left="5760" w:hanging="360"/>
      </w:pPr>
    </w:lvl>
    <w:lvl w:ilvl="8" w:tplc="53699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22">
    <w:multiLevelType w:val="hybridMultilevel"/>
    <w:lvl w:ilvl="0" w:tplc="19899528">
      <w:start w:val="1"/>
      <w:numFmt w:val="decimal"/>
      <w:lvlText w:val="%1."/>
      <w:lvlJc w:val="left"/>
      <w:pPr>
        <w:ind w:left="720" w:hanging="360"/>
      </w:pPr>
    </w:lvl>
    <w:lvl w:ilvl="1" w:tplc="19899528" w:tentative="1">
      <w:start w:val="1"/>
      <w:numFmt w:val="lowerLetter"/>
      <w:lvlText w:val="%2."/>
      <w:lvlJc w:val="left"/>
      <w:pPr>
        <w:ind w:left="1440" w:hanging="360"/>
      </w:pPr>
    </w:lvl>
    <w:lvl w:ilvl="2" w:tplc="19899528" w:tentative="1">
      <w:start w:val="1"/>
      <w:numFmt w:val="lowerRoman"/>
      <w:lvlText w:val="%3."/>
      <w:lvlJc w:val="right"/>
      <w:pPr>
        <w:ind w:left="2160" w:hanging="180"/>
      </w:pPr>
    </w:lvl>
    <w:lvl w:ilvl="3" w:tplc="19899528" w:tentative="1">
      <w:start w:val="1"/>
      <w:numFmt w:val="decimal"/>
      <w:lvlText w:val="%4."/>
      <w:lvlJc w:val="left"/>
      <w:pPr>
        <w:ind w:left="2880" w:hanging="360"/>
      </w:pPr>
    </w:lvl>
    <w:lvl w:ilvl="4" w:tplc="19899528" w:tentative="1">
      <w:start w:val="1"/>
      <w:numFmt w:val="lowerLetter"/>
      <w:lvlText w:val="%5."/>
      <w:lvlJc w:val="left"/>
      <w:pPr>
        <w:ind w:left="3600" w:hanging="360"/>
      </w:pPr>
    </w:lvl>
    <w:lvl w:ilvl="5" w:tplc="19899528" w:tentative="1">
      <w:start w:val="1"/>
      <w:numFmt w:val="lowerRoman"/>
      <w:lvlText w:val="%6."/>
      <w:lvlJc w:val="right"/>
      <w:pPr>
        <w:ind w:left="4320" w:hanging="180"/>
      </w:pPr>
    </w:lvl>
    <w:lvl w:ilvl="6" w:tplc="19899528" w:tentative="1">
      <w:start w:val="1"/>
      <w:numFmt w:val="decimal"/>
      <w:lvlText w:val="%7."/>
      <w:lvlJc w:val="left"/>
      <w:pPr>
        <w:ind w:left="5040" w:hanging="360"/>
      </w:pPr>
    </w:lvl>
    <w:lvl w:ilvl="7" w:tplc="19899528" w:tentative="1">
      <w:start w:val="1"/>
      <w:numFmt w:val="lowerLetter"/>
      <w:lvlText w:val="%8."/>
      <w:lvlJc w:val="left"/>
      <w:pPr>
        <w:ind w:left="5760" w:hanging="360"/>
      </w:pPr>
    </w:lvl>
    <w:lvl w:ilvl="8" w:tplc="19899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21">
    <w:multiLevelType w:val="hybridMultilevel"/>
    <w:lvl w:ilvl="0" w:tplc="71618900">
      <w:start w:val="1"/>
      <w:numFmt w:val="decimal"/>
      <w:lvlText w:val="%1."/>
      <w:lvlJc w:val="left"/>
      <w:pPr>
        <w:ind w:left="720" w:hanging="360"/>
      </w:pPr>
    </w:lvl>
    <w:lvl w:ilvl="1" w:tplc="71618900" w:tentative="1">
      <w:start w:val="1"/>
      <w:numFmt w:val="lowerLetter"/>
      <w:lvlText w:val="%2."/>
      <w:lvlJc w:val="left"/>
      <w:pPr>
        <w:ind w:left="1440" w:hanging="360"/>
      </w:pPr>
    </w:lvl>
    <w:lvl w:ilvl="2" w:tplc="71618900" w:tentative="1">
      <w:start w:val="1"/>
      <w:numFmt w:val="lowerRoman"/>
      <w:lvlText w:val="%3."/>
      <w:lvlJc w:val="right"/>
      <w:pPr>
        <w:ind w:left="2160" w:hanging="180"/>
      </w:pPr>
    </w:lvl>
    <w:lvl w:ilvl="3" w:tplc="71618900" w:tentative="1">
      <w:start w:val="1"/>
      <w:numFmt w:val="decimal"/>
      <w:lvlText w:val="%4."/>
      <w:lvlJc w:val="left"/>
      <w:pPr>
        <w:ind w:left="2880" w:hanging="360"/>
      </w:pPr>
    </w:lvl>
    <w:lvl w:ilvl="4" w:tplc="71618900" w:tentative="1">
      <w:start w:val="1"/>
      <w:numFmt w:val="lowerLetter"/>
      <w:lvlText w:val="%5."/>
      <w:lvlJc w:val="left"/>
      <w:pPr>
        <w:ind w:left="3600" w:hanging="360"/>
      </w:pPr>
    </w:lvl>
    <w:lvl w:ilvl="5" w:tplc="71618900" w:tentative="1">
      <w:start w:val="1"/>
      <w:numFmt w:val="lowerRoman"/>
      <w:lvlText w:val="%6."/>
      <w:lvlJc w:val="right"/>
      <w:pPr>
        <w:ind w:left="4320" w:hanging="180"/>
      </w:pPr>
    </w:lvl>
    <w:lvl w:ilvl="6" w:tplc="71618900" w:tentative="1">
      <w:start w:val="1"/>
      <w:numFmt w:val="decimal"/>
      <w:lvlText w:val="%7."/>
      <w:lvlJc w:val="left"/>
      <w:pPr>
        <w:ind w:left="5040" w:hanging="360"/>
      </w:pPr>
    </w:lvl>
    <w:lvl w:ilvl="7" w:tplc="71618900" w:tentative="1">
      <w:start w:val="1"/>
      <w:numFmt w:val="lowerLetter"/>
      <w:lvlText w:val="%8."/>
      <w:lvlJc w:val="left"/>
      <w:pPr>
        <w:ind w:left="5760" w:hanging="360"/>
      </w:pPr>
    </w:lvl>
    <w:lvl w:ilvl="8" w:tplc="71618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20">
    <w:multiLevelType w:val="hybridMultilevel"/>
    <w:lvl w:ilvl="0" w:tplc="40572114">
      <w:start w:val="1"/>
      <w:numFmt w:val="decimal"/>
      <w:lvlText w:val="%1."/>
      <w:lvlJc w:val="left"/>
      <w:pPr>
        <w:ind w:left="720" w:hanging="360"/>
      </w:pPr>
    </w:lvl>
    <w:lvl w:ilvl="1" w:tplc="40572114" w:tentative="1">
      <w:start w:val="1"/>
      <w:numFmt w:val="lowerLetter"/>
      <w:lvlText w:val="%2."/>
      <w:lvlJc w:val="left"/>
      <w:pPr>
        <w:ind w:left="1440" w:hanging="360"/>
      </w:pPr>
    </w:lvl>
    <w:lvl w:ilvl="2" w:tplc="40572114" w:tentative="1">
      <w:start w:val="1"/>
      <w:numFmt w:val="lowerRoman"/>
      <w:lvlText w:val="%3."/>
      <w:lvlJc w:val="right"/>
      <w:pPr>
        <w:ind w:left="2160" w:hanging="180"/>
      </w:pPr>
    </w:lvl>
    <w:lvl w:ilvl="3" w:tplc="40572114" w:tentative="1">
      <w:start w:val="1"/>
      <w:numFmt w:val="decimal"/>
      <w:lvlText w:val="%4."/>
      <w:lvlJc w:val="left"/>
      <w:pPr>
        <w:ind w:left="2880" w:hanging="360"/>
      </w:pPr>
    </w:lvl>
    <w:lvl w:ilvl="4" w:tplc="40572114" w:tentative="1">
      <w:start w:val="1"/>
      <w:numFmt w:val="lowerLetter"/>
      <w:lvlText w:val="%5."/>
      <w:lvlJc w:val="left"/>
      <w:pPr>
        <w:ind w:left="3600" w:hanging="360"/>
      </w:pPr>
    </w:lvl>
    <w:lvl w:ilvl="5" w:tplc="40572114" w:tentative="1">
      <w:start w:val="1"/>
      <w:numFmt w:val="lowerRoman"/>
      <w:lvlText w:val="%6."/>
      <w:lvlJc w:val="right"/>
      <w:pPr>
        <w:ind w:left="4320" w:hanging="180"/>
      </w:pPr>
    </w:lvl>
    <w:lvl w:ilvl="6" w:tplc="40572114" w:tentative="1">
      <w:start w:val="1"/>
      <w:numFmt w:val="decimal"/>
      <w:lvlText w:val="%7."/>
      <w:lvlJc w:val="left"/>
      <w:pPr>
        <w:ind w:left="5040" w:hanging="360"/>
      </w:pPr>
    </w:lvl>
    <w:lvl w:ilvl="7" w:tplc="40572114" w:tentative="1">
      <w:start w:val="1"/>
      <w:numFmt w:val="lowerLetter"/>
      <w:lvlText w:val="%8."/>
      <w:lvlJc w:val="left"/>
      <w:pPr>
        <w:ind w:left="5760" w:hanging="360"/>
      </w:pPr>
    </w:lvl>
    <w:lvl w:ilvl="8" w:tplc="40572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19">
    <w:multiLevelType w:val="hybridMultilevel"/>
    <w:lvl w:ilvl="0" w:tplc="60256184">
      <w:start w:val="1"/>
      <w:numFmt w:val="decimal"/>
      <w:lvlText w:val="%1."/>
      <w:lvlJc w:val="left"/>
      <w:pPr>
        <w:ind w:left="720" w:hanging="360"/>
      </w:pPr>
    </w:lvl>
    <w:lvl w:ilvl="1" w:tplc="60256184" w:tentative="1">
      <w:start w:val="1"/>
      <w:numFmt w:val="lowerLetter"/>
      <w:lvlText w:val="%2."/>
      <w:lvlJc w:val="left"/>
      <w:pPr>
        <w:ind w:left="1440" w:hanging="360"/>
      </w:pPr>
    </w:lvl>
    <w:lvl w:ilvl="2" w:tplc="60256184" w:tentative="1">
      <w:start w:val="1"/>
      <w:numFmt w:val="lowerRoman"/>
      <w:lvlText w:val="%3."/>
      <w:lvlJc w:val="right"/>
      <w:pPr>
        <w:ind w:left="2160" w:hanging="180"/>
      </w:pPr>
    </w:lvl>
    <w:lvl w:ilvl="3" w:tplc="60256184" w:tentative="1">
      <w:start w:val="1"/>
      <w:numFmt w:val="decimal"/>
      <w:lvlText w:val="%4."/>
      <w:lvlJc w:val="left"/>
      <w:pPr>
        <w:ind w:left="2880" w:hanging="360"/>
      </w:pPr>
    </w:lvl>
    <w:lvl w:ilvl="4" w:tplc="60256184" w:tentative="1">
      <w:start w:val="1"/>
      <w:numFmt w:val="lowerLetter"/>
      <w:lvlText w:val="%5."/>
      <w:lvlJc w:val="left"/>
      <w:pPr>
        <w:ind w:left="3600" w:hanging="360"/>
      </w:pPr>
    </w:lvl>
    <w:lvl w:ilvl="5" w:tplc="60256184" w:tentative="1">
      <w:start w:val="1"/>
      <w:numFmt w:val="lowerRoman"/>
      <w:lvlText w:val="%6."/>
      <w:lvlJc w:val="right"/>
      <w:pPr>
        <w:ind w:left="4320" w:hanging="180"/>
      </w:pPr>
    </w:lvl>
    <w:lvl w:ilvl="6" w:tplc="60256184" w:tentative="1">
      <w:start w:val="1"/>
      <w:numFmt w:val="decimal"/>
      <w:lvlText w:val="%7."/>
      <w:lvlJc w:val="left"/>
      <w:pPr>
        <w:ind w:left="5040" w:hanging="360"/>
      </w:pPr>
    </w:lvl>
    <w:lvl w:ilvl="7" w:tplc="60256184" w:tentative="1">
      <w:start w:val="1"/>
      <w:numFmt w:val="lowerLetter"/>
      <w:lvlText w:val="%8."/>
      <w:lvlJc w:val="left"/>
      <w:pPr>
        <w:ind w:left="5760" w:hanging="360"/>
      </w:pPr>
    </w:lvl>
    <w:lvl w:ilvl="8" w:tplc="60256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18">
    <w:multiLevelType w:val="hybridMultilevel"/>
    <w:lvl w:ilvl="0" w:tplc="48285530">
      <w:start w:val="1"/>
      <w:numFmt w:val="decimal"/>
      <w:lvlText w:val="%1."/>
      <w:lvlJc w:val="left"/>
      <w:pPr>
        <w:ind w:left="720" w:hanging="360"/>
      </w:pPr>
    </w:lvl>
    <w:lvl w:ilvl="1" w:tplc="48285530" w:tentative="1">
      <w:start w:val="1"/>
      <w:numFmt w:val="lowerLetter"/>
      <w:lvlText w:val="%2."/>
      <w:lvlJc w:val="left"/>
      <w:pPr>
        <w:ind w:left="1440" w:hanging="360"/>
      </w:pPr>
    </w:lvl>
    <w:lvl w:ilvl="2" w:tplc="48285530" w:tentative="1">
      <w:start w:val="1"/>
      <w:numFmt w:val="lowerRoman"/>
      <w:lvlText w:val="%3."/>
      <w:lvlJc w:val="right"/>
      <w:pPr>
        <w:ind w:left="2160" w:hanging="180"/>
      </w:pPr>
    </w:lvl>
    <w:lvl w:ilvl="3" w:tplc="48285530" w:tentative="1">
      <w:start w:val="1"/>
      <w:numFmt w:val="decimal"/>
      <w:lvlText w:val="%4."/>
      <w:lvlJc w:val="left"/>
      <w:pPr>
        <w:ind w:left="2880" w:hanging="360"/>
      </w:pPr>
    </w:lvl>
    <w:lvl w:ilvl="4" w:tplc="48285530" w:tentative="1">
      <w:start w:val="1"/>
      <w:numFmt w:val="lowerLetter"/>
      <w:lvlText w:val="%5."/>
      <w:lvlJc w:val="left"/>
      <w:pPr>
        <w:ind w:left="3600" w:hanging="360"/>
      </w:pPr>
    </w:lvl>
    <w:lvl w:ilvl="5" w:tplc="48285530" w:tentative="1">
      <w:start w:val="1"/>
      <w:numFmt w:val="lowerRoman"/>
      <w:lvlText w:val="%6."/>
      <w:lvlJc w:val="right"/>
      <w:pPr>
        <w:ind w:left="4320" w:hanging="180"/>
      </w:pPr>
    </w:lvl>
    <w:lvl w:ilvl="6" w:tplc="48285530" w:tentative="1">
      <w:start w:val="1"/>
      <w:numFmt w:val="decimal"/>
      <w:lvlText w:val="%7."/>
      <w:lvlJc w:val="left"/>
      <w:pPr>
        <w:ind w:left="5040" w:hanging="360"/>
      </w:pPr>
    </w:lvl>
    <w:lvl w:ilvl="7" w:tplc="48285530" w:tentative="1">
      <w:start w:val="1"/>
      <w:numFmt w:val="lowerLetter"/>
      <w:lvlText w:val="%8."/>
      <w:lvlJc w:val="left"/>
      <w:pPr>
        <w:ind w:left="5760" w:hanging="360"/>
      </w:pPr>
    </w:lvl>
    <w:lvl w:ilvl="8" w:tplc="48285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17">
    <w:multiLevelType w:val="hybridMultilevel"/>
    <w:lvl w:ilvl="0" w:tplc="38439238">
      <w:start w:val="1"/>
      <w:numFmt w:val="decimal"/>
      <w:lvlText w:val="%1."/>
      <w:lvlJc w:val="left"/>
      <w:pPr>
        <w:ind w:left="720" w:hanging="360"/>
      </w:pPr>
    </w:lvl>
    <w:lvl w:ilvl="1" w:tplc="38439238" w:tentative="1">
      <w:start w:val="1"/>
      <w:numFmt w:val="lowerLetter"/>
      <w:lvlText w:val="%2."/>
      <w:lvlJc w:val="left"/>
      <w:pPr>
        <w:ind w:left="1440" w:hanging="360"/>
      </w:pPr>
    </w:lvl>
    <w:lvl w:ilvl="2" w:tplc="38439238" w:tentative="1">
      <w:start w:val="1"/>
      <w:numFmt w:val="lowerRoman"/>
      <w:lvlText w:val="%3."/>
      <w:lvlJc w:val="right"/>
      <w:pPr>
        <w:ind w:left="2160" w:hanging="180"/>
      </w:pPr>
    </w:lvl>
    <w:lvl w:ilvl="3" w:tplc="38439238" w:tentative="1">
      <w:start w:val="1"/>
      <w:numFmt w:val="decimal"/>
      <w:lvlText w:val="%4."/>
      <w:lvlJc w:val="left"/>
      <w:pPr>
        <w:ind w:left="2880" w:hanging="360"/>
      </w:pPr>
    </w:lvl>
    <w:lvl w:ilvl="4" w:tplc="38439238" w:tentative="1">
      <w:start w:val="1"/>
      <w:numFmt w:val="lowerLetter"/>
      <w:lvlText w:val="%5."/>
      <w:lvlJc w:val="left"/>
      <w:pPr>
        <w:ind w:left="3600" w:hanging="360"/>
      </w:pPr>
    </w:lvl>
    <w:lvl w:ilvl="5" w:tplc="38439238" w:tentative="1">
      <w:start w:val="1"/>
      <w:numFmt w:val="lowerRoman"/>
      <w:lvlText w:val="%6."/>
      <w:lvlJc w:val="right"/>
      <w:pPr>
        <w:ind w:left="4320" w:hanging="180"/>
      </w:pPr>
    </w:lvl>
    <w:lvl w:ilvl="6" w:tplc="38439238" w:tentative="1">
      <w:start w:val="1"/>
      <w:numFmt w:val="decimal"/>
      <w:lvlText w:val="%7."/>
      <w:lvlJc w:val="left"/>
      <w:pPr>
        <w:ind w:left="5040" w:hanging="360"/>
      </w:pPr>
    </w:lvl>
    <w:lvl w:ilvl="7" w:tplc="38439238" w:tentative="1">
      <w:start w:val="1"/>
      <w:numFmt w:val="lowerLetter"/>
      <w:lvlText w:val="%8."/>
      <w:lvlJc w:val="left"/>
      <w:pPr>
        <w:ind w:left="5760" w:hanging="360"/>
      </w:pPr>
    </w:lvl>
    <w:lvl w:ilvl="8" w:tplc="38439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16">
    <w:multiLevelType w:val="hybridMultilevel"/>
    <w:lvl w:ilvl="0" w:tplc="62449563">
      <w:start w:val="1"/>
      <w:numFmt w:val="decimal"/>
      <w:lvlText w:val="%1."/>
      <w:lvlJc w:val="left"/>
      <w:pPr>
        <w:ind w:left="720" w:hanging="360"/>
      </w:pPr>
    </w:lvl>
    <w:lvl w:ilvl="1" w:tplc="62449563" w:tentative="1">
      <w:start w:val="1"/>
      <w:numFmt w:val="lowerLetter"/>
      <w:lvlText w:val="%2."/>
      <w:lvlJc w:val="left"/>
      <w:pPr>
        <w:ind w:left="1440" w:hanging="360"/>
      </w:pPr>
    </w:lvl>
    <w:lvl w:ilvl="2" w:tplc="62449563" w:tentative="1">
      <w:start w:val="1"/>
      <w:numFmt w:val="lowerRoman"/>
      <w:lvlText w:val="%3."/>
      <w:lvlJc w:val="right"/>
      <w:pPr>
        <w:ind w:left="2160" w:hanging="180"/>
      </w:pPr>
    </w:lvl>
    <w:lvl w:ilvl="3" w:tplc="62449563" w:tentative="1">
      <w:start w:val="1"/>
      <w:numFmt w:val="decimal"/>
      <w:lvlText w:val="%4."/>
      <w:lvlJc w:val="left"/>
      <w:pPr>
        <w:ind w:left="2880" w:hanging="360"/>
      </w:pPr>
    </w:lvl>
    <w:lvl w:ilvl="4" w:tplc="62449563" w:tentative="1">
      <w:start w:val="1"/>
      <w:numFmt w:val="lowerLetter"/>
      <w:lvlText w:val="%5."/>
      <w:lvlJc w:val="left"/>
      <w:pPr>
        <w:ind w:left="3600" w:hanging="360"/>
      </w:pPr>
    </w:lvl>
    <w:lvl w:ilvl="5" w:tplc="62449563" w:tentative="1">
      <w:start w:val="1"/>
      <w:numFmt w:val="lowerRoman"/>
      <w:lvlText w:val="%6."/>
      <w:lvlJc w:val="right"/>
      <w:pPr>
        <w:ind w:left="4320" w:hanging="180"/>
      </w:pPr>
    </w:lvl>
    <w:lvl w:ilvl="6" w:tplc="62449563" w:tentative="1">
      <w:start w:val="1"/>
      <w:numFmt w:val="decimal"/>
      <w:lvlText w:val="%7."/>
      <w:lvlJc w:val="left"/>
      <w:pPr>
        <w:ind w:left="5040" w:hanging="360"/>
      </w:pPr>
    </w:lvl>
    <w:lvl w:ilvl="7" w:tplc="62449563" w:tentative="1">
      <w:start w:val="1"/>
      <w:numFmt w:val="lowerLetter"/>
      <w:lvlText w:val="%8."/>
      <w:lvlJc w:val="left"/>
      <w:pPr>
        <w:ind w:left="5760" w:hanging="360"/>
      </w:pPr>
    </w:lvl>
    <w:lvl w:ilvl="8" w:tplc="62449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15">
    <w:multiLevelType w:val="hybridMultilevel"/>
    <w:lvl w:ilvl="0" w:tplc="68545420">
      <w:start w:val="1"/>
      <w:numFmt w:val="decimal"/>
      <w:lvlText w:val="%1."/>
      <w:lvlJc w:val="left"/>
      <w:pPr>
        <w:ind w:left="720" w:hanging="360"/>
      </w:pPr>
    </w:lvl>
    <w:lvl w:ilvl="1" w:tplc="68545420" w:tentative="1">
      <w:start w:val="1"/>
      <w:numFmt w:val="lowerLetter"/>
      <w:lvlText w:val="%2."/>
      <w:lvlJc w:val="left"/>
      <w:pPr>
        <w:ind w:left="1440" w:hanging="360"/>
      </w:pPr>
    </w:lvl>
    <w:lvl w:ilvl="2" w:tplc="68545420" w:tentative="1">
      <w:start w:val="1"/>
      <w:numFmt w:val="lowerRoman"/>
      <w:lvlText w:val="%3."/>
      <w:lvlJc w:val="right"/>
      <w:pPr>
        <w:ind w:left="2160" w:hanging="180"/>
      </w:pPr>
    </w:lvl>
    <w:lvl w:ilvl="3" w:tplc="68545420" w:tentative="1">
      <w:start w:val="1"/>
      <w:numFmt w:val="decimal"/>
      <w:lvlText w:val="%4."/>
      <w:lvlJc w:val="left"/>
      <w:pPr>
        <w:ind w:left="2880" w:hanging="360"/>
      </w:pPr>
    </w:lvl>
    <w:lvl w:ilvl="4" w:tplc="68545420" w:tentative="1">
      <w:start w:val="1"/>
      <w:numFmt w:val="lowerLetter"/>
      <w:lvlText w:val="%5."/>
      <w:lvlJc w:val="left"/>
      <w:pPr>
        <w:ind w:left="3600" w:hanging="360"/>
      </w:pPr>
    </w:lvl>
    <w:lvl w:ilvl="5" w:tplc="68545420" w:tentative="1">
      <w:start w:val="1"/>
      <w:numFmt w:val="lowerRoman"/>
      <w:lvlText w:val="%6."/>
      <w:lvlJc w:val="right"/>
      <w:pPr>
        <w:ind w:left="4320" w:hanging="180"/>
      </w:pPr>
    </w:lvl>
    <w:lvl w:ilvl="6" w:tplc="68545420" w:tentative="1">
      <w:start w:val="1"/>
      <w:numFmt w:val="decimal"/>
      <w:lvlText w:val="%7."/>
      <w:lvlJc w:val="left"/>
      <w:pPr>
        <w:ind w:left="5040" w:hanging="360"/>
      </w:pPr>
    </w:lvl>
    <w:lvl w:ilvl="7" w:tplc="68545420" w:tentative="1">
      <w:start w:val="1"/>
      <w:numFmt w:val="lowerLetter"/>
      <w:lvlText w:val="%8."/>
      <w:lvlJc w:val="left"/>
      <w:pPr>
        <w:ind w:left="5760" w:hanging="360"/>
      </w:pPr>
    </w:lvl>
    <w:lvl w:ilvl="8" w:tplc="68545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14">
    <w:multiLevelType w:val="hybridMultilevel"/>
    <w:lvl w:ilvl="0" w:tplc="38702981">
      <w:start w:val="1"/>
      <w:numFmt w:val="decimal"/>
      <w:lvlText w:val="%1."/>
      <w:lvlJc w:val="left"/>
      <w:pPr>
        <w:ind w:left="720" w:hanging="360"/>
      </w:pPr>
    </w:lvl>
    <w:lvl w:ilvl="1" w:tplc="38702981" w:tentative="1">
      <w:start w:val="1"/>
      <w:numFmt w:val="lowerLetter"/>
      <w:lvlText w:val="%2."/>
      <w:lvlJc w:val="left"/>
      <w:pPr>
        <w:ind w:left="1440" w:hanging="360"/>
      </w:pPr>
    </w:lvl>
    <w:lvl w:ilvl="2" w:tplc="38702981" w:tentative="1">
      <w:start w:val="1"/>
      <w:numFmt w:val="lowerRoman"/>
      <w:lvlText w:val="%3."/>
      <w:lvlJc w:val="right"/>
      <w:pPr>
        <w:ind w:left="2160" w:hanging="180"/>
      </w:pPr>
    </w:lvl>
    <w:lvl w:ilvl="3" w:tplc="38702981" w:tentative="1">
      <w:start w:val="1"/>
      <w:numFmt w:val="decimal"/>
      <w:lvlText w:val="%4."/>
      <w:lvlJc w:val="left"/>
      <w:pPr>
        <w:ind w:left="2880" w:hanging="360"/>
      </w:pPr>
    </w:lvl>
    <w:lvl w:ilvl="4" w:tplc="38702981" w:tentative="1">
      <w:start w:val="1"/>
      <w:numFmt w:val="lowerLetter"/>
      <w:lvlText w:val="%5."/>
      <w:lvlJc w:val="left"/>
      <w:pPr>
        <w:ind w:left="3600" w:hanging="360"/>
      </w:pPr>
    </w:lvl>
    <w:lvl w:ilvl="5" w:tplc="38702981" w:tentative="1">
      <w:start w:val="1"/>
      <w:numFmt w:val="lowerRoman"/>
      <w:lvlText w:val="%6."/>
      <w:lvlJc w:val="right"/>
      <w:pPr>
        <w:ind w:left="4320" w:hanging="180"/>
      </w:pPr>
    </w:lvl>
    <w:lvl w:ilvl="6" w:tplc="38702981" w:tentative="1">
      <w:start w:val="1"/>
      <w:numFmt w:val="decimal"/>
      <w:lvlText w:val="%7."/>
      <w:lvlJc w:val="left"/>
      <w:pPr>
        <w:ind w:left="5040" w:hanging="360"/>
      </w:pPr>
    </w:lvl>
    <w:lvl w:ilvl="7" w:tplc="38702981" w:tentative="1">
      <w:start w:val="1"/>
      <w:numFmt w:val="lowerLetter"/>
      <w:lvlText w:val="%8."/>
      <w:lvlJc w:val="left"/>
      <w:pPr>
        <w:ind w:left="5760" w:hanging="360"/>
      </w:pPr>
    </w:lvl>
    <w:lvl w:ilvl="8" w:tplc="38702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13">
    <w:multiLevelType w:val="hybridMultilevel"/>
    <w:lvl w:ilvl="0" w:tplc="37508729">
      <w:start w:val="1"/>
      <w:numFmt w:val="decimal"/>
      <w:lvlText w:val="%1."/>
      <w:lvlJc w:val="left"/>
      <w:pPr>
        <w:ind w:left="720" w:hanging="360"/>
      </w:pPr>
    </w:lvl>
    <w:lvl w:ilvl="1" w:tplc="37508729" w:tentative="1">
      <w:start w:val="1"/>
      <w:numFmt w:val="lowerLetter"/>
      <w:lvlText w:val="%2."/>
      <w:lvlJc w:val="left"/>
      <w:pPr>
        <w:ind w:left="1440" w:hanging="360"/>
      </w:pPr>
    </w:lvl>
    <w:lvl w:ilvl="2" w:tplc="37508729" w:tentative="1">
      <w:start w:val="1"/>
      <w:numFmt w:val="lowerRoman"/>
      <w:lvlText w:val="%3."/>
      <w:lvlJc w:val="right"/>
      <w:pPr>
        <w:ind w:left="2160" w:hanging="180"/>
      </w:pPr>
    </w:lvl>
    <w:lvl w:ilvl="3" w:tplc="37508729" w:tentative="1">
      <w:start w:val="1"/>
      <w:numFmt w:val="decimal"/>
      <w:lvlText w:val="%4."/>
      <w:lvlJc w:val="left"/>
      <w:pPr>
        <w:ind w:left="2880" w:hanging="360"/>
      </w:pPr>
    </w:lvl>
    <w:lvl w:ilvl="4" w:tplc="37508729" w:tentative="1">
      <w:start w:val="1"/>
      <w:numFmt w:val="lowerLetter"/>
      <w:lvlText w:val="%5."/>
      <w:lvlJc w:val="left"/>
      <w:pPr>
        <w:ind w:left="3600" w:hanging="360"/>
      </w:pPr>
    </w:lvl>
    <w:lvl w:ilvl="5" w:tplc="37508729" w:tentative="1">
      <w:start w:val="1"/>
      <w:numFmt w:val="lowerRoman"/>
      <w:lvlText w:val="%6."/>
      <w:lvlJc w:val="right"/>
      <w:pPr>
        <w:ind w:left="4320" w:hanging="180"/>
      </w:pPr>
    </w:lvl>
    <w:lvl w:ilvl="6" w:tplc="37508729" w:tentative="1">
      <w:start w:val="1"/>
      <w:numFmt w:val="decimal"/>
      <w:lvlText w:val="%7."/>
      <w:lvlJc w:val="left"/>
      <w:pPr>
        <w:ind w:left="5040" w:hanging="360"/>
      </w:pPr>
    </w:lvl>
    <w:lvl w:ilvl="7" w:tplc="37508729" w:tentative="1">
      <w:start w:val="1"/>
      <w:numFmt w:val="lowerLetter"/>
      <w:lvlText w:val="%8."/>
      <w:lvlJc w:val="left"/>
      <w:pPr>
        <w:ind w:left="5760" w:hanging="360"/>
      </w:pPr>
    </w:lvl>
    <w:lvl w:ilvl="8" w:tplc="37508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12">
    <w:multiLevelType w:val="hybridMultilevel"/>
    <w:lvl w:ilvl="0" w:tplc="80239510">
      <w:start w:val="1"/>
      <w:numFmt w:val="decimal"/>
      <w:lvlText w:val="%1."/>
      <w:lvlJc w:val="left"/>
      <w:pPr>
        <w:ind w:left="720" w:hanging="360"/>
      </w:pPr>
    </w:lvl>
    <w:lvl w:ilvl="1" w:tplc="80239510" w:tentative="1">
      <w:start w:val="1"/>
      <w:numFmt w:val="lowerLetter"/>
      <w:lvlText w:val="%2."/>
      <w:lvlJc w:val="left"/>
      <w:pPr>
        <w:ind w:left="1440" w:hanging="360"/>
      </w:pPr>
    </w:lvl>
    <w:lvl w:ilvl="2" w:tplc="80239510" w:tentative="1">
      <w:start w:val="1"/>
      <w:numFmt w:val="lowerRoman"/>
      <w:lvlText w:val="%3."/>
      <w:lvlJc w:val="right"/>
      <w:pPr>
        <w:ind w:left="2160" w:hanging="180"/>
      </w:pPr>
    </w:lvl>
    <w:lvl w:ilvl="3" w:tplc="80239510" w:tentative="1">
      <w:start w:val="1"/>
      <w:numFmt w:val="decimal"/>
      <w:lvlText w:val="%4."/>
      <w:lvlJc w:val="left"/>
      <w:pPr>
        <w:ind w:left="2880" w:hanging="360"/>
      </w:pPr>
    </w:lvl>
    <w:lvl w:ilvl="4" w:tplc="80239510" w:tentative="1">
      <w:start w:val="1"/>
      <w:numFmt w:val="lowerLetter"/>
      <w:lvlText w:val="%5."/>
      <w:lvlJc w:val="left"/>
      <w:pPr>
        <w:ind w:left="3600" w:hanging="360"/>
      </w:pPr>
    </w:lvl>
    <w:lvl w:ilvl="5" w:tplc="80239510" w:tentative="1">
      <w:start w:val="1"/>
      <w:numFmt w:val="lowerRoman"/>
      <w:lvlText w:val="%6."/>
      <w:lvlJc w:val="right"/>
      <w:pPr>
        <w:ind w:left="4320" w:hanging="180"/>
      </w:pPr>
    </w:lvl>
    <w:lvl w:ilvl="6" w:tplc="80239510" w:tentative="1">
      <w:start w:val="1"/>
      <w:numFmt w:val="decimal"/>
      <w:lvlText w:val="%7."/>
      <w:lvlJc w:val="left"/>
      <w:pPr>
        <w:ind w:left="5040" w:hanging="360"/>
      </w:pPr>
    </w:lvl>
    <w:lvl w:ilvl="7" w:tplc="80239510" w:tentative="1">
      <w:start w:val="1"/>
      <w:numFmt w:val="lowerLetter"/>
      <w:lvlText w:val="%8."/>
      <w:lvlJc w:val="left"/>
      <w:pPr>
        <w:ind w:left="5760" w:hanging="360"/>
      </w:pPr>
    </w:lvl>
    <w:lvl w:ilvl="8" w:tplc="80239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11">
    <w:multiLevelType w:val="hybridMultilevel"/>
    <w:lvl w:ilvl="0" w:tplc="59541491">
      <w:start w:val="1"/>
      <w:numFmt w:val="decimal"/>
      <w:lvlText w:val="%1."/>
      <w:lvlJc w:val="left"/>
      <w:pPr>
        <w:ind w:left="720" w:hanging="360"/>
      </w:pPr>
    </w:lvl>
    <w:lvl w:ilvl="1" w:tplc="59541491" w:tentative="1">
      <w:start w:val="1"/>
      <w:numFmt w:val="lowerLetter"/>
      <w:lvlText w:val="%2."/>
      <w:lvlJc w:val="left"/>
      <w:pPr>
        <w:ind w:left="1440" w:hanging="360"/>
      </w:pPr>
    </w:lvl>
    <w:lvl w:ilvl="2" w:tplc="59541491" w:tentative="1">
      <w:start w:val="1"/>
      <w:numFmt w:val="lowerRoman"/>
      <w:lvlText w:val="%3."/>
      <w:lvlJc w:val="right"/>
      <w:pPr>
        <w:ind w:left="2160" w:hanging="180"/>
      </w:pPr>
    </w:lvl>
    <w:lvl w:ilvl="3" w:tplc="59541491" w:tentative="1">
      <w:start w:val="1"/>
      <w:numFmt w:val="decimal"/>
      <w:lvlText w:val="%4."/>
      <w:lvlJc w:val="left"/>
      <w:pPr>
        <w:ind w:left="2880" w:hanging="360"/>
      </w:pPr>
    </w:lvl>
    <w:lvl w:ilvl="4" w:tplc="59541491" w:tentative="1">
      <w:start w:val="1"/>
      <w:numFmt w:val="lowerLetter"/>
      <w:lvlText w:val="%5."/>
      <w:lvlJc w:val="left"/>
      <w:pPr>
        <w:ind w:left="3600" w:hanging="360"/>
      </w:pPr>
    </w:lvl>
    <w:lvl w:ilvl="5" w:tplc="59541491" w:tentative="1">
      <w:start w:val="1"/>
      <w:numFmt w:val="lowerRoman"/>
      <w:lvlText w:val="%6."/>
      <w:lvlJc w:val="right"/>
      <w:pPr>
        <w:ind w:left="4320" w:hanging="180"/>
      </w:pPr>
    </w:lvl>
    <w:lvl w:ilvl="6" w:tplc="59541491" w:tentative="1">
      <w:start w:val="1"/>
      <w:numFmt w:val="decimal"/>
      <w:lvlText w:val="%7."/>
      <w:lvlJc w:val="left"/>
      <w:pPr>
        <w:ind w:left="5040" w:hanging="360"/>
      </w:pPr>
    </w:lvl>
    <w:lvl w:ilvl="7" w:tplc="59541491" w:tentative="1">
      <w:start w:val="1"/>
      <w:numFmt w:val="lowerLetter"/>
      <w:lvlText w:val="%8."/>
      <w:lvlJc w:val="left"/>
      <w:pPr>
        <w:ind w:left="5760" w:hanging="360"/>
      </w:pPr>
    </w:lvl>
    <w:lvl w:ilvl="8" w:tplc="59541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10">
    <w:multiLevelType w:val="hybridMultilevel"/>
    <w:lvl w:ilvl="0" w:tplc="32512820">
      <w:start w:val="1"/>
      <w:numFmt w:val="decimal"/>
      <w:lvlText w:val="%1."/>
      <w:lvlJc w:val="left"/>
      <w:pPr>
        <w:ind w:left="720" w:hanging="360"/>
      </w:pPr>
    </w:lvl>
    <w:lvl w:ilvl="1" w:tplc="32512820" w:tentative="1">
      <w:start w:val="1"/>
      <w:numFmt w:val="lowerLetter"/>
      <w:lvlText w:val="%2."/>
      <w:lvlJc w:val="left"/>
      <w:pPr>
        <w:ind w:left="1440" w:hanging="360"/>
      </w:pPr>
    </w:lvl>
    <w:lvl w:ilvl="2" w:tplc="32512820" w:tentative="1">
      <w:start w:val="1"/>
      <w:numFmt w:val="lowerRoman"/>
      <w:lvlText w:val="%3."/>
      <w:lvlJc w:val="right"/>
      <w:pPr>
        <w:ind w:left="2160" w:hanging="180"/>
      </w:pPr>
    </w:lvl>
    <w:lvl w:ilvl="3" w:tplc="32512820" w:tentative="1">
      <w:start w:val="1"/>
      <w:numFmt w:val="decimal"/>
      <w:lvlText w:val="%4."/>
      <w:lvlJc w:val="left"/>
      <w:pPr>
        <w:ind w:left="2880" w:hanging="360"/>
      </w:pPr>
    </w:lvl>
    <w:lvl w:ilvl="4" w:tplc="32512820" w:tentative="1">
      <w:start w:val="1"/>
      <w:numFmt w:val="lowerLetter"/>
      <w:lvlText w:val="%5."/>
      <w:lvlJc w:val="left"/>
      <w:pPr>
        <w:ind w:left="3600" w:hanging="360"/>
      </w:pPr>
    </w:lvl>
    <w:lvl w:ilvl="5" w:tplc="32512820" w:tentative="1">
      <w:start w:val="1"/>
      <w:numFmt w:val="lowerRoman"/>
      <w:lvlText w:val="%6."/>
      <w:lvlJc w:val="right"/>
      <w:pPr>
        <w:ind w:left="4320" w:hanging="180"/>
      </w:pPr>
    </w:lvl>
    <w:lvl w:ilvl="6" w:tplc="32512820" w:tentative="1">
      <w:start w:val="1"/>
      <w:numFmt w:val="decimal"/>
      <w:lvlText w:val="%7."/>
      <w:lvlJc w:val="left"/>
      <w:pPr>
        <w:ind w:left="5040" w:hanging="360"/>
      </w:pPr>
    </w:lvl>
    <w:lvl w:ilvl="7" w:tplc="32512820" w:tentative="1">
      <w:start w:val="1"/>
      <w:numFmt w:val="lowerLetter"/>
      <w:lvlText w:val="%8."/>
      <w:lvlJc w:val="left"/>
      <w:pPr>
        <w:ind w:left="5760" w:hanging="360"/>
      </w:pPr>
    </w:lvl>
    <w:lvl w:ilvl="8" w:tplc="32512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09">
    <w:multiLevelType w:val="hybridMultilevel"/>
    <w:lvl w:ilvl="0" w:tplc="41808103">
      <w:start w:val="1"/>
      <w:numFmt w:val="decimal"/>
      <w:lvlText w:val="%1."/>
      <w:lvlJc w:val="left"/>
      <w:pPr>
        <w:ind w:left="720" w:hanging="360"/>
      </w:pPr>
    </w:lvl>
    <w:lvl w:ilvl="1" w:tplc="41808103" w:tentative="1">
      <w:start w:val="1"/>
      <w:numFmt w:val="lowerLetter"/>
      <w:lvlText w:val="%2."/>
      <w:lvlJc w:val="left"/>
      <w:pPr>
        <w:ind w:left="1440" w:hanging="360"/>
      </w:pPr>
    </w:lvl>
    <w:lvl w:ilvl="2" w:tplc="41808103" w:tentative="1">
      <w:start w:val="1"/>
      <w:numFmt w:val="lowerRoman"/>
      <w:lvlText w:val="%3."/>
      <w:lvlJc w:val="right"/>
      <w:pPr>
        <w:ind w:left="2160" w:hanging="180"/>
      </w:pPr>
    </w:lvl>
    <w:lvl w:ilvl="3" w:tplc="41808103" w:tentative="1">
      <w:start w:val="1"/>
      <w:numFmt w:val="decimal"/>
      <w:lvlText w:val="%4."/>
      <w:lvlJc w:val="left"/>
      <w:pPr>
        <w:ind w:left="2880" w:hanging="360"/>
      </w:pPr>
    </w:lvl>
    <w:lvl w:ilvl="4" w:tplc="41808103" w:tentative="1">
      <w:start w:val="1"/>
      <w:numFmt w:val="lowerLetter"/>
      <w:lvlText w:val="%5."/>
      <w:lvlJc w:val="left"/>
      <w:pPr>
        <w:ind w:left="3600" w:hanging="360"/>
      </w:pPr>
    </w:lvl>
    <w:lvl w:ilvl="5" w:tplc="41808103" w:tentative="1">
      <w:start w:val="1"/>
      <w:numFmt w:val="lowerRoman"/>
      <w:lvlText w:val="%6."/>
      <w:lvlJc w:val="right"/>
      <w:pPr>
        <w:ind w:left="4320" w:hanging="180"/>
      </w:pPr>
    </w:lvl>
    <w:lvl w:ilvl="6" w:tplc="41808103" w:tentative="1">
      <w:start w:val="1"/>
      <w:numFmt w:val="decimal"/>
      <w:lvlText w:val="%7."/>
      <w:lvlJc w:val="left"/>
      <w:pPr>
        <w:ind w:left="5040" w:hanging="360"/>
      </w:pPr>
    </w:lvl>
    <w:lvl w:ilvl="7" w:tplc="41808103" w:tentative="1">
      <w:start w:val="1"/>
      <w:numFmt w:val="lowerLetter"/>
      <w:lvlText w:val="%8."/>
      <w:lvlJc w:val="left"/>
      <w:pPr>
        <w:ind w:left="5760" w:hanging="360"/>
      </w:pPr>
    </w:lvl>
    <w:lvl w:ilvl="8" w:tplc="418081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08">
    <w:multiLevelType w:val="hybridMultilevel"/>
    <w:lvl w:ilvl="0" w:tplc="91257272">
      <w:start w:val="1"/>
      <w:numFmt w:val="decimal"/>
      <w:lvlText w:val="%1."/>
      <w:lvlJc w:val="left"/>
      <w:pPr>
        <w:ind w:left="720" w:hanging="360"/>
      </w:pPr>
    </w:lvl>
    <w:lvl w:ilvl="1" w:tplc="91257272" w:tentative="1">
      <w:start w:val="1"/>
      <w:numFmt w:val="lowerLetter"/>
      <w:lvlText w:val="%2."/>
      <w:lvlJc w:val="left"/>
      <w:pPr>
        <w:ind w:left="1440" w:hanging="360"/>
      </w:pPr>
    </w:lvl>
    <w:lvl w:ilvl="2" w:tplc="91257272" w:tentative="1">
      <w:start w:val="1"/>
      <w:numFmt w:val="lowerRoman"/>
      <w:lvlText w:val="%3."/>
      <w:lvlJc w:val="right"/>
      <w:pPr>
        <w:ind w:left="2160" w:hanging="180"/>
      </w:pPr>
    </w:lvl>
    <w:lvl w:ilvl="3" w:tplc="91257272" w:tentative="1">
      <w:start w:val="1"/>
      <w:numFmt w:val="decimal"/>
      <w:lvlText w:val="%4."/>
      <w:lvlJc w:val="left"/>
      <w:pPr>
        <w:ind w:left="2880" w:hanging="360"/>
      </w:pPr>
    </w:lvl>
    <w:lvl w:ilvl="4" w:tplc="91257272" w:tentative="1">
      <w:start w:val="1"/>
      <w:numFmt w:val="lowerLetter"/>
      <w:lvlText w:val="%5."/>
      <w:lvlJc w:val="left"/>
      <w:pPr>
        <w:ind w:left="3600" w:hanging="360"/>
      </w:pPr>
    </w:lvl>
    <w:lvl w:ilvl="5" w:tplc="91257272" w:tentative="1">
      <w:start w:val="1"/>
      <w:numFmt w:val="lowerRoman"/>
      <w:lvlText w:val="%6."/>
      <w:lvlJc w:val="right"/>
      <w:pPr>
        <w:ind w:left="4320" w:hanging="180"/>
      </w:pPr>
    </w:lvl>
    <w:lvl w:ilvl="6" w:tplc="91257272" w:tentative="1">
      <w:start w:val="1"/>
      <w:numFmt w:val="decimal"/>
      <w:lvlText w:val="%7."/>
      <w:lvlJc w:val="left"/>
      <w:pPr>
        <w:ind w:left="5040" w:hanging="360"/>
      </w:pPr>
    </w:lvl>
    <w:lvl w:ilvl="7" w:tplc="91257272" w:tentative="1">
      <w:start w:val="1"/>
      <w:numFmt w:val="lowerLetter"/>
      <w:lvlText w:val="%8."/>
      <w:lvlJc w:val="left"/>
      <w:pPr>
        <w:ind w:left="5760" w:hanging="360"/>
      </w:pPr>
    </w:lvl>
    <w:lvl w:ilvl="8" w:tplc="91257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07">
    <w:multiLevelType w:val="hybridMultilevel"/>
    <w:lvl w:ilvl="0" w:tplc="44154073">
      <w:start w:val="1"/>
      <w:numFmt w:val="decimal"/>
      <w:lvlText w:val="%1."/>
      <w:lvlJc w:val="left"/>
      <w:pPr>
        <w:ind w:left="720" w:hanging="360"/>
      </w:pPr>
    </w:lvl>
    <w:lvl w:ilvl="1" w:tplc="44154073" w:tentative="1">
      <w:start w:val="1"/>
      <w:numFmt w:val="lowerLetter"/>
      <w:lvlText w:val="%2."/>
      <w:lvlJc w:val="left"/>
      <w:pPr>
        <w:ind w:left="1440" w:hanging="360"/>
      </w:pPr>
    </w:lvl>
    <w:lvl w:ilvl="2" w:tplc="44154073" w:tentative="1">
      <w:start w:val="1"/>
      <w:numFmt w:val="lowerRoman"/>
      <w:lvlText w:val="%3."/>
      <w:lvlJc w:val="right"/>
      <w:pPr>
        <w:ind w:left="2160" w:hanging="180"/>
      </w:pPr>
    </w:lvl>
    <w:lvl w:ilvl="3" w:tplc="44154073" w:tentative="1">
      <w:start w:val="1"/>
      <w:numFmt w:val="decimal"/>
      <w:lvlText w:val="%4."/>
      <w:lvlJc w:val="left"/>
      <w:pPr>
        <w:ind w:left="2880" w:hanging="360"/>
      </w:pPr>
    </w:lvl>
    <w:lvl w:ilvl="4" w:tplc="44154073" w:tentative="1">
      <w:start w:val="1"/>
      <w:numFmt w:val="lowerLetter"/>
      <w:lvlText w:val="%5."/>
      <w:lvlJc w:val="left"/>
      <w:pPr>
        <w:ind w:left="3600" w:hanging="360"/>
      </w:pPr>
    </w:lvl>
    <w:lvl w:ilvl="5" w:tplc="44154073" w:tentative="1">
      <w:start w:val="1"/>
      <w:numFmt w:val="lowerRoman"/>
      <w:lvlText w:val="%6."/>
      <w:lvlJc w:val="right"/>
      <w:pPr>
        <w:ind w:left="4320" w:hanging="180"/>
      </w:pPr>
    </w:lvl>
    <w:lvl w:ilvl="6" w:tplc="44154073" w:tentative="1">
      <w:start w:val="1"/>
      <w:numFmt w:val="decimal"/>
      <w:lvlText w:val="%7."/>
      <w:lvlJc w:val="left"/>
      <w:pPr>
        <w:ind w:left="5040" w:hanging="360"/>
      </w:pPr>
    </w:lvl>
    <w:lvl w:ilvl="7" w:tplc="44154073" w:tentative="1">
      <w:start w:val="1"/>
      <w:numFmt w:val="lowerLetter"/>
      <w:lvlText w:val="%8."/>
      <w:lvlJc w:val="left"/>
      <w:pPr>
        <w:ind w:left="5760" w:hanging="360"/>
      </w:pPr>
    </w:lvl>
    <w:lvl w:ilvl="8" w:tplc="44154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06">
    <w:multiLevelType w:val="hybridMultilevel"/>
    <w:lvl w:ilvl="0" w:tplc="10947688">
      <w:start w:val="1"/>
      <w:numFmt w:val="decimal"/>
      <w:lvlText w:val="%1."/>
      <w:lvlJc w:val="left"/>
      <w:pPr>
        <w:ind w:left="720" w:hanging="360"/>
      </w:pPr>
    </w:lvl>
    <w:lvl w:ilvl="1" w:tplc="10947688" w:tentative="1">
      <w:start w:val="1"/>
      <w:numFmt w:val="lowerLetter"/>
      <w:lvlText w:val="%2."/>
      <w:lvlJc w:val="left"/>
      <w:pPr>
        <w:ind w:left="1440" w:hanging="360"/>
      </w:pPr>
    </w:lvl>
    <w:lvl w:ilvl="2" w:tplc="10947688" w:tentative="1">
      <w:start w:val="1"/>
      <w:numFmt w:val="lowerRoman"/>
      <w:lvlText w:val="%3."/>
      <w:lvlJc w:val="right"/>
      <w:pPr>
        <w:ind w:left="2160" w:hanging="180"/>
      </w:pPr>
    </w:lvl>
    <w:lvl w:ilvl="3" w:tplc="10947688" w:tentative="1">
      <w:start w:val="1"/>
      <w:numFmt w:val="decimal"/>
      <w:lvlText w:val="%4."/>
      <w:lvlJc w:val="left"/>
      <w:pPr>
        <w:ind w:left="2880" w:hanging="360"/>
      </w:pPr>
    </w:lvl>
    <w:lvl w:ilvl="4" w:tplc="10947688" w:tentative="1">
      <w:start w:val="1"/>
      <w:numFmt w:val="lowerLetter"/>
      <w:lvlText w:val="%5."/>
      <w:lvlJc w:val="left"/>
      <w:pPr>
        <w:ind w:left="3600" w:hanging="360"/>
      </w:pPr>
    </w:lvl>
    <w:lvl w:ilvl="5" w:tplc="10947688" w:tentative="1">
      <w:start w:val="1"/>
      <w:numFmt w:val="lowerRoman"/>
      <w:lvlText w:val="%6."/>
      <w:lvlJc w:val="right"/>
      <w:pPr>
        <w:ind w:left="4320" w:hanging="180"/>
      </w:pPr>
    </w:lvl>
    <w:lvl w:ilvl="6" w:tplc="10947688" w:tentative="1">
      <w:start w:val="1"/>
      <w:numFmt w:val="decimal"/>
      <w:lvlText w:val="%7."/>
      <w:lvlJc w:val="left"/>
      <w:pPr>
        <w:ind w:left="5040" w:hanging="360"/>
      </w:pPr>
    </w:lvl>
    <w:lvl w:ilvl="7" w:tplc="10947688" w:tentative="1">
      <w:start w:val="1"/>
      <w:numFmt w:val="lowerLetter"/>
      <w:lvlText w:val="%8."/>
      <w:lvlJc w:val="left"/>
      <w:pPr>
        <w:ind w:left="5760" w:hanging="360"/>
      </w:pPr>
    </w:lvl>
    <w:lvl w:ilvl="8" w:tplc="10947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05">
    <w:multiLevelType w:val="hybridMultilevel"/>
    <w:lvl w:ilvl="0" w:tplc="99016171">
      <w:start w:val="1"/>
      <w:numFmt w:val="decimal"/>
      <w:lvlText w:val="%1."/>
      <w:lvlJc w:val="left"/>
      <w:pPr>
        <w:ind w:left="720" w:hanging="360"/>
      </w:pPr>
    </w:lvl>
    <w:lvl w:ilvl="1" w:tplc="99016171" w:tentative="1">
      <w:start w:val="1"/>
      <w:numFmt w:val="lowerLetter"/>
      <w:lvlText w:val="%2."/>
      <w:lvlJc w:val="left"/>
      <w:pPr>
        <w:ind w:left="1440" w:hanging="360"/>
      </w:pPr>
    </w:lvl>
    <w:lvl w:ilvl="2" w:tplc="99016171" w:tentative="1">
      <w:start w:val="1"/>
      <w:numFmt w:val="lowerRoman"/>
      <w:lvlText w:val="%3."/>
      <w:lvlJc w:val="right"/>
      <w:pPr>
        <w:ind w:left="2160" w:hanging="180"/>
      </w:pPr>
    </w:lvl>
    <w:lvl w:ilvl="3" w:tplc="99016171" w:tentative="1">
      <w:start w:val="1"/>
      <w:numFmt w:val="decimal"/>
      <w:lvlText w:val="%4."/>
      <w:lvlJc w:val="left"/>
      <w:pPr>
        <w:ind w:left="2880" w:hanging="360"/>
      </w:pPr>
    </w:lvl>
    <w:lvl w:ilvl="4" w:tplc="99016171" w:tentative="1">
      <w:start w:val="1"/>
      <w:numFmt w:val="lowerLetter"/>
      <w:lvlText w:val="%5."/>
      <w:lvlJc w:val="left"/>
      <w:pPr>
        <w:ind w:left="3600" w:hanging="360"/>
      </w:pPr>
    </w:lvl>
    <w:lvl w:ilvl="5" w:tplc="99016171" w:tentative="1">
      <w:start w:val="1"/>
      <w:numFmt w:val="lowerRoman"/>
      <w:lvlText w:val="%6."/>
      <w:lvlJc w:val="right"/>
      <w:pPr>
        <w:ind w:left="4320" w:hanging="180"/>
      </w:pPr>
    </w:lvl>
    <w:lvl w:ilvl="6" w:tplc="99016171" w:tentative="1">
      <w:start w:val="1"/>
      <w:numFmt w:val="decimal"/>
      <w:lvlText w:val="%7."/>
      <w:lvlJc w:val="left"/>
      <w:pPr>
        <w:ind w:left="5040" w:hanging="360"/>
      </w:pPr>
    </w:lvl>
    <w:lvl w:ilvl="7" w:tplc="99016171" w:tentative="1">
      <w:start w:val="1"/>
      <w:numFmt w:val="lowerLetter"/>
      <w:lvlText w:val="%8."/>
      <w:lvlJc w:val="left"/>
      <w:pPr>
        <w:ind w:left="5760" w:hanging="360"/>
      </w:pPr>
    </w:lvl>
    <w:lvl w:ilvl="8" w:tplc="99016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04">
    <w:multiLevelType w:val="hybridMultilevel"/>
    <w:lvl w:ilvl="0" w:tplc="87616034">
      <w:start w:val="1"/>
      <w:numFmt w:val="decimal"/>
      <w:lvlText w:val="%1."/>
      <w:lvlJc w:val="left"/>
      <w:pPr>
        <w:ind w:left="720" w:hanging="360"/>
      </w:pPr>
    </w:lvl>
    <w:lvl w:ilvl="1" w:tplc="87616034" w:tentative="1">
      <w:start w:val="1"/>
      <w:numFmt w:val="lowerLetter"/>
      <w:lvlText w:val="%2."/>
      <w:lvlJc w:val="left"/>
      <w:pPr>
        <w:ind w:left="1440" w:hanging="360"/>
      </w:pPr>
    </w:lvl>
    <w:lvl w:ilvl="2" w:tplc="87616034" w:tentative="1">
      <w:start w:val="1"/>
      <w:numFmt w:val="lowerRoman"/>
      <w:lvlText w:val="%3."/>
      <w:lvlJc w:val="right"/>
      <w:pPr>
        <w:ind w:left="2160" w:hanging="180"/>
      </w:pPr>
    </w:lvl>
    <w:lvl w:ilvl="3" w:tplc="87616034" w:tentative="1">
      <w:start w:val="1"/>
      <w:numFmt w:val="decimal"/>
      <w:lvlText w:val="%4."/>
      <w:lvlJc w:val="left"/>
      <w:pPr>
        <w:ind w:left="2880" w:hanging="360"/>
      </w:pPr>
    </w:lvl>
    <w:lvl w:ilvl="4" w:tplc="87616034" w:tentative="1">
      <w:start w:val="1"/>
      <w:numFmt w:val="lowerLetter"/>
      <w:lvlText w:val="%5."/>
      <w:lvlJc w:val="left"/>
      <w:pPr>
        <w:ind w:left="3600" w:hanging="360"/>
      </w:pPr>
    </w:lvl>
    <w:lvl w:ilvl="5" w:tplc="87616034" w:tentative="1">
      <w:start w:val="1"/>
      <w:numFmt w:val="lowerRoman"/>
      <w:lvlText w:val="%6."/>
      <w:lvlJc w:val="right"/>
      <w:pPr>
        <w:ind w:left="4320" w:hanging="180"/>
      </w:pPr>
    </w:lvl>
    <w:lvl w:ilvl="6" w:tplc="87616034" w:tentative="1">
      <w:start w:val="1"/>
      <w:numFmt w:val="decimal"/>
      <w:lvlText w:val="%7."/>
      <w:lvlJc w:val="left"/>
      <w:pPr>
        <w:ind w:left="5040" w:hanging="360"/>
      </w:pPr>
    </w:lvl>
    <w:lvl w:ilvl="7" w:tplc="87616034" w:tentative="1">
      <w:start w:val="1"/>
      <w:numFmt w:val="lowerLetter"/>
      <w:lvlText w:val="%8."/>
      <w:lvlJc w:val="left"/>
      <w:pPr>
        <w:ind w:left="5760" w:hanging="360"/>
      </w:pPr>
    </w:lvl>
    <w:lvl w:ilvl="8" w:tplc="87616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03">
    <w:multiLevelType w:val="hybridMultilevel"/>
    <w:lvl w:ilvl="0" w:tplc="49177175">
      <w:start w:val="1"/>
      <w:numFmt w:val="decimal"/>
      <w:lvlText w:val="%1."/>
      <w:lvlJc w:val="left"/>
      <w:pPr>
        <w:ind w:left="720" w:hanging="360"/>
      </w:pPr>
    </w:lvl>
    <w:lvl w:ilvl="1" w:tplc="49177175" w:tentative="1">
      <w:start w:val="1"/>
      <w:numFmt w:val="lowerLetter"/>
      <w:lvlText w:val="%2."/>
      <w:lvlJc w:val="left"/>
      <w:pPr>
        <w:ind w:left="1440" w:hanging="360"/>
      </w:pPr>
    </w:lvl>
    <w:lvl w:ilvl="2" w:tplc="49177175" w:tentative="1">
      <w:start w:val="1"/>
      <w:numFmt w:val="lowerRoman"/>
      <w:lvlText w:val="%3."/>
      <w:lvlJc w:val="right"/>
      <w:pPr>
        <w:ind w:left="2160" w:hanging="180"/>
      </w:pPr>
    </w:lvl>
    <w:lvl w:ilvl="3" w:tplc="49177175" w:tentative="1">
      <w:start w:val="1"/>
      <w:numFmt w:val="decimal"/>
      <w:lvlText w:val="%4."/>
      <w:lvlJc w:val="left"/>
      <w:pPr>
        <w:ind w:left="2880" w:hanging="360"/>
      </w:pPr>
    </w:lvl>
    <w:lvl w:ilvl="4" w:tplc="49177175" w:tentative="1">
      <w:start w:val="1"/>
      <w:numFmt w:val="lowerLetter"/>
      <w:lvlText w:val="%5."/>
      <w:lvlJc w:val="left"/>
      <w:pPr>
        <w:ind w:left="3600" w:hanging="360"/>
      </w:pPr>
    </w:lvl>
    <w:lvl w:ilvl="5" w:tplc="49177175" w:tentative="1">
      <w:start w:val="1"/>
      <w:numFmt w:val="lowerRoman"/>
      <w:lvlText w:val="%6."/>
      <w:lvlJc w:val="right"/>
      <w:pPr>
        <w:ind w:left="4320" w:hanging="180"/>
      </w:pPr>
    </w:lvl>
    <w:lvl w:ilvl="6" w:tplc="49177175" w:tentative="1">
      <w:start w:val="1"/>
      <w:numFmt w:val="decimal"/>
      <w:lvlText w:val="%7."/>
      <w:lvlJc w:val="left"/>
      <w:pPr>
        <w:ind w:left="5040" w:hanging="360"/>
      </w:pPr>
    </w:lvl>
    <w:lvl w:ilvl="7" w:tplc="49177175" w:tentative="1">
      <w:start w:val="1"/>
      <w:numFmt w:val="lowerLetter"/>
      <w:lvlText w:val="%8."/>
      <w:lvlJc w:val="left"/>
      <w:pPr>
        <w:ind w:left="5760" w:hanging="360"/>
      </w:pPr>
    </w:lvl>
    <w:lvl w:ilvl="8" w:tplc="49177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02">
    <w:multiLevelType w:val="hybridMultilevel"/>
    <w:lvl w:ilvl="0" w:tplc="70032022">
      <w:start w:val="1"/>
      <w:numFmt w:val="decimal"/>
      <w:lvlText w:val="%1."/>
      <w:lvlJc w:val="left"/>
      <w:pPr>
        <w:ind w:left="720" w:hanging="360"/>
      </w:pPr>
    </w:lvl>
    <w:lvl w:ilvl="1" w:tplc="70032022" w:tentative="1">
      <w:start w:val="1"/>
      <w:numFmt w:val="lowerLetter"/>
      <w:lvlText w:val="%2."/>
      <w:lvlJc w:val="left"/>
      <w:pPr>
        <w:ind w:left="1440" w:hanging="360"/>
      </w:pPr>
    </w:lvl>
    <w:lvl w:ilvl="2" w:tplc="70032022" w:tentative="1">
      <w:start w:val="1"/>
      <w:numFmt w:val="lowerRoman"/>
      <w:lvlText w:val="%3."/>
      <w:lvlJc w:val="right"/>
      <w:pPr>
        <w:ind w:left="2160" w:hanging="180"/>
      </w:pPr>
    </w:lvl>
    <w:lvl w:ilvl="3" w:tplc="70032022" w:tentative="1">
      <w:start w:val="1"/>
      <w:numFmt w:val="decimal"/>
      <w:lvlText w:val="%4."/>
      <w:lvlJc w:val="left"/>
      <w:pPr>
        <w:ind w:left="2880" w:hanging="360"/>
      </w:pPr>
    </w:lvl>
    <w:lvl w:ilvl="4" w:tplc="70032022" w:tentative="1">
      <w:start w:val="1"/>
      <w:numFmt w:val="lowerLetter"/>
      <w:lvlText w:val="%5."/>
      <w:lvlJc w:val="left"/>
      <w:pPr>
        <w:ind w:left="3600" w:hanging="360"/>
      </w:pPr>
    </w:lvl>
    <w:lvl w:ilvl="5" w:tplc="70032022" w:tentative="1">
      <w:start w:val="1"/>
      <w:numFmt w:val="lowerRoman"/>
      <w:lvlText w:val="%6."/>
      <w:lvlJc w:val="right"/>
      <w:pPr>
        <w:ind w:left="4320" w:hanging="180"/>
      </w:pPr>
    </w:lvl>
    <w:lvl w:ilvl="6" w:tplc="70032022" w:tentative="1">
      <w:start w:val="1"/>
      <w:numFmt w:val="decimal"/>
      <w:lvlText w:val="%7."/>
      <w:lvlJc w:val="left"/>
      <w:pPr>
        <w:ind w:left="5040" w:hanging="360"/>
      </w:pPr>
    </w:lvl>
    <w:lvl w:ilvl="7" w:tplc="70032022" w:tentative="1">
      <w:start w:val="1"/>
      <w:numFmt w:val="lowerLetter"/>
      <w:lvlText w:val="%8."/>
      <w:lvlJc w:val="left"/>
      <w:pPr>
        <w:ind w:left="5760" w:hanging="360"/>
      </w:pPr>
    </w:lvl>
    <w:lvl w:ilvl="8" w:tplc="70032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01">
    <w:multiLevelType w:val="hybridMultilevel"/>
    <w:lvl w:ilvl="0" w:tplc="75860244">
      <w:start w:val="1"/>
      <w:numFmt w:val="decimal"/>
      <w:lvlText w:val="%1."/>
      <w:lvlJc w:val="left"/>
      <w:pPr>
        <w:ind w:left="720" w:hanging="360"/>
      </w:pPr>
    </w:lvl>
    <w:lvl w:ilvl="1" w:tplc="75860244" w:tentative="1">
      <w:start w:val="1"/>
      <w:numFmt w:val="lowerLetter"/>
      <w:lvlText w:val="%2."/>
      <w:lvlJc w:val="left"/>
      <w:pPr>
        <w:ind w:left="1440" w:hanging="360"/>
      </w:pPr>
    </w:lvl>
    <w:lvl w:ilvl="2" w:tplc="75860244" w:tentative="1">
      <w:start w:val="1"/>
      <w:numFmt w:val="lowerRoman"/>
      <w:lvlText w:val="%3."/>
      <w:lvlJc w:val="right"/>
      <w:pPr>
        <w:ind w:left="2160" w:hanging="180"/>
      </w:pPr>
    </w:lvl>
    <w:lvl w:ilvl="3" w:tplc="75860244" w:tentative="1">
      <w:start w:val="1"/>
      <w:numFmt w:val="decimal"/>
      <w:lvlText w:val="%4."/>
      <w:lvlJc w:val="left"/>
      <w:pPr>
        <w:ind w:left="2880" w:hanging="360"/>
      </w:pPr>
    </w:lvl>
    <w:lvl w:ilvl="4" w:tplc="75860244" w:tentative="1">
      <w:start w:val="1"/>
      <w:numFmt w:val="lowerLetter"/>
      <w:lvlText w:val="%5."/>
      <w:lvlJc w:val="left"/>
      <w:pPr>
        <w:ind w:left="3600" w:hanging="360"/>
      </w:pPr>
    </w:lvl>
    <w:lvl w:ilvl="5" w:tplc="75860244" w:tentative="1">
      <w:start w:val="1"/>
      <w:numFmt w:val="lowerRoman"/>
      <w:lvlText w:val="%6."/>
      <w:lvlJc w:val="right"/>
      <w:pPr>
        <w:ind w:left="4320" w:hanging="180"/>
      </w:pPr>
    </w:lvl>
    <w:lvl w:ilvl="6" w:tplc="75860244" w:tentative="1">
      <w:start w:val="1"/>
      <w:numFmt w:val="decimal"/>
      <w:lvlText w:val="%7."/>
      <w:lvlJc w:val="left"/>
      <w:pPr>
        <w:ind w:left="5040" w:hanging="360"/>
      </w:pPr>
    </w:lvl>
    <w:lvl w:ilvl="7" w:tplc="75860244" w:tentative="1">
      <w:start w:val="1"/>
      <w:numFmt w:val="lowerLetter"/>
      <w:lvlText w:val="%8."/>
      <w:lvlJc w:val="left"/>
      <w:pPr>
        <w:ind w:left="5760" w:hanging="360"/>
      </w:pPr>
    </w:lvl>
    <w:lvl w:ilvl="8" w:tplc="75860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00">
    <w:multiLevelType w:val="hybridMultilevel"/>
    <w:lvl w:ilvl="0" w:tplc="33348700">
      <w:start w:val="1"/>
      <w:numFmt w:val="decimal"/>
      <w:lvlText w:val="%1."/>
      <w:lvlJc w:val="left"/>
      <w:pPr>
        <w:ind w:left="720" w:hanging="360"/>
      </w:pPr>
    </w:lvl>
    <w:lvl w:ilvl="1" w:tplc="33348700" w:tentative="1">
      <w:start w:val="1"/>
      <w:numFmt w:val="lowerLetter"/>
      <w:lvlText w:val="%2."/>
      <w:lvlJc w:val="left"/>
      <w:pPr>
        <w:ind w:left="1440" w:hanging="360"/>
      </w:pPr>
    </w:lvl>
    <w:lvl w:ilvl="2" w:tplc="33348700" w:tentative="1">
      <w:start w:val="1"/>
      <w:numFmt w:val="lowerRoman"/>
      <w:lvlText w:val="%3."/>
      <w:lvlJc w:val="right"/>
      <w:pPr>
        <w:ind w:left="2160" w:hanging="180"/>
      </w:pPr>
    </w:lvl>
    <w:lvl w:ilvl="3" w:tplc="33348700" w:tentative="1">
      <w:start w:val="1"/>
      <w:numFmt w:val="decimal"/>
      <w:lvlText w:val="%4."/>
      <w:lvlJc w:val="left"/>
      <w:pPr>
        <w:ind w:left="2880" w:hanging="360"/>
      </w:pPr>
    </w:lvl>
    <w:lvl w:ilvl="4" w:tplc="33348700" w:tentative="1">
      <w:start w:val="1"/>
      <w:numFmt w:val="lowerLetter"/>
      <w:lvlText w:val="%5."/>
      <w:lvlJc w:val="left"/>
      <w:pPr>
        <w:ind w:left="3600" w:hanging="360"/>
      </w:pPr>
    </w:lvl>
    <w:lvl w:ilvl="5" w:tplc="33348700" w:tentative="1">
      <w:start w:val="1"/>
      <w:numFmt w:val="lowerRoman"/>
      <w:lvlText w:val="%6."/>
      <w:lvlJc w:val="right"/>
      <w:pPr>
        <w:ind w:left="4320" w:hanging="180"/>
      </w:pPr>
    </w:lvl>
    <w:lvl w:ilvl="6" w:tplc="33348700" w:tentative="1">
      <w:start w:val="1"/>
      <w:numFmt w:val="decimal"/>
      <w:lvlText w:val="%7."/>
      <w:lvlJc w:val="left"/>
      <w:pPr>
        <w:ind w:left="5040" w:hanging="360"/>
      </w:pPr>
    </w:lvl>
    <w:lvl w:ilvl="7" w:tplc="33348700" w:tentative="1">
      <w:start w:val="1"/>
      <w:numFmt w:val="lowerLetter"/>
      <w:lvlText w:val="%8."/>
      <w:lvlJc w:val="left"/>
      <w:pPr>
        <w:ind w:left="5760" w:hanging="360"/>
      </w:pPr>
    </w:lvl>
    <w:lvl w:ilvl="8" w:tplc="33348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9">
    <w:multiLevelType w:val="hybridMultilevel"/>
    <w:lvl w:ilvl="0" w:tplc="91291977">
      <w:start w:val="1"/>
      <w:numFmt w:val="decimal"/>
      <w:lvlText w:val="%1."/>
      <w:lvlJc w:val="left"/>
      <w:pPr>
        <w:ind w:left="720" w:hanging="360"/>
      </w:pPr>
    </w:lvl>
    <w:lvl w:ilvl="1" w:tplc="91291977" w:tentative="1">
      <w:start w:val="1"/>
      <w:numFmt w:val="lowerLetter"/>
      <w:lvlText w:val="%2."/>
      <w:lvlJc w:val="left"/>
      <w:pPr>
        <w:ind w:left="1440" w:hanging="360"/>
      </w:pPr>
    </w:lvl>
    <w:lvl w:ilvl="2" w:tplc="91291977" w:tentative="1">
      <w:start w:val="1"/>
      <w:numFmt w:val="lowerRoman"/>
      <w:lvlText w:val="%3."/>
      <w:lvlJc w:val="right"/>
      <w:pPr>
        <w:ind w:left="2160" w:hanging="180"/>
      </w:pPr>
    </w:lvl>
    <w:lvl w:ilvl="3" w:tplc="91291977" w:tentative="1">
      <w:start w:val="1"/>
      <w:numFmt w:val="decimal"/>
      <w:lvlText w:val="%4."/>
      <w:lvlJc w:val="left"/>
      <w:pPr>
        <w:ind w:left="2880" w:hanging="360"/>
      </w:pPr>
    </w:lvl>
    <w:lvl w:ilvl="4" w:tplc="91291977" w:tentative="1">
      <w:start w:val="1"/>
      <w:numFmt w:val="lowerLetter"/>
      <w:lvlText w:val="%5."/>
      <w:lvlJc w:val="left"/>
      <w:pPr>
        <w:ind w:left="3600" w:hanging="360"/>
      </w:pPr>
    </w:lvl>
    <w:lvl w:ilvl="5" w:tplc="91291977" w:tentative="1">
      <w:start w:val="1"/>
      <w:numFmt w:val="lowerRoman"/>
      <w:lvlText w:val="%6."/>
      <w:lvlJc w:val="right"/>
      <w:pPr>
        <w:ind w:left="4320" w:hanging="180"/>
      </w:pPr>
    </w:lvl>
    <w:lvl w:ilvl="6" w:tplc="91291977" w:tentative="1">
      <w:start w:val="1"/>
      <w:numFmt w:val="decimal"/>
      <w:lvlText w:val="%7."/>
      <w:lvlJc w:val="left"/>
      <w:pPr>
        <w:ind w:left="5040" w:hanging="360"/>
      </w:pPr>
    </w:lvl>
    <w:lvl w:ilvl="7" w:tplc="91291977" w:tentative="1">
      <w:start w:val="1"/>
      <w:numFmt w:val="lowerLetter"/>
      <w:lvlText w:val="%8."/>
      <w:lvlJc w:val="left"/>
      <w:pPr>
        <w:ind w:left="5760" w:hanging="360"/>
      </w:pPr>
    </w:lvl>
    <w:lvl w:ilvl="8" w:tplc="91291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8">
    <w:multiLevelType w:val="hybridMultilevel"/>
    <w:lvl w:ilvl="0" w:tplc="98232214">
      <w:start w:val="1"/>
      <w:numFmt w:val="decimal"/>
      <w:lvlText w:val="%1."/>
      <w:lvlJc w:val="left"/>
      <w:pPr>
        <w:ind w:left="720" w:hanging="360"/>
      </w:pPr>
    </w:lvl>
    <w:lvl w:ilvl="1" w:tplc="98232214" w:tentative="1">
      <w:start w:val="1"/>
      <w:numFmt w:val="lowerLetter"/>
      <w:lvlText w:val="%2."/>
      <w:lvlJc w:val="left"/>
      <w:pPr>
        <w:ind w:left="1440" w:hanging="360"/>
      </w:pPr>
    </w:lvl>
    <w:lvl w:ilvl="2" w:tplc="98232214" w:tentative="1">
      <w:start w:val="1"/>
      <w:numFmt w:val="lowerRoman"/>
      <w:lvlText w:val="%3."/>
      <w:lvlJc w:val="right"/>
      <w:pPr>
        <w:ind w:left="2160" w:hanging="180"/>
      </w:pPr>
    </w:lvl>
    <w:lvl w:ilvl="3" w:tplc="98232214" w:tentative="1">
      <w:start w:val="1"/>
      <w:numFmt w:val="decimal"/>
      <w:lvlText w:val="%4."/>
      <w:lvlJc w:val="left"/>
      <w:pPr>
        <w:ind w:left="2880" w:hanging="360"/>
      </w:pPr>
    </w:lvl>
    <w:lvl w:ilvl="4" w:tplc="98232214" w:tentative="1">
      <w:start w:val="1"/>
      <w:numFmt w:val="lowerLetter"/>
      <w:lvlText w:val="%5."/>
      <w:lvlJc w:val="left"/>
      <w:pPr>
        <w:ind w:left="3600" w:hanging="360"/>
      </w:pPr>
    </w:lvl>
    <w:lvl w:ilvl="5" w:tplc="98232214" w:tentative="1">
      <w:start w:val="1"/>
      <w:numFmt w:val="lowerRoman"/>
      <w:lvlText w:val="%6."/>
      <w:lvlJc w:val="right"/>
      <w:pPr>
        <w:ind w:left="4320" w:hanging="180"/>
      </w:pPr>
    </w:lvl>
    <w:lvl w:ilvl="6" w:tplc="98232214" w:tentative="1">
      <w:start w:val="1"/>
      <w:numFmt w:val="decimal"/>
      <w:lvlText w:val="%7."/>
      <w:lvlJc w:val="left"/>
      <w:pPr>
        <w:ind w:left="5040" w:hanging="360"/>
      </w:pPr>
    </w:lvl>
    <w:lvl w:ilvl="7" w:tplc="98232214" w:tentative="1">
      <w:start w:val="1"/>
      <w:numFmt w:val="lowerLetter"/>
      <w:lvlText w:val="%8."/>
      <w:lvlJc w:val="left"/>
      <w:pPr>
        <w:ind w:left="5760" w:hanging="360"/>
      </w:pPr>
    </w:lvl>
    <w:lvl w:ilvl="8" w:tplc="98232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7">
    <w:multiLevelType w:val="hybridMultilevel"/>
    <w:lvl w:ilvl="0" w:tplc="18134572">
      <w:start w:val="1"/>
      <w:numFmt w:val="decimal"/>
      <w:lvlText w:val="%1."/>
      <w:lvlJc w:val="left"/>
      <w:pPr>
        <w:ind w:left="720" w:hanging="360"/>
      </w:pPr>
    </w:lvl>
    <w:lvl w:ilvl="1" w:tplc="18134572" w:tentative="1">
      <w:start w:val="1"/>
      <w:numFmt w:val="lowerLetter"/>
      <w:lvlText w:val="%2."/>
      <w:lvlJc w:val="left"/>
      <w:pPr>
        <w:ind w:left="1440" w:hanging="360"/>
      </w:pPr>
    </w:lvl>
    <w:lvl w:ilvl="2" w:tplc="18134572" w:tentative="1">
      <w:start w:val="1"/>
      <w:numFmt w:val="lowerRoman"/>
      <w:lvlText w:val="%3."/>
      <w:lvlJc w:val="right"/>
      <w:pPr>
        <w:ind w:left="2160" w:hanging="180"/>
      </w:pPr>
    </w:lvl>
    <w:lvl w:ilvl="3" w:tplc="18134572" w:tentative="1">
      <w:start w:val="1"/>
      <w:numFmt w:val="decimal"/>
      <w:lvlText w:val="%4."/>
      <w:lvlJc w:val="left"/>
      <w:pPr>
        <w:ind w:left="2880" w:hanging="360"/>
      </w:pPr>
    </w:lvl>
    <w:lvl w:ilvl="4" w:tplc="18134572" w:tentative="1">
      <w:start w:val="1"/>
      <w:numFmt w:val="lowerLetter"/>
      <w:lvlText w:val="%5."/>
      <w:lvlJc w:val="left"/>
      <w:pPr>
        <w:ind w:left="3600" w:hanging="360"/>
      </w:pPr>
    </w:lvl>
    <w:lvl w:ilvl="5" w:tplc="18134572" w:tentative="1">
      <w:start w:val="1"/>
      <w:numFmt w:val="lowerRoman"/>
      <w:lvlText w:val="%6."/>
      <w:lvlJc w:val="right"/>
      <w:pPr>
        <w:ind w:left="4320" w:hanging="180"/>
      </w:pPr>
    </w:lvl>
    <w:lvl w:ilvl="6" w:tplc="18134572" w:tentative="1">
      <w:start w:val="1"/>
      <w:numFmt w:val="decimal"/>
      <w:lvlText w:val="%7."/>
      <w:lvlJc w:val="left"/>
      <w:pPr>
        <w:ind w:left="5040" w:hanging="360"/>
      </w:pPr>
    </w:lvl>
    <w:lvl w:ilvl="7" w:tplc="18134572" w:tentative="1">
      <w:start w:val="1"/>
      <w:numFmt w:val="lowerLetter"/>
      <w:lvlText w:val="%8."/>
      <w:lvlJc w:val="left"/>
      <w:pPr>
        <w:ind w:left="5760" w:hanging="360"/>
      </w:pPr>
    </w:lvl>
    <w:lvl w:ilvl="8" w:tplc="18134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6">
    <w:multiLevelType w:val="hybridMultilevel"/>
    <w:lvl w:ilvl="0" w:tplc="29372046">
      <w:start w:val="1"/>
      <w:numFmt w:val="decimal"/>
      <w:lvlText w:val="%1."/>
      <w:lvlJc w:val="left"/>
      <w:pPr>
        <w:ind w:left="720" w:hanging="360"/>
      </w:pPr>
    </w:lvl>
    <w:lvl w:ilvl="1" w:tplc="29372046" w:tentative="1">
      <w:start w:val="1"/>
      <w:numFmt w:val="lowerLetter"/>
      <w:lvlText w:val="%2."/>
      <w:lvlJc w:val="left"/>
      <w:pPr>
        <w:ind w:left="1440" w:hanging="360"/>
      </w:pPr>
    </w:lvl>
    <w:lvl w:ilvl="2" w:tplc="29372046" w:tentative="1">
      <w:start w:val="1"/>
      <w:numFmt w:val="lowerRoman"/>
      <w:lvlText w:val="%3."/>
      <w:lvlJc w:val="right"/>
      <w:pPr>
        <w:ind w:left="2160" w:hanging="180"/>
      </w:pPr>
    </w:lvl>
    <w:lvl w:ilvl="3" w:tplc="29372046" w:tentative="1">
      <w:start w:val="1"/>
      <w:numFmt w:val="decimal"/>
      <w:lvlText w:val="%4."/>
      <w:lvlJc w:val="left"/>
      <w:pPr>
        <w:ind w:left="2880" w:hanging="360"/>
      </w:pPr>
    </w:lvl>
    <w:lvl w:ilvl="4" w:tplc="29372046" w:tentative="1">
      <w:start w:val="1"/>
      <w:numFmt w:val="lowerLetter"/>
      <w:lvlText w:val="%5."/>
      <w:lvlJc w:val="left"/>
      <w:pPr>
        <w:ind w:left="3600" w:hanging="360"/>
      </w:pPr>
    </w:lvl>
    <w:lvl w:ilvl="5" w:tplc="29372046" w:tentative="1">
      <w:start w:val="1"/>
      <w:numFmt w:val="lowerRoman"/>
      <w:lvlText w:val="%6."/>
      <w:lvlJc w:val="right"/>
      <w:pPr>
        <w:ind w:left="4320" w:hanging="180"/>
      </w:pPr>
    </w:lvl>
    <w:lvl w:ilvl="6" w:tplc="29372046" w:tentative="1">
      <w:start w:val="1"/>
      <w:numFmt w:val="decimal"/>
      <w:lvlText w:val="%7."/>
      <w:lvlJc w:val="left"/>
      <w:pPr>
        <w:ind w:left="5040" w:hanging="360"/>
      </w:pPr>
    </w:lvl>
    <w:lvl w:ilvl="7" w:tplc="29372046" w:tentative="1">
      <w:start w:val="1"/>
      <w:numFmt w:val="lowerLetter"/>
      <w:lvlText w:val="%8."/>
      <w:lvlJc w:val="left"/>
      <w:pPr>
        <w:ind w:left="5760" w:hanging="360"/>
      </w:pPr>
    </w:lvl>
    <w:lvl w:ilvl="8" w:tplc="29372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5">
    <w:multiLevelType w:val="hybridMultilevel"/>
    <w:lvl w:ilvl="0" w:tplc="43726512">
      <w:start w:val="1"/>
      <w:numFmt w:val="decimal"/>
      <w:lvlText w:val="%1."/>
      <w:lvlJc w:val="left"/>
      <w:pPr>
        <w:ind w:left="720" w:hanging="360"/>
      </w:pPr>
    </w:lvl>
    <w:lvl w:ilvl="1" w:tplc="43726512" w:tentative="1">
      <w:start w:val="1"/>
      <w:numFmt w:val="lowerLetter"/>
      <w:lvlText w:val="%2."/>
      <w:lvlJc w:val="left"/>
      <w:pPr>
        <w:ind w:left="1440" w:hanging="360"/>
      </w:pPr>
    </w:lvl>
    <w:lvl w:ilvl="2" w:tplc="43726512" w:tentative="1">
      <w:start w:val="1"/>
      <w:numFmt w:val="lowerRoman"/>
      <w:lvlText w:val="%3."/>
      <w:lvlJc w:val="right"/>
      <w:pPr>
        <w:ind w:left="2160" w:hanging="180"/>
      </w:pPr>
    </w:lvl>
    <w:lvl w:ilvl="3" w:tplc="43726512" w:tentative="1">
      <w:start w:val="1"/>
      <w:numFmt w:val="decimal"/>
      <w:lvlText w:val="%4."/>
      <w:lvlJc w:val="left"/>
      <w:pPr>
        <w:ind w:left="2880" w:hanging="360"/>
      </w:pPr>
    </w:lvl>
    <w:lvl w:ilvl="4" w:tplc="43726512" w:tentative="1">
      <w:start w:val="1"/>
      <w:numFmt w:val="lowerLetter"/>
      <w:lvlText w:val="%5."/>
      <w:lvlJc w:val="left"/>
      <w:pPr>
        <w:ind w:left="3600" w:hanging="360"/>
      </w:pPr>
    </w:lvl>
    <w:lvl w:ilvl="5" w:tplc="43726512" w:tentative="1">
      <w:start w:val="1"/>
      <w:numFmt w:val="lowerRoman"/>
      <w:lvlText w:val="%6."/>
      <w:lvlJc w:val="right"/>
      <w:pPr>
        <w:ind w:left="4320" w:hanging="180"/>
      </w:pPr>
    </w:lvl>
    <w:lvl w:ilvl="6" w:tplc="43726512" w:tentative="1">
      <w:start w:val="1"/>
      <w:numFmt w:val="decimal"/>
      <w:lvlText w:val="%7."/>
      <w:lvlJc w:val="left"/>
      <w:pPr>
        <w:ind w:left="5040" w:hanging="360"/>
      </w:pPr>
    </w:lvl>
    <w:lvl w:ilvl="7" w:tplc="43726512" w:tentative="1">
      <w:start w:val="1"/>
      <w:numFmt w:val="lowerLetter"/>
      <w:lvlText w:val="%8."/>
      <w:lvlJc w:val="left"/>
      <w:pPr>
        <w:ind w:left="5760" w:hanging="360"/>
      </w:pPr>
    </w:lvl>
    <w:lvl w:ilvl="8" w:tplc="43726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4">
    <w:multiLevelType w:val="hybridMultilevel"/>
    <w:lvl w:ilvl="0" w:tplc="58534143">
      <w:start w:val="1"/>
      <w:numFmt w:val="decimal"/>
      <w:lvlText w:val="%1."/>
      <w:lvlJc w:val="left"/>
      <w:pPr>
        <w:ind w:left="720" w:hanging="360"/>
      </w:pPr>
    </w:lvl>
    <w:lvl w:ilvl="1" w:tplc="58534143" w:tentative="1">
      <w:start w:val="1"/>
      <w:numFmt w:val="lowerLetter"/>
      <w:lvlText w:val="%2."/>
      <w:lvlJc w:val="left"/>
      <w:pPr>
        <w:ind w:left="1440" w:hanging="360"/>
      </w:pPr>
    </w:lvl>
    <w:lvl w:ilvl="2" w:tplc="58534143" w:tentative="1">
      <w:start w:val="1"/>
      <w:numFmt w:val="lowerRoman"/>
      <w:lvlText w:val="%3."/>
      <w:lvlJc w:val="right"/>
      <w:pPr>
        <w:ind w:left="2160" w:hanging="180"/>
      </w:pPr>
    </w:lvl>
    <w:lvl w:ilvl="3" w:tplc="58534143" w:tentative="1">
      <w:start w:val="1"/>
      <w:numFmt w:val="decimal"/>
      <w:lvlText w:val="%4."/>
      <w:lvlJc w:val="left"/>
      <w:pPr>
        <w:ind w:left="2880" w:hanging="360"/>
      </w:pPr>
    </w:lvl>
    <w:lvl w:ilvl="4" w:tplc="58534143" w:tentative="1">
      <w:start w:val="1"/>
      <w:numFmt w:val="lowerLetter"/>
      <w:lvlText w:val="%5."/>
      <w:lvlJc w:val="left"/>
      <w:pPr>
        <w:ind w:left="3600" w:hanging="360"/>
      </w:pPr>
    </w:lvl>
    <w:lvl w:ilvl="5" w:tplc="58534143" w:tentative="1">
      <w:start w:val="1"/>
      <w:numFmt w:val="lowerRoman"/>
      <w:lvlText w:val="%6."/>
      <w:lvlJc w:val="right"/>
      <w:pPr>
        <w:ind w:left="4320" w:hanging="180"/>
      </w:pPr>
    </w:lvl>
    <w:lvl w:ilvl="6" w:tplc="58534143" w:tentative="1">
      <w:start w:val="1"/>
      <w:numFmt w:val="decimal"/>
      <w:lvlText w:val="%7."/>
      <w:lvlJc w:val="left"/>
      <w:pPr>
        <w:ind w:left="5040" w:hanging="360"/>
      </w:pPr>
    </w:lvl>
    <w:lvl w:ilvl="7" w:tplc="58534143" w:tentative="1">
      <w:start w:val="1"/>
      <w:numFmt w:val="lowerLetter"/>
      <w:lvlText w:val="%8."/>
      <w:lvlJc w:val="left"/>
      <w:pPr>
        <w:ind w:left="5760" w:hanging="360"/>
      </w:pPr>
    </w:lvl>
    <w:lvl w:ilvl="8" w:tplc="58534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3">
    <w:multiLevelType w:val="hybridMultilevel"/>
    <w:lvl w:ilvl="0" w:tplc="83456423">
      <w:start w:val="1"/>
      <w:numFmt w:val="decimal"/>
      <w:lvlText w:val="%1."/>
      <w:lvlJc w:val="left"/>
      <w:pPr>
        <w:ind w:left="720" w:hanging="360"/>
      </w:pPr>
    </w:lvl>
    <w:lvl w:ilvl="1" w:tplc="83456423" w:tentative="1">
      <w:start w:val="1"/>
      <w:numFmt w:val="lowerLetter"/>
      <w:lvlText w:val="%2."/>
      <w:lvlJc w:val="left"/>
      <w:pPr>
        <w:ind w:left="1440" w:hanging="360"/>
      </w:pPr>
    </w:lvl>
    <w:lvl w:ilvl="2" w:tplc="83456423" w:tentative="1">
      <w:start w:val="1"/>
      <w:numFmt w:val="lowerRoman"/>
      <w:lvlText w:val="%3."/>
      <w:lvlJc w:val="right"/>
      <w:pPr>
        <w:ind w:left="2160" w:hanging="180"/>
      </w:pPr>
    </w:lvl>
    <w:lvl w:ilvl="3" w:tplc="83456423" w:tentative="1">
      <w:start w:val="1"/>
      <w:numFmt w:val="decimal"/>
      <w:lvlText w:val="%4."/>
      <w:lvlJc w:val="left"/>
      <w:pPr>
        <w:ind w:left="2880" w:hanging="360"/>
      </w:pPr>
    </w:lvl>
    <w:lvl w:ilvl="4" w:tplc="83456423" w:tentative="1">
      <w:start w:val="1"/>
      <w:numFmt w:val="lowerLetter"/>
      <w:lvlText w:val="%5."/>
      <w:lvlJc w:val="left"/>
      <w:pPr>
        <w:ind w:left="3600" w:hanging="360"/>
      </w:pPr>
    </w:lvl>
    <w:lvl w:ilvl="5" w:tplc="83456423" w:tentative="1">
      <w:start w:val="1"/>
      <w:numFmt w:val="lowerRoman"/>
      <w:lvlText w:val="%6."/>
      <w:lvlJc w:val="right"/>
      <w:pPr>
        <w:ind w:left="4320" w:hanging="180"/>
      </w:pPr>
    </w:lvl>
    <w:lvl w:ilvl="6" w:tplc="83456423" w:tentative="1">
      <w:start w:val="1"/>
      <w:numFmt w:val="decimal"/>
      <w:lvlText w:val="%7."/>
      <w:lvlJc w:val="left"/>
      <w:pPr>
        <w:ind w:left="5040" w:hanging="360"/>
      </w:pPr>
    </w:lvl>
    <w:lvl w:ilvl="7" w:tplc="83456423" w:tentative="1">
      <w:start w:val="1"/>
      <w:numFmt w:val="lowerLetter"/>
      <w:lvlText w:val="%8."/>
      <w:lvlJc w:val="left"/>
      <w:pPr>
        <w:ind w:left="5760" w:hanging="360"/>
      </w:pPr>
    </w:lvl>
    <w:lvl w:ilvl="8" w:tplc="83456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2">
    <w:multiLevelType w:val="hybridMultilevel"/>
    <w:lvl w:ilvl="0" w:tplc="70022658">
      <w:start w:val="1"/>
      <w:numFmt w:val="decimal"/>
      <w:lvlText w:val="%1."/>
      <w:lvlJc w:val="left"/>
      <w:pPr>
        <w:ind w:left="720" w:hanging="360"/>
      </w:pPr>
    </w:lvl>
    <w:lvl w:ilvl="1" w:tplc="70022658" w:tentative="1">
      <w:start w:val="1"/>
      <w:numFmt w:val="lowerLetter"/>
      <w:lvlText w:val="%2."/>
      <w:lvlJc w:val="left"/>
      <w:pPr>
        <w:ind w:left="1440" w:hanging="360"/>
      </w:pPr>
    </w:lvl>
    <w:lvl w:ilvl="2" w:tplc="70022658" w:tentative="1">
      <w:start w:val="1"/>
      <w:numFmt w:val="lowerRoman"/>
      <w:lvlText w:val="%3."/>
      <w:lvlJc w:val="right"/>
      <w:pPr>
        <w:ind w:left="2160" w:hanging="180"/>
      </w:pPr>
    </w:lvl>
    <w:lvl w:ilvl="3" w:tplc="70022658" w:tentative="1">
      <w:start w:val="1"/>
      <w:numFmt w:val="decimal"/>
      <w:lvlText w:val="%4."/>
      <w:lvlJc w:val="left"/>
      <w:pPr>
        <w:ind w:left="2880" w:hanging="360"/>
      </w:pPr>
    </w:lvl>
    <w:lvl w:ilvl="4" w:tplc="70022658" w:tentative="1">
      <w:start w:val="1"/>
      <w:numFmt w:val="lowerLetter"/>
      <w:lvlText w:val="%5."/>
      <w:lvlJc w:val="left"/>
      <w:pPr>
        <w:ind w:left="3600" w:hanging="360"/>
      </w:pPr>
    </w:lvl>
    <w:lvl w:ilvl="5" w:tplc="70022658" w:tentative="1">
      <w:start w:val="1"/>
      <w:numFmt w:val="lowerRoman"/>
      <w:lvlText w:val="%6."/>
      <w:lvlJc w:val="right"/>
      <w:pPr>
        <w:ind w:left="4320" w:hanging="180"/>
      </w:pPr>
    </w:lvl>
    <w:lvl w:ilvl="6" w:tplc="70022658" w:tentative="1">
      <w:start w:val="1"/>
      <w:numFmt w:val="decimal"/>
      <w:lvlText w:val="%7."/>
      <w:lvlJc w:val="left"/>
      <w:pPr>
        <w:ind w:left="5040" w:hanging="360"/>
      </w:pPr>
    </w:lvl>
    <w:lvl w:ilvl="7" w:tplc="70022658" w:tentative="1">
      <w:start w:val="1"/>
      <w:numFmt w:val="lowerLetter"/>
      <w:lvlText w:val="%8."/>
      <w:lvlJc w:val="left"/>
      <w:pPr>
        <w:ind w:left="5760" w:hanging="360"/>
      </w:pPr>
    </w:lvl>
    <w:lvl w:ilvl="8" w:tplc="70022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1">
    <w:multiLevelType w:val="hybridMultilevel"/>
    <w:lvl w:ilvl="0" w:tplc="11332914">
      <w:start w:val="1"/>
      <w:numFmt w:val="decimal"/>
      <w:lvlText w:val="%1."/>
      <w:lvlJc w:val="left"/>
      <w:pPr>
        <w:ind w:left="720" w:hanging="360"/>
      </w:pPr>
    </w:lvl>
    <w:lvl w:ilvl="1" w:tplc="11332914" w:tentative="1">
      <w:start w:val="1"/>
      <w:numFmt w:val="lowerLetter"/>
      <w:lvlText w:val="%2."/>
      <w:lvlJc w:val="left"/>
      <w:pPr>
        <w:ind w:left="1440" w:hanging="360"/>
      </w:pPr>
    </w:lvl>
    <w:lvl w:ilvl="2" w:tplc="11332914" w:tentative="1">
      <w:start w:val="1"/>
      <w:numFmt w:val="lowerRoman"/>
      <w:lvlText w:val="%3."/>
      <w:lvlJc w:val="right"/>
      <w:pPr>
        <w:ind w:left="2160" w:hanging="180"/>
      </w:pPr>
    </w:lvl>
    <w:lvl w:ilvl="3" w:tplc="11332914" w:tentative="1">
      <w:start w:val="1"/>
      <w:numFmt w:val="decimal"/>
      <w:lvlText w:val="%4."/>
      <w:lvlJc w:val="left"/>
      <w:pPr>
        <w:ind w:left="2880" w:hanging="360"/>
      </w:pPr>
    </w:lvl>
    <w:lvl w:ilvl="4" w:tplc="11332914" w:tentative="1">
      <w:start w:val="1"/>
      <w:numFmt w:val="lowerLetter"/>
      <w:lvlText w:val="%5."/>
      <w:lvlJc w:val="left"/>
      <w:pPr>
        <w:ind w:left="3600" w:hanging="360"/>
      </w:pPr>
    </w:lvl>
    <w:lvl w:ilvl="5" w:tplc="11332914" w:tentative="1">
      <w:start w:val="1"/>
      <w:numFmt w:val="lowerRoman"/>
      <w:lvlText w:val="%6."/>
      <w:lvlJc w:val="right"/>
      <w:pPr>
        <w:ind w:left="4320" w:hanging="180"/>
      </w:pPr>
    </w:lvl>
    <w:lvl w:ilvl="6" w:tplc="11332914" w:tentative="1">
      <w:start w:val="1"/>
      <w:numFmt w:val="decimal"/>
      <w:lvlText w:val="%7."/>
      <w:lvlJc w:val="left"/>
      <w:pPr>
        <w:ind w:left="5040" w:hanging="360"/>
      </w:pPr>
    </w:lvl>
    <w:lvl w:ilvl="7" w:tplc="11332914" w:tentative="1">
      <w:start w:val="1"/>
      <w:numFmt w:val="lowerLetter"/>
      <w:lvlText w:val="%8."/>
      <w:lvlJc w:val="left"/>
      <w:pPr>
        <w:ind w:left="5760" w:hanging="360"/>
      </w:pPr>
    </w:lvl>
    <w:lvl w:ilvl="8" w:tplc="11332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90">
    <w:multiLevelType w:val="hybridMultilevel"/>
    <w:lvl w:ilvl="0" w:tplc="18417497">
      <w:start w:val="1"/>
      <w:numFmt w:val="decimal"/>
      <w:lvlText w:val="%1."/>
      <w:lvlJc w:val="left"/>
      <w:pPr>
        <w:ind w:left="720" w:hanging="360"/>
      </w:pPr>
    </w:lvl>
    <w:lvl w:ilvl="1" w:tplc="18417497" w:tentative="1">
      <w:start w:val="1"/>
      <w:numFmt w:val="lowerLetter"/>
      <w:lvlText w:val="%2."/>
      <w:lvlJc w:val="left"/>
      <w:pPr>
        <w:ind w:left="1440" w:hanging="360"/>
      </w:pPr>
    </w:lvl>
    <w:lvl w:ilvl="2" w:tplc="18417497" w:tentative="1">
      <w:start w:val="1"/>
      <w:numFmt w:val="lowerRoman"/>
      <w:lvlText w:val="%3."/>
      <w:lvlJc w:val="right"/>
      <w:pPr>
        <w:ind w:left="2160" w:hanging="180"/>
      </w:pPr>
    </w:lvl>
    <w:lvl w:ilvl="3" w:tplc="18417497" w:tentative="1">
      <w:start w:val="1"/>
      <w:numFmt w:val="decimal"/>
      <w:lvlText w:val="%4."/>
      <w:lvlJc w:val="left"/>
      <w:pPr>
        <w:ind w:left="2880" w:hanging="360"/>
      </w:pPr>
    </w:lvl>
    <w:lvl w:ilvl="4" w:tplc="18417497" w:tentative="1">
      <w:start w:val="1"/>
      <w:numFmt w:val="lowerLetter"/>
      <w:lvlText w:val="%5."/>
      <w:lvlJc w:val="left"/>
      <w:pPr>
        <w:ind w:left="3600" w:hanging="360"/>
      </w:pPr>
    </w:lvl>
    <w:lvl w:ilvl="5" w:tplc="18417497" w:tentative="1">
      <w:start w:val="1"/>
      <w:numFmt w:val="lowerRoman"/>
      <w:lvlText w:val="%6."/>
      <w:lvlJc w:val="right"/>
      <w:pPr>
        <w:ind w:left="4320" w:hanging="180"/>
      </w:pPr>
    </w:lvl>
    <w:lvl w:ilvl="6" w:tplc="18417497" w:tentative="1">
      <w:start w:val="1"/>
      <w:numFmt w:val="decimal"/>
      <w:lvlText w:val="%7."/>
      <w:lvlJc w:val="left"/>
      <w:pPr>
        <w:ind w:left="5040" w:hanging="360"/>
      </w:pPr>
    </w:lvl>
    <w:lvl w:ilvl="7" w:tplc="18417497" w:tentative="1">
      <w:start w:val="1"/>
      <w:numFmt w:val="lowerLetter"/>
      <w:lvlText w:val="%8."/>
      <w:lvlJc w:val="left"/>
      <w:pPr>
        <w:ind w:left="5760" w:hanging="360"/>
      </w:pPr>
    </w:lvl>
    <w:lvl w:ilvl="8" w:tplc="18417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89">
    <w:multiLevelType w:val="hybridMultilevel"/>
    <w:lvl w:ilvl="0" w:tplc="72314337">
      <w:start w:val="1"/>
      <w:numFmt w:val="decimal"/>
      <w:lvlText w:val="%1."/>
      <w:lvlJc w:val="left"/>
      <w:pPr>
        <w:ind w:left="720" w:hanging="360"/>
      </w:pPr>
    </w:lvl>
    <w:lvl w:ilvl="1" w:tplc="72314337" w:tentative="1">
      <w:start w:val="1"/>
      <w:numFmt w:val="lowerLetter"/>
      <w:lvlText w:val="%2."/>
      <w:lvlJc w:val="left"/>
      <w:pPr>
        <w:ind w:left="1440" w:hanging="360"/>
      </w:pPr>
    </w:lvl>
    <w:lvl w:ilvl="2" w:tplc="72314337" w:tentative="1">
      <w:start w:val="1"/>
      <w:numFmt w:val="lowerRoman"/>
      <w:lvlText w:val="%3."/>
      <w:lvlJc w:val="right"/>
      <w:pPr>
        <w:ind w:left="2160" w:hanging="180"/>
      </w:pPr>
    </w:lvl>
    <w:lvl w:ilvl="3" w:tplc="72314337" w:tentative="1">
      <w:start w:val="1"/>
      <w:numFmt w:val="decimal"/>
      <w:lvlText w:val="%4."/>
      <w:lvlJc w:val="left"/>
      <w:pPr>
        <w:ind w:left="2880" w:hanging="360"/>
      </w:pPr>
    </w:lvl>
    <w:lvl w:ilvl="4" w:tplc="72314337" w:tentative="1">
      <w:start w:val="1"/>
      <w:numFmt w:val="lowerLetter"/>
      <w:lvlText w:val="%5."/>
      <w:lvlJc w:val="left"/>
      <w:pPr>
        <w:ind w:left="3600" w:hanging="360"/>
      </w:pPr>
    </w:lvl>
    <w:lvl w:ilvl="5" w:tplc="72314337" w:tentative="1">
      <w:start w:val="1"/>
      <w:numFmt w:val="lowerRoman"/>
      <w:lvlText w:val="%6."/>
      <w:lvlJc w:val="right"/>
      <w:pPr>
        <w:ind w:left="4320" w:hanging="180"/>
      </w:pPr>
    </w:lvl>
    <w:lvl w:ilvl="6" w:tplc="72314337" w:tentative="1">
      <w:start w:val="1"/>
      <w:numFmt w:val="decimal"/>
      <w:lvlText w:val="%7."/>
      <w:lvlJc w:val="left"/>
      <w:pPr>
        <w:ind w:left="5040" w:hanging="360"/>
      </w:pPr>
    </w:lvl>
    <w:lvl w:ilvl="7" w:tplc="72314337" w:tentative="1">
      <w:start w:val="1"/>
      <w:numFmt w:val="lowerLetter"/>
      <w:lvlText w:val="%8."/>
      <w:lvlJc w:val="left"/>
      <w:pPr>
        <w:ind w:left="5760" w:hanging="360"/>
      </w:pPr>
    </w:lvl>
    <w:lvl w:ilvl="8" w:tplc="72314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88">
    <w:multiLevelType w:val="hybridMultilevel"/>
    <w:lvl w:ilvl="0" w:tplc="68272869">
      <w:start w:val="1"/>
      <w:numFmt w:val="decimal"/>
      <w:lvlText w:val="%1."/>
      <w:lvlJc w:val="left"/>
      <w:pPr>
        <w:ind w:left="720" w:hanging="360"/>
      </w:pPr>
    </w:lvl>
    <w:lvl w:ilvl="1" w:tplc="68272869" w:tentative="1">
      <w:start w:val="1"/>
      <w:numFmt w:val="lowerLetter"/>
      <w:lvlText w:val="%2."/>
      <w:lvlJc w:val="left"/>
      <w:pPr>
        <w:ind w:left="1440" w:hanging="360"/>
      </w:pPr>
    </w:lvl>
    <w:lvl w:ilvl="2" w:tplc="68272869" w:tentative="1">
      <w:start w:val="1"/>
      <w:numFmt w:val="lowerRoman"/>
      <w:lvlText w:val="%3."/>
      <w:lvlJc w:val="right"/>
      <w:pPr>
        <w:ind w:left="2160" w:hanging="180"/>
      </w:pPr>
    </w:lvl>
    <w:lvl w:ilvl="3" w:tplc="68272869" w:tentative="1">
      <w:start w:val="1"/>
      <w:numFmt w:val="decimal"/>
      <w:lvlText w:val="%4."/>
      <w:lvlJc w:val="left"/>
      <w:pPr>
        <w:ind w:left="2880" w:hanging="360"/>
      </w:pPr>
    </w:lvl>
    <w:lvl w:ilvl="4" w:tplc="68272869" w:tentative="1">
      <w:start w:val="1"/>
      <w:numFmt w:val="lowerLetter"/>
      <w:lvlText w:val="%5."/>
      <w:lvlJc w:val="left"/>
      <w:pPr>
        <w:ind w:left="3600" w:hanging="360"/>
      </w:pPr>
    </w:lvl>
    <w:lvl w:ilvl="5" w:tplc="68272869" w:tentative="1">
      <w:start w:val="1"/>
      <w:numFmt w:val="lowerRoman"/>
      <w:lvlText w:val="%6."/>
      <w:lvlJc w:val="right"/>
      <w:pPr>
        <w:ind w:left="4320" w:hanging="180"/>
      </w:pPr>
    </w:lvl>
    <w:lvl w:ilvl="6" w:tplc="68272869" w:tentative="1">
      <w:start w:val="1"/>
      <w:numFmt w:val="decimal"/>
      <w:lvlText w:val="%7."/>
      <w:lvlJc w:val="left"/>
      <w:pPr>
        <w:ind w:left="5040" w:hanging="360"/>
      </w:pPr>
    </w:lvl>
    <w:lvl w:ilvl="7" w:tplc="68272869" w:tentative="1">
      <w:start w:val="1"/>
      <w:numFmt w:val="lowerLetter"/>
      <w:lvlText w:val="%8."/>
      <w:lvlJc w:val="left"/>
      <w:pPr>
        <w:ind w:left="5760" w:hanging="360"/>
      </w:pPr>
    </w:lvl>
    <w:lvl w:ilvl="8" w:tplc="68272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87">
    <w:multiLevelType w:val="hybridMultilevel"/>
    <w:lvl w:ilvl="0" w:tplc="50455981">
      <w:start w:val="1"/>
      <w:numFmt w:val="decimal"/>
      <w:lvlText w:val="%1."/>
      <w:lvlJc w:val="left"/>
      <w:pPr>
        <w:ind w:left="720" w:hanging="360"/>
      </w:pPr>
    </w:lvl>
    <w:lvl w:ilvl="1" w:tplc="50455981" w:tentative="1">
      <w:start w:val="1"/>
      <w:numFmt w:val="lowerLetter"/>
      <w:lvlText w:val="%2."/>
      <w:lvlJc w:val="left"/>
      <w:pPr>
        <w:ind w:left="1440" w:hanging="360"/>
      </w:pPr>
    </w:lvl>
    <w:lvl w:ilvl="2" w:tplc="50455981" w:tentative="1">
      <w:start w:val="1"/>
      <w:numFmt w:val="lowerRoman"/>
      <w:lvlText w:val="%3."/>
      <w:lvlJc w:val="right"/>
      <w:pPr>
        <w:ind w:left="2160" w:hanging="180"/>
      </w:pPr>
    </w:lvl>
    <w:lvl w:ilvl="3" w:tplc="50455981" w:tentative="1">
      <w:start w:val="1"/>
      <w:numFmt w:val="decimal"/>
      <w:lvlText w:val="%4."/>
      <w:lvlJc w:val="left"/>
      <w:pPr>
        <w:ind w:left="2880" w:hanging="360"/>
      </w:pPr>
    </w:lvl>
    <w:lvl w:ilvl="4" w:tplc="50455981" w:tentative="1">
      <w:start w:val="1"/>
      <w:numFmt w:val="lowerLetter"/>
      <w:lvlText w:val="%5."/>
      <w:lvlJc w:val="left"/>
      <w:pPr>
        <w:ind w:left="3600" w:hanging="360"/>
      </w:pPr>
    </w:lvl>
    <w:lvl w:ilvl="5" w:tplc="50455981" w:tentative="1">
      <w:start w:val="1"/>
      <w:numFmt w:val="lowerRoman"/>
      <w:lvlText w:val="%6."/>
      <w:lvlJc w:val="right"/>
      <w:pPr>
        <w:ind w:left="4320" w:hanging="180"/>
      </w:pPr>
    </w:lvl>
    <w:lvl w:ilvl="6" w:tplc="50455981" w:tentative="1">
      <w:start w:val="1"/>
      <w:numFmt w:val="decimal"/>
      <w:lvlText w:val="%7."/>
      <w:lvlJc w:val="left"/>
      <w:pPr>
        <w:ind w:left="5040" w:hanging="360"/>
      </w:pPr>
    </w:lvl>
    <w:lvl w:ilvl="7" w:tplc="50455981" w:tentative="1">
      <w:start w:val="1"/>
      <w:numFmt w:val="lowerLetter"/>
      <w:lvlText w:val="%8."/>
      <w:lvlJc w:val="left"/>
      <w:pPr>
        <w:ind w:left="5760" w:hanging="360"/>
      </w:pPr>
    </w:lvl>
    <w:lvl w:ilvl="8" w:tplc="50455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86">
    <w:multiLevelType w:val="hybridMultilevel"/>
    <w:lvl w:ilvl="0" w:tplc="55896896">
      <w:start w:val="1"/>
      <w:numFmt w:val="decimal"/>
      <w:lvlText w:val="%1."/>
      <w:lvlJc w:val="left"/>
      <w:pPr>
        <w:ind w:left="720" w:hanging="360"/>
      </w:pPr>
    </w:lvl>
    <w:lvl w:ilvl="1" w:tplc="55896896" w:tentative="1">
      <w:start w:val="1"/>
      <w:numFmt w:val="lowerLetter"/>
      <w:lvlText w:val="%2."/>
      <w:lvlJc w:val="left"/>
      <w:pPr>
        <w:ind w:left="1440" w:hanging="360"/>
      </w:pPr>
    </w:lvl>
    <w:lvl w:ilvl="2" w:tplc="55896896" w:tentative="1">
      <w:start w:val="1"/>
      <w:numFmt w:val="lowerRoman"/>
      <w:lvlText w:val="%3."/>
      <w:lvlJc w:val="right"/>
      <w:pPr>
        <w:ind w:left="2160" w:hanging="180"/>
      </w:pPr>
    </w:lvl>
    <w:lvl w:ilvl="3" w:tplc="55896896" w:tentative="1">
      <w:start w:val="1"/>
      <w:numFmt w:val="decimal"/>
      <w:lvlText w:val="%4."/>
      <w:lvlJc w:val="left"/>
      <w:pPr>
        <w:ind w:left="2880" w:hanging="360"/>
      </w:pPr>
    </w:lvl>
    <w:lvl w:ilvl="4" w:tplc="55896896" w:tentative="1">
      <w:start w:val="1"/>
      <w:numFmt w:val="lowerLetter"/>
      <w:lvlText w:val="%5."/>
      <w:lvlJc w:val="left"/>
      <w:pPr>
        <w:ind w:left="3600" w:hanging="360"/>
      </w:pPr>
    </w:lvl>
    <w:lvl w:ilvl="5" w:tplc="55896896" w:tentative="1">
      <w:start w:val="1"/>
      <w:numFmt w:val="lowerRoman"/>
      <w:lvlText w:val="%6."/>
      <w:lvlJc w:val="right"/>
      <w:pPr>
        <w:ind w:left="4320" w:hanging="180"/>
      </w:pPr>
    </w:lvl>
    <w:lvl w:ilvl="6" w:tplc="55896896" w:tentative="1">
      <w:start w:val="1"/>
      <w:numFmt w:val="decimal"/>
      <w:lvlText w:val="%7."/>
      <w:lvlJc w:val="left"/>
      <w:pPr>
        <w:ind w:left="5040" w:hanging="360"/>
      </w:pPr>
    </w:lvl>
    <w:lvl w:ilvl="7" w:tplc="55896896" w:tentative="1">
      <w:start w:val="1"/>
      <w:numFmt w:val="lowerLetter"/>
      <w:lvlText w:val="%8."/>
      <w:lvlJc w:val="left"/>
      <w:pPr>
        <w:ind w:left="5760" w:hanging="360"/>
      </w:pPr>
    </w:lvl>
    <w:lvl w:ilvl="8" w:tplc="55896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85">
    <w:multiLevelType w:val="hybridMultilevel"/>
    <w:lvl w:ilvl="0" w:tplc="74507357">
      <w:start w:val="1"/>
      <w:numFmt w:val="decimal"/>
      <w:lvlText w:val="%1."/>
      <w:lvlJc w:val="left"/>
      <w:pPr>
        <w:ind w:left="720" w:hanging="360"/>
      </w:pPr>
    </w:lvl>
    <w:lvl w:ilvl="1" w:tplc="74507357" w:tentative="1">
      <w:start w:val="1"/>
      <w:numFmt w:val="lowerLetter"/>
      <w:lvlText w:val="%2."/>
      <w:lvlJc w:val="left"/>
      <w:pPr>
        <w:ind w:left="1440" w:hanging="360"/>
      </w:pPr>
    </w:lvl>
    <w:lvl w:ilvl="2" w:tplc="74507357" w:tentative="1">
      <w:start w:val="1"/>
      <w:numFmt w:val="lowerRoman"/>
      <w:lvlText w:val="%3."/>
      <w:lvlJc w:val="right"/>
      <w:pPr>
        <w:ind w:left="2160" w:hanging="180"/>
      </w:pPr>
    </w:lvl>
    <w:lvl w:ilvl="3" w:tplc="74507357" w:tentative="1">
      <w:start w:val="1"/>
      <w:numFmt w:val="decimal"/>
      <w:lvlText w:val="%4."/>
      <w:lvlJc w:val="left"/>
      <w:pPr>
        <w:ind w:left="2880" w:hanging="360"/>
      </w:pPr>
    </w:lvl>
    <w:lvl w:ilvl="4" w:tplc="74507357" w:tentative="1">
      <w:start w:val="1"/>
      <w:numFmt w:val="lowerLetter"/>
      <w:lvlText w:val="%5."/>
      <w:lvlJc w:val="left"/>
      <w:pPr>
        <w:ind w:left="3600" w:hanging="360"/>
      </w:pPr>
    </w:lvl>
    <w:lvl w:ilvl="5" w:tplc="74507357" w:tentative="1">
      <w:start w:val="1"/>
      <w:numFmt w:val="lowerRoman"/>
      <w:lvlText w:val="%6."/>
      <w:lvlJc w:val="right"/>
      <w:pPr>
        <w:ind w:left="4320" w:hanging="180"/>
      </w:pPr>
    </w:lvl>
    <w:lvl w:ilvl="6" w:tplc="74507357" w:tentative="1">
      <w:start w:val="1"/>
      <w:numFmt w:val="decimal"/>
      <w:lvlText w:val="%7."/>
      <w:lvlJc w:val="left"/>
      <w:pPr>
        <w:ind w:left="5040" w:hanging="360"/>
      </w:pPr>
    </w:lvl>
    <w:lvl w:ilvl="7" w:tplc="74507357" w:tentative="1">
      <w:start w:val="1"/>
      <w:numFmt w:val="lowerLetter"/>
      <w:lvlText w:val="%8."/>
      <w:lvlJc w:val="left"/>
      <w:pPr>
        <w:ind w:left="5760" w:hanging="360"/>
      </w:pPr>
    </w:lvl>
    <w:lvl w:ilvl="8" w:tplc="74507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84">
    <w:multiLevelType w:val="hybridMultilevel"/>
    <w:lvl w:ilvl="0" w:tplc="10906342">
      <w:start w:val="1"/>
      <w:numFmt w:val="decimal"/>
      <w:lvlText w:val="%1."/>
      <w:lvlJc w:val="left"/>
      <w:pPr>
        <w:ind w:left="720" w:hanging="360"/>
      </w:pPr>
    </w:lvl>
    <w:lvl w:ilvl="1" w:tplc="10906342" w:tentative="1">
      <w:start w:val="1"/>
      <w:numFmt w:val="lowerLetter"/>
      <w:lvlText w:val="%2."/>
      <w:lvlJc w:val="left"/>
      <w:pPr>
        <w:ind w:left="1440" w:hanging="360"/>
      </w:pPr>
    </w:lvl>
    <w:lvl w:ilvl="2" w:tplc="10906342" w:tentative="1">
      <w:start w:val="1"/>
      <w:numFmt w:val="lowerRoman"/>
      <w:lvlText w:val="%3."/>
      <w:lvlJc w:val="right"/>
      <w:pPr>
        <w:ind w:left="2160" w:hanging="180"/>
      </w:pPr>
    </w:lvl>
    <w:lvl w:ilvl="3" w:tplc="10906342" w:tentative="1">
      <w:start w:val="1"/>
      <w:numFmt w:val="decimal"/>
      <w:lvlText w:val="%4."/>
      <w:lvlJc w:val="left"/>
      <w:pPr>
        <w:ind w:left="2880" w:hanging="360"/>
      </w:pPr>
    </w:lvl>
    <w:lvl w:ilvl="4" w:tplc="10906342" w:tentative="1">
      <w:start w:val="1"/>
      <w:numFmt w:val="lowerLetter"/>
      <w:lvlText w:val="%5."/>
      <w:lvlJc w:val="left"/>
      <w:pPr>
        <w:ind w:left="3600" w:hanging="360"/>
      </w:pPr>
    </w:lvl>
    <w:lvl w:ilvl="5" w:tplc="10906342" w:tentative="1">
      <w:start w:val="1"/>
      <w:numFmt w:val="lowerRoman"/>
      <w:lvlText w:val="%6."/>
      <w:lvlJc w:val="right"/>
      <w:pPr>
        <w:ind w:left="4320" w:hanging="180"/>
      </w:pPr>
    </w:lvl>
    <w:lvl w:ilvl="6" w:tplc="10906342" w:tentative="1">
      <w:start w:val="1"/>
      <w:numFmt w:val="decimal"/>
      <w:lvlText w:val="%7."/>
      <w:lvlJc w:val="left"/>
      <w:pPr>
        <w:ind w:left="5040" w:hanging="360"/>
      </w:pPr>
    </w:lvl>
    <w:lvl w:ilvl="7" w:tplc="10906342" w:tentative="1">
      <w:start w:val="1"/>
      <w:numFmt w:val="lowerLetter"/>
      <w:lvlText w:val="%8."/>
      <w:lvlJc w:val="left"/>
      <w:pPr>
        <w:ind w:left="5760" w:hanging="360"/>
      </w:pPr>
    </w:lvl>
    <w:lvl w:ilvl="8" w:tplc="10906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83">
    <w:multiLevelType w:val="hybridMultilevel"/>
    <w:lvl w:ilvl="0" w:tplc="10139167">
      <w:start w:val="1"/>
      <w:numFmt w:val="decimal"/>
      <w:lvlText w:val="%1."/>
      <w:lvlJc w:val="left"/>
      <w:pPr>
        <w:ind w:left="720" w:hanging="360"/>
      </w:pPr>
    </w:lvl>
    <w:lvl w:ilvl="1" w:tplc="10139167" w:tentative="1">
      <w:start w:val="1"/>
      <w:numFmt w:val="lowerLetter"/>
      <w:lvlText w:val="%2."/>
      <w:lvlJc w:val="left"/>
      <w:pPr>
        <w:ind w:left="1440" w:hanging="360"/>
      </w:pPr>
    </w:lvl>
    <w:lvl w:ilvl="2" w:tplc="10139167" w:tentative="1">
      <w:start w:val="1"/>
      <w:numFmt w:val="lowerRoman"/>
      <w:lvlText w:val="%3."/>
      <w:lvlJc w:val="right"/>
      <w:pPr>
        <w:ind w:left="2160" w:hanging="180"/>
      </w:pPr>
    </w:lvl>
    <w:lvl w:ilvl="3" w:tplc="10139167" w:tentative="1">
      <w:start w:val="1"/>
      <w:numFmt w:val="decimal"/>
      <w:lvlText w:val="%4."/>
      <w:lvlJc w:val="left"/>
      <w:pPr>
        <w:ind w:left="2880" w:hanging="360"/>
      </w:pPr>
    </w:lvl>
    <w:lvl w:ilvl="4" w:tplc="10139167" w:tentative="1">
      <w:start w:val="1"/>
      <w:numFmt w:val="lowerLetter"/>
      <w:lvlText w:val="%5."/>
      <w:lvlJc w:val="left"/>
      <w:pPr>
        <w:ind w:left="3600" w:hanging="360"/>
      </w:pPr>
    </w:lvl>
    <w:lvl w:ilvl="5" w:tplc="10139167" w:tentative="1">
      <w:start w:val="1"/>
      <w:numFmt w:val="lowerRoman"/>
      <w:lvlText w:val="%6."/>
      <w:lvlJc w:val="right"/>
      <w:pPr>
        <w:ind w:left="4320" w:hanging="180"/>
      </w:pPr>
    </w:lvl>
    <w:lvl w:ilvl="6" w:tplc="10139167" w:tentative="1">
      <w:start w:val="1"/>
      <w:numFmt w:val="decimal"/>
      <w:lvlText w:val="%7."/>
      <w:lvlJc w:val="left"/>
      <w:pPr>
        <w:ind w:left="5040" w:hanging="360"/>
      </w:pPr>
    </w:lvl>
    <w:lvl w:ilvl="7" w:tplc="10139167" w:tentative="1">
      <w:start w:val="1"/>
      <w:numFmt w:val="lowerLetter"/>
      <w:lvlText w:val="%8."/>
      <w:lvlJc w:val="left"/>
      <w:pPr>
        <w:ind w:left="5760" w:hanging="360"/>
      </w:pPr>
    </w:lvl>
    <w:lvl w:ilvl="8" w:tplc="101391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82">
    <w:multiLevelType w:val="hybridMultilevel"/>
    <w:lvl w:ilvl="0" w:tplc="25556809">
      <w:start w:val="1"/>
      <w:numFmt w:val="decimal"/>
      <w:lvlText w:val="%1."/>
      <w:lvlJc w:val="left"/>
      <w:pPr>
        <w:ind w:left="720" w:hanging="360"/>
      </w:pPr>
    </w:lvl>
    <w:lvl w:ilvl="1" w:tplc="25556809" w:tentative="1">
      <w:start w:val="1"/>
      <w:numFmt w:val="lowerLetter"/>
      <w:lvlText w:val="%2."/>
      <w:lvlJc w:val="left"/>
      <w:pPr>
        <w:ind w:left="1440" w:hanging="360"/>
      </w:pPr>
    </w:lvl>
    <w:lvl w:ilvl="2" w:tplc="25556809" w:tentative="1">
      <w:start w:val="1"/>
      <w:numFmt w:val="lowerRoman"/>
      <w:lvlText w:val="%3."/>
      <w:lvlJc w:val="right"/>
      <w:pPr>
        <w:ind w:left="2160" w:hanging="180"/>
      </w:pPr>
    </w:lvl>
    <w:lvl w:ilvl="3" w:tplc="25556809" w:tentative="1">
      <w:start w:val="1"/>
      <w:numFmt w:val="decimal"/>
      <w:lvlText w:val="%4."/>
      <w:lvlJc w:val="left"/>
      <w:pPr>
        <w:ind w:left="2880" w:hanging="360"/>
      </w:pPr>
    </w:lvl>
    <w:lvl w:ilvl="4" w:tplc="25556809" w:tentative="1">
      <w:start w:val="1"/>
      <w:numFmt w:val="lowerLetter"/>
      <w:lvlText w:val="%5."/>
      <w:lvlJc w:val="left"/>
      <w:pPr>
        <w:ind w:left="3600" w:hanging="360"/>
      </w:pPr>
    </w:lvl>
    <w:lvl w:ilvl="5" w:tplc="25556809" w:tentative="1">
      <w:start w:val="1"/>
      <w:numFmt w:val="lowerRoman"/>
      <w:lvlText w:val="%6."/>
      <w:lvlJc w:val="right"/>
      <w:pPr>
        <w:ind w:left="4320" w:hanging="180"/>
      </w:pPr>
    </w:lvl>
    <w:lvl w:ilvl="6" w:tplc="25556809" w:tentative="1">
      <w:start w:val="1"/>
      <w:numFmt w:val="decimal"/>
      <w:lvlText w:val="%7."/>
      <w:lvlJc w:val="left"/>
      <w:pPr>
        <w:ind w:left="5040" w:hanging="360"/>
      </w:pPr>
    </w:lvl>
    <w:lvl w:ilvl="7" w:tplc="25556809" w:tentative="1">
      <w:start w:val="1"/>
      <w:numFmt w:val="lowerLetter"/>
      <w:lvlText w:val="%8."/>
      <w:lvlJc w:val="left"/>
      <w:pPr>
        <w:ind w:left="5760" w:hanging="360"/>
      </w:pPr>
    </w:lvl>
    <w:lvl w:ilvl="8" w:tplc="25556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81">
    <w:multiLevelType w:val="hybridMultilevel"/>
    <w:lvl w:ilvl="0" w:tplc="93943686">
      <w:start w:val="1"/>
      <w:numFmt w:val="decimal"/>
      <w:lvlText w:val="%1."/>
      <w:lvlJc w:val="left"/>
      <w:pPr>
        <w:ind w:left="720" w:hanging="360"/>
      </w:pPr>
    </w:lvl>
    <w:lvl w:ilvl="1" w:tplc="93943686" w:tentative="1">
      <w:start w:val="1"/>
      <w:numFmt w:val="lowerLetter"/>
      <w:lvlText w:val="%2."/>
      <w:lvlJc w:val="left"/>
      <w:pPr>
        <w:ind w:left="1440" w:hanging="360"/>
      </w:pPr>
    </w:lvl>
    <w:lvl w:ilvl="2" w:tplc="93943686" w:tentative="1">
      <w:start w:val="1"/>
      <w:numFmt w:val="lowerRoman"/>
      <w:lvlText w:val="%3."/>
      <w:lvlJc w:val="right"/>
      <w:pPr>
        <w:ind w:left="2160" w:hanging="180"/>
      </w:pPr>
    </w:lvl>
    <w:lvl w:ilvl="3" w:tplc="93943686" w:tentative="1">
      <w:start w:val="1"/>
      <w:numFmt w:val="decimal"/>
      <w:lvlText w:val="%4."/>
      <w:lvlJc w:val="left"/>
      <w:pPr>
        <w:ind w:left="2880" w:hanging="360"/>
      </w:pPr>
    </w:lvl>
    <w:lvl w:ilvl="4" w:tplc="93943686" w:tentative="1">
      <w:start w:val="1"/>
      <w:numFmt w:val="lowerLetter"/>
      <w:lvlText w:val="%5."/>
      <w:lvlJc w:val="left"/>
      <w:pPr>
        <w:ind w:left="3600" w:hanging="360"/>
      </w:pPr>
    </w:lvl>
    <w:lvl w:ilvl="5" w:tplc="93943686" w:tentative="1">
      <w:start w:val="1"/>
      <w:numFmt w:val="lowerRoman"/>
      <w:lvlText w:val="%6."/>
      <w:lvlJc w:val="right"/>
      <w:pPr>
        <w:ind w:left="4320" w:hanging="180"/>
      </w:pPr>
    </w:lvl>
    <w:lvl w:ilvl="6" w:tplc="93943686" w:tentative="1">
      <w:start w:val="1"/>
      <w:numFmt w:val="decimal"/>
      <w:lvlText w:val="%7."/>
      <w:lvlJc w:val="left"/>
      <w:pPr>
        <w:ind w:left="5040" w:hanging="360"/>
      </w:pPr>
    </w:lvl>
    <w:lvl w:ilvl="7" w:tplc="93943686" w:tentative="1">
      <w:start w:val="1"/>
      <w:numFmt w:val="lowerLetter"/>
      <w:lvlText w:val="%8."/>
      <w:lvlJc w:val="left"/>
      <w:pPr>
        <w:ind w:left="5760" w:hanging="360"/>
      </w:pPr>
    </w:lvl>
    <w:lvl w:ilvl="8" w:tplc="93943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80">
    <w:multiLevelType w:val="hybridMultilevel"/>
    <w:lvl w:ilvl="0" w:tplc="50667429">
      <w:start w:val="1"/>
      <w:numFmt w:val="decimal"/>
      <w:lvlText w:val="%1."/>
      <w:lvlJc w:val="left"/>
      <w:pPr>
        <w:ind w:left="720" w:hanging="360"/>
      </w:pPr>
    </w:lvl>
    <w:lvl w:ilvl="1" w:tplc="50667429" w:tentative="1">
      <w:start w:val="1"/>
      <w:numFmt w:val="lowerLetter"/>
      <w:lvlText w:val="%2."/>
      <w:lvlJc w:val="left"/>
      <w:pPr>
        <w:ind w:left="1440" w:hanging="360"/>
      </w:pPr>
    </w:lvl>
    <w:lvl w:ilvl="2" w:tplc="50667429" w:tentative="1">
      <w:start w:val="1"/>
      <w:numFmt w:val="lowerRoman"/>
      <w:lvlText w:val="%3."/>
      <w:lvlJc w:val="right"/>
      <w:pPr>
        <w:ind w:left="2160" w:hanging="180"/>
      </w:pPr>
    </w:lvl>
    <w:lvl w:ilvl="3" w:tplc="50667429" w:tentative="1">
      <w:start w:val="1"/>
      <w:numFmt w:val="decimal"/>
      <w:lvlText w:val="%4."/>
      <w:lvlJc w:val="left"/>
      <w:pPr>
        <w:ind w:left="2880" w:hanging="360"/>
      </w:pPr>
    </w:lvl>
    <w:lvl w:ilvl="4" w:tplc="50667429" w:tentative="1">
      <w:start w:val="1"/>
      <w:numFmt w:val="lowerLetter"/>
      <w:lvlText w:val="%5."/>
      <w:lvlJc w:val="left"/>
      <w:pPr>
        <w:ind w:left="3600" w:hanging="360"/>
      </w:pPr>
    </w:lvl>
    <w:lvl w:ilvl="5" w:tplc="50667429" w:tentative="1">
      <w:start w:val="1"/>
      <w:numFmt w:val="lowerRoman"/>
      <w:lvlText w:val="%6."/>
      <w:lvlJc w:val="right"/>
      <w:pPr>
        <w:ind w:left="4320" w:hanging="180"/>
      </w:pPr>
    </w:lvl>
    <w:lvl w:ilvl="6" w:tplc="50667429" w:tentative="1">
      <w:start w:val="1"/>
      <w:numFmt w:val="decimal"/>
      <w:lvlText w:val="%7."/>
      <w:lvlJc w:val="left"/>
      <w:pPr>
        <w:ind w:left="5040" w:hanging="360"/>
      </w:pPr>
    </w:lvl>
    <w:lvl w:ilvl="7" w:tplc="50667429" w:tentative="1">
      <w:start w:val="1"/>
      <w:numFmt w:val="lowerLetter"/>
      <w:lvlText w:val="%8."/>
      <w:lvlJc w:val="left"/>
      <w:pPr>
        <w:ind w:left="5760" w:hanging="360"/>
      </w:pPr>
    </w:lvl>
    <w:lvl w:ilvl="8" w:tplc="50667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79">
    <w:multiLevelType w:val="hybridMultilevel"/>
    <w:lvl w:ilvl="0" w:tplc="94074851">
      <w:start w:val="1"/>
      <w:numFmt w:val="decimal"/>
      <w:lvlText w:val="%1."/>
      <w:lvlJc w:val="left"/>
      <w:pPr>
        <w:ind w:left="720" w:hanging="360"/>
      </w:pPr>
    </w:lvl>
    <w:lvl w:ilvl="1" w:tplc="94074851" w:tentative="1">
      <w:start w:val="1"/>
      <w:numFmt w:val="lowerLetter"/>
      <w:lvlText w:val="%2."/>
      <w:lvlJc w:val="left"/>
      <w:pPr>
        <w:ind w:left="1440" w:hanging="360"/>
      </w:pPr>
    </w:lvl>
    <w:lvl w:ilvl="2" w:tplc="94074851" w:tentative="1">
      <w:start w:val="1"/>
      <w:numFmt w:val="lowerRoman"/>
      <w:lvlText w:val="%3."/>
      <w:lvlJc w:val="right"/>
      <w:pPr>
        <w:ind w:left="2160" w:hanging="180"/>
      </w:pPr>
    </w:lvl>
    <w:lvl w:ilvl="3" w:tplc="94074851" w:tentative="1">
      <w:start w:val="1"/>
      <w:numFmt w:val="decimal"/>
      <w:lvlText w:val="%4."/>
      <w:lvlJc w:val="left"/>
      <w:pPr>
        <w:ind w:left="2880" w:hanging="360"/>
      </w:pPr>
    </w:lvl>
    <w:lvl w:ilvl="4" w:tplc="94074851" w:tentative="1">
      <w:start w:val="1"/>
      <w:numFmt w:val="lowerLetter"/>
      <w:lvlText w:val="%5."/>
      <w:lvlJc w:val="left"/>
      <w:pPr>
        <w:ind w:left="3600" w:hanging="360"/>
      </w:pPr>
    </w:lvl>
    <w:lvl w:ilvl="5" w:tplc="94074851" w:tentative="1">
      <w:start w:val="1"/>
      <w:numFmt w:val="lowerRoman"/>
      <w:lvlText w:val="%6."/>
      <w:lvlJc w:val="right"/>
      <w:pPr>
        <w:ind w:left="4320" w:hanging="180"/>
      </w:pPr>
    </w:lvl>
    <w:lvl w:ilvl="6" w:tplc="94074851" w:tentative="1">
      <w:start w:val="1"/>
      <w:numFmt w:val="decimal"/>
      <w:lvlText w:val="%7."/>
      <w:lvlJc w:val="left"/>
      <w:pPr>
        <w:ind w:left="5040" w:hanging="360"/>
      </w:pPr>
    </w:lvl>
    <w:lvl w:ilvl="7" w:tplc="94074851" w:tentative="1">
      <w:start w:val="1"/>
      <w:numFmt w:val="lowerLetter"/>
      <w:lvlText w:val="%8."/>
      <w:lvlJc w:val="left"/>
      <w:pPr>
        <w:ind w:left="5760" w:hanging="360"/>
      </w:pPr>
    </w:lvl>
    <w:lvl w:ilvl="8" w:tplc="94074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78">
    <w:multiLevelType w:val="hybridMultilevel"/>
    <w:lvl w:ilvl="0" w:tplc="46876125">
      <w:start w:val="1"/>
      <w:numFmt w:val="decimal"/>
      <w:lvlText w:val="%1."/>
      <w:lvlJc w:val="left"/>
      <w:pPr>
        <w:ind w:left="720" w:hanging="360"/>
      </w:pPr>
    </w:lvl>
    <w:lvl w:ilvl="1" w:tplc="46876125" w:tentative="1">
      <w:start w:val="1"/>
      <w:numFmt w:val="lowerLetter"/>
      <w:lvlText w:val="%2."/>
      <w:lvlJc w:val="left"/>
      <w:pPr>
        <w:ind w:left="1440" w:hanging="360"/>
      </w:pPr>
    </w:lvl>
    <w:lvl w:ilvl="2" w:tplc="46876125" w:tentative="1">
      <w:start w:val="1"/>
      <w:numFmt w:val="lowerRoman"/>
      <w:lvlText w:val="%3."/>
      <w:lvlJc w:val="right"/>
      <w:pPr>
        <w:ind w:left="2160" w:hanging="180"/>
      </w:pPr>
    </w:lvl>
    <w:lvl w:ilvl="3" w:tplc="46876125" w:tentative="1">
      <w:start w:val="1"/>
      <w:numFmt w:val="decimal"/>
      <w:lvlText w:val="%4."/>
      <w:lvlJc w:val="left"/>
      <w:pPr>
        <w:ind w:left="2880" w:hanging="360"/>
      </w:pPr>
    </w:lvl>
    <w:lvl w:ilvl="4" w:tplc="46876125" w:tentative="1">
      <w:start w:val="1"/>
      <w:numFmt w:val="lowerLetter"/>
      <w:lvlText w:val="%5."/>
      <w:lvlJc w:val="left"/>
      <w:pPr>
        <w:ind w:left="3600" w:hanging="360"/>
      </w:pPr>
    </w:lvl>
    <w:lvl w:ilvl="5" w:tplc="46876125" w:tentative="1">
      <w:start w:val="1"/>
      <w:numFmt w:val="lowerRoman"/>
      <w:lvlText w:val="%6."/>
      <w:lvlJc w:val="right"/>
      <w:pPr>
        <w:ind w:left="4320" w:hanging="180"/>
      </w:pPr>
    </w:lvl>
    <w:lvl w:ilvl="6" w:tplc="46876125" w:tentative="1">
      <w:start w:val="1"/>
      <w:numFmt w:val="decimal"/>
      <w:lvlText w:val="%7."/>
      <w:lvlJc w:val="left"/>
      <w:pPr>
        <w:ind w:left="5040" w:hanging="360"/>
      </w:pPr>
    </w:lvl>
    <w:lvl w:ilvl="7" w:tplc="46876125" w:tentative="1">
      <w:start w:val="1"/>
      <w:numFmt w:val="lowerLetter"/>
      <w:lvlText w:val="%8."/>
      <w:lvlJc w:val="left"/>
      <w:pPr>
        <w:ind w:left="5760" w:hanging="360"/>
      </w:pPr>
    </w:lvl>
    <w:lvl w:ilvl="8" w:tplc="46876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77">
    <w:multiLevelType w:val="hybridMultilevel"/>
    <w:lvl w:ilvl="0" w:tplc="42844809">
      <w:start w:val="1"/>
      <w:numFmt w:val="decimal"/>
      <w:lvlText w:val="%1."/>
      <w:lvlJc w:val="left"/>
      <w:pPr>
        <w:ind w:left="720" w:hanging="360"/>
      </w:pPr>
    </w:lvl>
    <w:lvl w:ilvl="1" w:tplc="42844809" w:tentative="1">
      <w:start w:val="1"/>
      <w:numFmt w:val="lowerLetter"/>
      <w:lvlText w:val="%2."/>
      <w:lvlJc w:val="left"/>
      <w:pPr>
        <w:ind w:left="1440" w:hanging="360"/>
      </w:pPr>
    </w:lvl>
    <w:lvl w:ilvl="2" w:tplc="42844809" w:tentative="1">
      <w:start w:val="1"/>
      <w:numFmt w:val="lowerRoman"/>
      <w:lvlText w:val="%3."/>
      <w:lvlJc w:val="right"/>
      <w:pPr>
        <w:ind w:left="2160" w:hanging="180"/>
      </w:pPr>
    </w:lvl>
    <w:lvl w:ilvl="3" w:tplc="42844809" w:tentative="1">
      <w:start w:val="1"/>
      <w:numFmt w:val="decimal"/>
      <w:lvlText w:val="%4."/>
      <w:lvlJc w:val="left"/>
      <w:pPr>
        <w:ind w:left="2880" w:hanging="360"/>
      </w:pPr>
    </w:lvl>
    <w:lvl w:ilvl="4" w:tplc="42844809" w:tentative="1">
      <w:start w:val="1"/>
      <w:numFmt w:val="lowerLetter"/>
      <w:lvlText w:val="%5."/>
      <w:lvlJc w:val="left"/>
      <w:pPr>
        <w:ind w:left="3600" w:hanging="360"/>
      </w:pPr>
    </w:lvl>
    <w:lvl w:ilvl="5" w:tplc="42844809" w:tentative="1">
      <w:start w:val="1"/>
      <w:numFmt w:val="lowerRoman"/>
      <w:lvlText w:val="%6."/>
      <w:lvlJc w:val="right"/>
      <w:pPr>
        <w:ind w:left="4320" w:hanging="180"/>
      </w:pPr>
    </w:lvl>
    <w:lvl w:ilvl="6" w:tplc="42844809" w:tentative="1">
      <w:start w:val="1"/>
      <w:numFmt w:val="decimal"/>
      <w:lvlText w:val="%7."/>
      <w:lvlJc w:val="left"/>
      <w:pPr>
        <w:ind w:left="5040" w:hanging="360"/>
      </w:pPr>
    </w:lvl>
    <w:lvl w:ilvl="7" w:tplc="42844809" w:tentative="1">
      <w:start w:val="1"/>
      <w:numFmt w:val="lowerLetter"/>
      <w:lvlText w:val="%8."/>
      <w:lvlJc w:val="left"/>
      <w:pPr>
        <w:ind w:left="5760" w:hanging="360"/>
      </w:pPr>
    </w:lvl>
    <w:lvl w:ilvl="8" w:tplc="42844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76">
    <w:multiLevelType w:val="hybridMultilevel"/>
    <w:lvl w:ilvl="0" w:tplc="77993194">
      <w:start w:val="1"/>
      <w:numFmt w:val="decimal"/>
      <w:lvlText w:val="%1."/>
      <w:lvlJc w:val="left"/>
      <w:pPr>
        <w:ind w:left="720" w:hanging="360"/>
      </w:pPr>
    </w:lvl>
    <w:lvl w:ilvl="1" w:tplc="77993194" w:tentative="1">
      <w:start w:val="1"/>
      <w:numFmt w:val="decimal"/>
      <w:lvlText w:val="%2."/>
      <w:lvlJc w:val="left"/>
      <w:pPr>
        <w:ind w:left="1440" w:hanging="360"/>
      </w:pPr>
    </w:lvl>
    <w:lvl w:ilvl="2" w:tplc="77993194" w:tentative="1">
      <w:start w:val="1"/>
      <w:numFmt w:val="lowerRoman"/>
      <w:lvlText w:val="%3."/>
      <w:lvlJc w:val="right"/>
      <w:pPr>
        <w:ind w:left="2160" w:hanging="180"/>
      </w:pPr>
    </w:lvl>
    <w:lvl w:ilvl="3" w:tplc="77993194" w:tentative="1">
      <w:start w:val="1"/>
      <w:numFmt w:val="decimal"/>
      <w:lvlText w:val="%4."/>
      <w:lvlJc w:val="left"/>
      <w:pPr>
        <w:ind w:left="2880" w:hanging="360"/>
      </w:pPr>
    </w:lvl>
    <w:lvl w:ilvl="4" w:tplc="77993194" w:tentative="1">
      <w:start w:val="1"/>
      <w:numFmt w:val="lowerLetter"/>
      <w:lvlText w:val="%5."/>
      <w:lvlJc w:val="left"/>
      <w:pPr>
        <w:ind w:left="3600" w:hanging="360"/>
      </w:pPr>
    </w:lvl>
    <w:lvl w:ilvl="5" w:tplc="77993194" w:tentative="1">
      <w:start w:val="1"/>
      <w:numFmt w:val="lowerRoman"/>
      <w:lvlText w:val="%6."/>
      <w:lvlJc w:val="right"/>
      <w:pPr>
        <w:ind w:left="4320" w:hanging="180"/>
      </w:pPr>
    </w:lvl>
    <w:lvl w:ilvl="6" w:tplc="77993194" w:tentative="1">
      <w:start w:val="1"/>
      <w:numFmt w:val="decimal"/>
      <w:lvlText w:val="%7."/>
      <w:lvlJc w:val="left"/>
      <w:pPr>
        <w:ind w:left="5040" w:hanging="360"/>
      </w:pPr>
    </w:lvl>
    <w:lvl w:ilvl="7" w:tplc="77993194" w:tentative="1">
      <w:start w:val="1"/>
      <w:numFmt w:val="lowerLetter"/>
      <w:lvlText w:val="%8."/>
      <w:lvlJc w:val="left"/>
      <w:pPr>
        <w:ind w:left="5760" w:hanging="360"/>
      </w:pPr>
    </w:lvl>
    <w:lvl w:ilvl="8" w:tplc="77993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75">
    <w:multiLevelType w:val="hybridMultilevel"/>
    <w:lvl w:ilvl="0" w:tplc="19135721">
      <w:start w:val="1"/>
      <w:numFmt w:val="decimal"/>
      <w:lvlText w:val="%1."/>
      <w:lvlJc w:val="left"/>
      <w:pPr>
        <w:ind w:left="720" w:hanging="360"/>
      </w:pPr>
    </w:lvl>
    <w:lvl w:ilvl="1" w:tplc="19135721" w:tentative="1">
      <w:start w:val="1"/>
      <w:numFmt w:val="lowerLetter"/>
      <w:lvlText w:val="%2."/>
      <w:lvlJc w:val="left"/>
      <w:pPr>
        <w:ind w:left="1440" w:hanging="360"/>
      </w:pPr>
    </w:lvl>
    <w:lvl w:ilvl="2" w:tplc="19135721" w:tentative="1">
      <w:start w:val="1"/>
      <w:numFmt w:val="lowerRoman"/>
      <w:lvlText w:val="%3."/>
      <w:lvlJc w:val="right"/>
      <w:pPr>
        <w:ind w:left="2160" w:hanging="180"/>
      </w:pPr>
    </w:lvl>
    <w:lvl w:ilvl="3" w:tplc="19135721" w:tentative="1">
      <w:start w:val="1"/>
      <w:numFmt w:val="decimal"/>
      <w:lvlText w:val="%4."/>
      <w:lvlJc w:val="left"/>
      <w:pPr>
        <w:ind w:left="2880" w:hanging="360"/>
      </w:pPr>
    </w:lvl>
    <w:lvl w:ilvl="4" w:tplc="19135721" w:tentative="1">
      <w:start w:val="1"/>
      <w:numFmt w:val="lowerLetter"/>
      <w:lvlText w:val="%5."/>
      <w:lvlJc w:val="left"/>
      <w:pPr>
        <w:ind w:left="3600" w:hanging="360"/>
      </w:pPr>
    </w:lvl>
    <w:lvl w:ilvl="5" w:tplc="19135721" w:tentative="1">
      <w:start w:val="1"/>
      <w:numFmt w:val="lowerRoman"/>
      <w:lvlText w:val="%6."/>
      <w:lvlJc w:val="right"/>
      <w:pPr>
        <w:ind w:left="4320" w:hanging="180"/>
      </w:pPr>
    </w:lvl>
    <w:lvl w:ilvl="6" w:tplc="19135721" w:tentative="1">
      <w:start w:val="1"/>
      <w:numFmt w:val="decimal"/>
      <w:lvlText w:val="%7."/>
      <w:lvlJc w:val="left"/>
      <w:pPr>
        <w:ind w:left="5040" w:hanging="360"/>
      </w:pPr>
    </w:lvl>
    <w:lvl w:ilvl="7" w:tplc="19135721" w:tentative="1">
      <w:start w:val="1"/>
      <w:numFmt w:val="lowerLetter"/>
      <w:lvlText w:val="%8."/>
      <w:lvlJc w:val="left"/>
      <w:pPr>
        <w:ind w:left="5760" w:hanging="360"/>
      </w:pPr>
    </w:lvl>
    <w:lvl w:ilvl="8" w:tplc="19135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74">
    <w:multiLevelType w:val="hybridMultilevel"/>
    <w:lvl w:ilvl="0" w:tplc="79852021">
      <w:start w:val="1"/>
      <w:numFmt w:val="decimal"/>
      <w:lvlText w:val="%1."/>
      <w:lvlJc w:val="left"/>
      <w:pPr>
        <w:ind w:left="720" w:hanging="360"/>
      </w:pPr>
    </w:lvl>
    <w:lvl w:ilvl="1" w:tplc="79852021" w:tentative="1">
      <w:start w:val="1"/>
      <w:numFmt w:val="lowerLetter"/>
      <w:lvlText w:val="%2."/>
      <w:lvlJc w:val="left"/>
      <w:pPr>
        <w:ind w:left="1440" w:hanging="360"/>
      </w:pPr>
    </w:lvl>
    <w:lvl w:ilvl="2" w:tplc="79852021" w:tentative="1">
      <w:start w:val="1"/>
      <w:numFmt w:val="lowerRoman"/>
      <w:lvlText w:val="%3."/>
      <w:lvlJc w:val="right"/>
      <w:pPr>
        <w:ind w:left="2160" w:hanging="180"/>
      </w:pPr>
    </w:lvl>
    <w:lvl w:ilvl="3" w:tplc="79852021" w:tentative="1">
      <w:start w:val="1"/>
      <w:numFmt w:val="decimal"/>
      <w:lvlText w:val="%4."/>
      <w:lvlJc w:val="left"/>
      <w:pPr>
        <w:ind w:left="2880" w:hanging="360"/>
      </w:pPr>
    </w:lvl>
    <w:lvl w:ilvl="4" w:tplc="79852021" w:tentative="1">
      <w:start w:val="1"/>
      <w:numFmt w:val="lowerLetter"/>
      <w:lvlText w:val="%5."/>
      <w:lvlJc w:val="left"/>
      <w:pPr>
        <w:ind w:left="3600" w:hanging="360"/>
      </w:pPr>
    </w:lvl>
    <w:lvl w:ilvl="5" w:tplc="79852021" w:tentative="1">
      <w:start w:val="1"/>
      <w:numFmt w:val="lowerRoman"/>
      <w:lvlText w:val="%6."/>
      <w:lvlJc w:val="right"/>
      <w:pPr>
        <w:ind w:left="4320" w:hanging="180"/>
      </w:pPr>
    </w:lvl>
    <w:lvl w:ilvl="6" w:tplc="79852021" w:tentative="1">
      <w:start w:val="1"/>
      <w:numFmt w:val="decimal"/>
      <w:lvlText w:val="%7."/>
      <w:lvlJc w:val="left"/>
      <w:pPr>
        <w:ind w:left="5040" w:hanging="360"/>
      </w:pPr>
    </w:lvl>
    <w:lvl w:ilvl="7" w:tplc="79852021" w:tentative="1">
      <w:start w:val="1"/>
      <w:numFmt w:val="lowerLetter"/>
      <w:lvlText w:val="%8."/>
      <w:lvlJc w:val="left"/>
      <w:pPr>
        <w:ind w:left="5760" w:hanging="360"/>
      </w:pPr>
    </w:lvl>
    <w:lvl w:ilvl="8" w:tplc="79852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73">
    <w:multiLevelType w:val="hybridMultilevel"/>
    <w:lvl w:ilvl="0" w:tplc="36745549">
      <w:start w:val="1"/>
      <w:numFmt w:val="decimal"/>
      <w:lvlText w:val="%1."/>
      <w:lvlJc w:val="left"/>
      <w:pPr>
        <w:ind w:left="720" w:hanging="360"/>
      </w:pPr>
    </w:lvl>
    <w:lvl w:ilvl="1" w:tplc="36745549" w:tentative="1">
      <w:start w:val="1"/>
      <w:numFmt w:val="lowerLetter"/>
      <w:lvlText w:val="%2."/>
      <w:lvlJc w:val="left"/>
      <w:pPr>
        <w:ind w:left="1440" w:hanging="360"/>
      </w:pPr>
    </w:lvl>
    <w:lvl w:ilvl="2" w:tplc="36745549" w:tentative="1">
      <w:start w:val="1"/>
      <w:numFmt w:val="lowerRoman"/>
      <w:lvlText w:val="%3."/>
      <w:lvlJc w:val="right"/>
      <w:pPr>
        <w:ind w:left="2160" w:hanging="180"/>
      </w:pPr>
    </w:lvl>
    <w:lvl w:ilvl="3" w:tplc="36745549" w:tentative="1">
      <w:start w:val="1"/>
      <w:numFmt w:val="decimal"/>
      <w:lvlText w:val="%4."/>
      <w:lvlJc w:val="left"/>
      <w:pPr>
        <w:ind w:left="2880" w:hanging="360"/>
      </w:pPr>
    </w:lvl>
    <w:lvl w:ilvl="4" w:tplc="36745549" w:tentative="1">
      <w:start w:val="1"/>
      <w:numFmt w:val="lowerLetter"/>
      <w:lvlText w:val="%5."/>
      <w:lvlJc w:val="left"/>
      <w:pPr>
        <w:ind w:left="3600" w:hanging="360"/>
      </w:pPr>
    </w:lvl>
    <w:lvl w:ilvl="5" w:tplc="36745549" w:tentative="1">
      <w:start w:val="1"/>
      <w:numFmt w:val="lowerRoman"/>
      <w:lvlText w:val="%6."/>
      <w:lvlJc w:val="right"/>
      <w:pPr>
        <w:ind w:left="4320" w:hanging="180"/>
      </w:pPr>
    </w:lvl>
    <w:lvl w:ilvl="6" w:tplc="36745549" w:tentative="1">
      <w:start w:val="1"/>
      <w:numFmt w:val="decimal"/>
      <w:lvlText w:val="%7."/>
      <w:lvlJc w:val="left"/>
      <w:pPr>
        <w:ind w:left="5040" w:hanging="360"/>
      </w:pPr>
    </w:lvl>
    <w:lvl w:ilvl="7" w:tplc="36745549" w:tentative="1">
      <w:start w:val="1"/>
      <w:numFmt w:val="lowerLetter"/>
      <w:lvlText w:val="%8."/>
      <w:lvlJc w:val="left"/>
      <w:pPr>
        <w:ind w:left="5760" w:hanging="360"/>
      </w:pPr>
    </w:lvl>
    <w:lvl w:ilvl="8" w:tplc="36745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72">
    <w:multiLevelType w:val="hybridMultilevel"/>
    <w:lvl w:ilvl="0" w:tplc="19743344">
      <w:start w:val="1"/>
      <w:numFmt w:val="decimal"/>
      <w:lvlText w:val="%1."/>
      <w:lvlJc w:val="left"/>
      <w:pPr>
        <w:ind w:left="720" w:hanging="360"/>
      </w:pPr>
    </w:lvl>
    <w:lvl w:ilvl="1" w:tplc="19743344" w:tentative="1">
      <w:start w:val="1"/>
      <w:numFmt w:val="lowerLetter"/>
      <w:lvlText w:val="%2."/>
      <w:lvlJc w:val="left"/>
      <w:pPr>
        <w:ind w:left="1440" w:hanging="360"/>
      </w:pPr>
    </w:lvl>
    <w:lvl w:ilvl="2" w:tplc="19743344" w:tentative="1">
      <w:start w:val="1"/>
      <w:numFmt w:val="lowerRoman"/>
      <w:lvlText w:val="%3."/>
      <w:lvlJc w:val="right"/>
      <w:pPr>
        <w:ind w:left="2160" w:hanging="180"/>
      </w:pPr>
    </w:lvl>
    <w:lvl w:ilvl="3" w:tplc="19743344" w:tentative="1">
      <w:start w:val="1"/>
      <w:numFmt w:val="decimal"/>
      <w:lvlText w:val="%4."/>
      <w:lvlJc w:val="left"/>
      <w:pPr>
        <w:ind w:left="2880" w:hanging="360"/>
      </w:pPr>
    </w:lvl>
    <w:lvl w:ilvl="4" w:tplc="19743344" w:tentative="1">
      <w:start w:val="1"/>
      <w:numFmt w:val="lowerLetter"/>
      <w:lvlText w:val="%5."/>
      <w:lvlJc w:val="left"/>
      <w:pPr>
        <w:ind w:left="3600" w:hanging="360"/>
      </w:pPr>
    </w:lvl>
    <w:lvl w:ilvl="5" w:tplc="19743344" w:tentative="1">
      <w:start w:val="1"/>
      <w:numFmt w:val="lowerRoman"/>
      <w:lvlText w:val="%6."/>
      <w:lvlJc w:val="right"/>
      <w:pPr>
        <w:ind w:left="4320" w:hanging="180"/>
      </w:pPr>
    </w:lvl>
    <w:lvl w:ilvl="6" w:tplc="19743344" w:tentative="1">
      <w:start w:val="1"/>
      <w:numFmt w:val="decimal"/>
      <w:lvlText w:val="%7."/>
      <w:lvlJc w:val="left"/>
      <w:pPr>
        <w:ind w:left="5040" w:hanging="360"/>
      </w:pPr>
    </w:lvl>
    <w:lvl w:ilvl="7" w:tplc="19743344" w:tentative="1">
      <w:start w:val="1"/>
      <w:numFmt w:val="lowerLetter"/>
      <w:lvlText w:val="%8."/>
      <w:lvlJc w:val="left"/>
      <w:pPr>
        <w:ind w:left="5760" w:hanging="360"/>
      </w:pPr>
    </w:lvl>
    <w:lvl w:ilvl="8" w:tplc="19743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71">
    <w:multiLevelType w:val="hybridMultilevel"/>
    <w:lvl w:ilvl="0" w:tplc="53698441">
      <w:start w:val="1"/>
      <w:numFmt w:val="decimal"/>
      <w:lvlText w:val="%1."/>
      <w:lvlJc w:val="left"/>
      <w:pPr>
        <w:ind w:left="720" w:hanging="360"/>
      </w:pPr>
    </w:lvl>
    <w:lvl w:ilvl="1" w:tplc="53698441" w:tentative="1">
      <w:start w:val="1"/>
      <w:numFmt w:val="lowerLetter"/>
      <w:lvlText w:val="%2."/>
      <w:lvlJc w:val="left"/>
      <w:pPr>
        <w:ind w:left="1440" w:hanging="360"/>
      </w:pPr>
    </w:lvl>
    <w:lvl w:ilvl="2" w:tplc="53698441" w:tentative="1">
      <w:start w:val="1"/>
      <w:numFmt w:val="lowerRoman"/>
      <w:lvlText w:val="%3."/>
      <w:lvlJc w:val="right"/>
      <w:pPr>
        <w:ind w:left="2160" w:hanging="180"/>
      </w:pPr>
    </w:lvl>
    <w:lvl w:ilvl="3" w:tplc="53698441" w:tentative="1">
      <w:start w:val="1"/>
      <w:numFmt w:val="decimal"/>
      <w:lvlText w:val="%4."/>
      <w:lvlJc w:val="left"/>
      <w:pPr>
        <w:ind w:left="2880" w:hanging="360"/>
      </w:pPr>
    </w:lvl>
    <w:lvl w:ilvl="4" w:tplc="53698441" w:tentative="1">
      <w:start w:val="1"/>
      <w:numFmt w:val="lowerLetter"/>
      <w:lvlText w:val="%5."/>
      <w:lvlJc w:val="left"/>
      <w:pPr>
        <w:ind w:left="3600" w:hanging="360"/>
      </w:pPr>
    </w:lvl>
    <w:lvl w:ilvl="5" w:tplc="53698441" w:tentative="1">
      <w:start w:val="1"/>
      <w:numFmt w:val="lowerRoman"/>
      <w:lvlText w:val="%6."/>
      <w:lvlJc w:val="right"/>
      <w:pPr>
        <w:ind w:left="4320" w:hanging="180"/>
      </w:pPr>
    </w:lvl>
    <w:lvl w:ilvl="6" w:tplc="53698441" w:tentative="1">
      <w:start w:val="1"/>
      <w:numFmt w:val="decimal"/>
      <w:lvlText w:val="%7."/>
      <w:lvlJc w:val="left"/>
      <w:pPr>
        <w:ind w:left="5040" w:hanging="360"/>
      </w:pPr>
    </w:lvl>
    <w:lvl w:ilvl="7" w:tplc="53698441" w:tentative="1">
      <w:start w:val="1"/>
      <w:numFmt w:val="lowerLetter"/>
      <w:lvlText w:val="%8."/>
      <w:lvlJc w:val="left"/>
      <w:pPr>
        <w:ind w:left="5760" w:hanging="360"/>
      </w:pPr>
    </w:lvl>
    <w:lvl w:ilvl="8" w:tplc="53698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70">
    <w:multiLevelType w:val="hybridMultilevel"/>
    <w:lvl w:ilvl="0" w:tplc="14857533">
      <w:start w:val="1"/>
      <w:numFmt w:val="decimal"/>
      <w:lvlText w:val="%1."/>
      <w:lvlJc w:val="left"/>
      <w:pPr>
        <w:ind w:left="720" w:hanging="360"/>
      </w:pPr>
    </w:lvl>
    <w:lvl w:ilvl="1" w:tplc="14857533" w:tentative="1">
      <w:start w:val="1"/>
      <w:numFmt w:val="lowerLetter"/>
      <w:lvlText w:val="%2."/>
      <w:lvlJc w:val="left"/>
      <w:pPr>
        <w:ind w:left="1440" w:hanging="360"/>
      </w:pPr>
    </w:lvl>
    <w:lvl w:ilvl="2" w:tplc="14857533" w:tentative="1">
      <w:start w:val="1"/>
      <w:numFmt w:val="lowerRoman"/>
      <w:lvlText w:val="%3."/>
      <w:lvlJc w:val="right"/>
      <w:pPr>
        <w:ind w:left="2160" w:hanging="180"/>
      </w:pPr>
    </w:lvl>
    <w:lvl w:ilvl="3" w:tplc="14857533" w:tentative="1">
      <w:start w:val="1"/>
      <w:numFmt w:val="decimal"/>
      <w:lvlText w:val="%4."/>
      <w:lvlJc w:val="left"/>
      <w:pPr>
        <w:ind w:left="2880" w:hanging="360"/>
      </w:pPr>
    </w:lvl>
    <w:lvl w:ilvl="4" w:tplc="14857533" w:tentative="1">
      <w:start w:val="1"/>
      <w:numFmt w:val="lowerLetter"/>
      <w:lvlText w:val="%5."/>
      <w:lvlJc w:val="left"/>
      <w:pPr>
        <w:ind w:left="3600" w:hanging="360"/>
      </w:pPr>
    </w:lvl>
    <w:lvl w:ilvl="5" w:tplc="14857533" w:tentative="1">
      <w:start w:val="1"/>
      <w:numFmt w:val="lowerRoman"/>
      <w:lvlText w:val="%6."/>
      <w:lvlJc w:val="right"/>
      <w:pPr>
        <w:ind w:left="4320" w:hanging="180"/>
      </w:pPr>
    </w:lvl>
    <w:lvl w:ilvl="6" w:tplc="14857533" w:tentative="1">
      <w:start w:val="1"/>
      <w:numFmt w:val="decimal"/>
      <w:lvlText w:val="%7."/>
      <w:lvlJc w:val="left"/>
      <w:pPr>
        <w:ind w:left="5040" w:hanging="360"/>
      </w:pPr>
    </w:lvl>
    <w:lvl w:ilvl="7" w:tplc="14857533" w:tentative="1">
      <w:start w:val="1"/>
      <w:numFmt w:val="lowerLetter"/>
      <w:lvlText w:val="%8."/>
      <w:lvlJc w:val="left"/>
      <w:pPr>
        <w:ind w:left="5760" w:hanging="360"/>
      </w:pPr>
    </w:lvl>
    <w:lvl w:ilvl="8" w:tplc="14857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9">
    <w:multiLevelType w:val="hybridMultilevel"/>
    <w:lvl w:ilvl="0" w:tplc="97554688">
      <w:start w:val="1"/>
      <w:numFmt w:val="decimal"/>
      <w:lvlText w:val="%1."/>
      <w:lvlJc w:val="left"/>
      <w:pPr>
        <w:ind w:left="720" w:hanging="360"/>
      </w:pPr>
    </w:lvl>
    <w:lvl w:ilvl="1" w:tplc="97554688" w:tentative="1">
      <w:start w:val="1"/>
      <w:numFmt w:val="lowerLetter"/>
      <w:lvlText w:val="%2."/>
      <w:lvlJc w:val="left"/>
      <w:pPr>
        <w:ind w:left="1440" w:hanging="360"/>
      </w:pPr>
    </w:lvl>
    <w:lvl w:ilvl="2" w:tplc="97554688" w:tentative="1">
      <w:start w:val="1"/>
      <w:numFmt w:val="lowerRoman"/>
      <w:lvlText w:val="%3."/>
      <w:lvlJc w:val="right"/>
      <w:pPr>
        <w:ind w:left="2160" w:hanging="180"/>
      </w:pPr>
    </w:lvl>
    <w:lvl w:ilvl="3" w:tplc="97554688" w:tentative="1">
      <w:start w:val="1"/>
      <w:numFmt w:val="decimal"/>
      <w:lvlText w:val="%4."/>
      <w:lvlJc w:val="left"/>
      <w:pPr>
        <w:ind w:left="2880" w:hanging="360"/>
      </w:pPr>
    </w:lvl>
    <w:lvl w:ilvl="4" w:tplc="97554688" w:tentative="1">
      <w:start w:val="1"/>
      <w:numFmt w:val="lowerLetter"/>
      <w:lvlText w:val="%5."/>
      <w:lvlJc w:val="left"/>
      <w:pPr>
        <w:ind w:left="3600" w:hanging="360"/>
      </w:pPr>
    </w:lvl>
    <w:lvl w:ilvl="5" w:tplc="97554688" w:tentative="1">
      <w:start w:val="1"/>
      <w:numFmt w:val="lowerRoman"/>
      <w:lvlText w:val="%6."/>
      <w:lvlJc w:val="right"/>
      <w:pPr>
        <w:ind w:left="4320" w:hanging="180"/>
      </w:pPr>
    </w:lvl>
    <w:lvl w:ilvl="6" w:tplc="97554688" w:tentative="1">
      <w:start w:val="1"/>
      <w:numFmt w:val="decimal"/>
      <w:lvlText w:val="%7."/>
      <w:lvlJc w:val="left"/>
      <w:pPr>
        <w:ind w:left="5040" w:hanging="360"/>
      </w:pPr>
    </w:lvl>
    <w:lvl w:ilvl="7" w:tplc="97554688" w:tentative="1">
      <w:start w:val="1"/>
      <w:numFmt w:val="lowerLetter"/>
      <w:lvlText w:val="%8."/>
      <w:lvlJc w:val="left"/>
      <w:pPr>
        <w:ind w:left="5760" w:hanging="360"/>
      </w:pPr>
    </w:lvl>
    <w:lvl w:ilvl="8" w:tplc="97554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8">
    <w:multiLevelType w:val="hybridMultilevel"/>
    <w:lvl w:ilvl="0" w:tplc="80424545">
      <w:start w:val="1"/>
      <w:numFmt w:val="decimal"/>
      <w:lvlText w:val="%1."/>
      <w:lvlJc w:val="left"/>
      <w:pPr>
        <w:ind w:left="720" w:hanging="360"/>
      </w:pPr>
    </w:lvl>
    <w:lvl w:ilvl="1" w:tplc="80424545" w:tentative="1">
      <w:start w:val="1"/>
      <w:numFmt w:val="lowerLetter"/>
      <w:lvlText w:val="%2."/>
      <w:lvlJc w:val="left"/>
      <w:pPr>
        <w:ind w:left="1440" w:hanging="360"/>
      </w:pPr>
    </w:lvl>
    <w:lvl w:ilvl="2" w:tplc="80424545" w:tentative="1">
      <w:start w:val="1"/>
      <w:numFmt w:val="lowerRoman"/>
      <w:lvlText w:val="%3."/>
      <w:lvlJc w:val="right"/>
      <w:pPr>
        <w:ind w:left="2160" w:hanging="180"/>
      </w:pPr>
    </w:lvl>
    <w:lvl w:ilvl="3" w:tplc="80424545" w:tentative="1">
      <w:start w:val="1"/>
      <w:numFmt w:val="decimal"/>
      <w:lvlText w:val="%4."/>
      <w:lvlJc w:val="left"/>
      <w:pPr>
        <w:ind w:left="2880" w:hanging="360"/>
      </w:pPr>
    </w:lvl>
    <w:lvl w:ilvl="4" w:tplc="80424545" w:tentative="1">
      <w:start w:val="1"/>
      <w:numFmt w:val="lowerLetter"/>
      <w:lvlText w:val="%5."/>
      <w:lvlJc w:val="left"/>
      <w:pPr>
        <w:ind w:left="3600" w:hanging="360"/>
      </w:pPr>
    </w:lvl>
    <w:lvl w:ilvl="5" w:tplc="80424545" w:tentative="1">
      <w:start w:val="1"/>
      <w:numFmt w:val="lowerRoman"/>
      <w:lvlText w:val="%6."/>
      <w:lvlJc w:val="right"/>
      <w:pPr>
        <w:ind w:left="4320" w:hanging="180"/>
      </w:pPr>
    </w:lvl>
    <w:lvl w:ilvl="6" w:tplc="80424545" w:tentative="1">
      <w:start w:val="1"/>
      <w:numFmt w:val="decimal"/>
      <w:lvlText w:val="%7."/>
      <w:lvlJc w:val="left"/>
      <w:pPr>
        <w:ind w:left="5040" w:hanging="360"/>
      </w:pPr>
    </w:lvl>
    <w:lvl w:ilvl="7" w:tplc="80424545" w:tentative="1">
      <w:start w:val="1"/>
      <w:numFmt w:val="lowerLetter"/>
      <w:lvlText w:val="%8."/>
      <w:lvlJc w:val="left"/>
      <w:pPr>
        <w:ind w:left="5760" w:hanging="360"/>
      </w:pPr>
    </w:lvl>
    <w:lvl w:ilvl="8" w:tplc="80424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7">
    <w:multiLevelType w:val="hybridMultilevel"/>
    <w:lvl w:ilvl="0" w:tplc="42136120">
      <w:start w:val="1"/>
      <w:numFmt w:val="decimal"/>
      <w:lvlText w:val="%1."/>
      <w:lvlJc w:val="left"/>
      <w:pPr>
        <w:ind w:left="720" w:hanging="360"/>
      </w:pPr>
    </w:lvl>
    <w:lvl w:ilvl="1" w:tplc="42136120" w:tentative="1">
      <w:start w:val="1"/>
      <w:numFmt w:val="lowerLetter"/>
      <w:lvlText w:val="%2."/>
      <w:lvlJc w:val="left"/>
      <w:pPr>
        <w:ind w:left="1440" w:hanging="360"/>
      </w:pPr>
    </w:lvl>
    <w:lvl w:ilvl="2" w:tplc="42136120" w:tentative="1">
      <w:start w:val="1"/>
      <w:numFmt w:val="lowerRoman"/>
      <w:lvlText w:val="%3."/>
      <w:lvlJc w:val="right"/>
      <w:pPr>
        <w:ind w:left="2160" w:hanging="180"/>
      </w:pPr>
    </w:lvl>
    <w:lvl w:ilvl="3" w:tplc="42136120" w:tentative="1">
      <w:start w:val="1"/>
      <w:numFmt w:val="decimal"/>
      <w:lvlText w:val="%4."/>
      <w:lvlJc w:val="left"/>
      <w:pPr>
        <w:ind w:left="2880" w:hanging="360"/>
      </w:pPr>
    </w:lvl>
    <w:lvl w:ilvl="4" w:tplc="42136120" w:tentative="1">
      <w:start w:val="1"/>
      <w:numFmt w:val="lowerLetter"/>
      <w:lvlText w:val="%5."/>
      <w:lvlJc w:val="left"/>
      <w:pPr>
        <w:ind w:left="3600" w:hanging="360"/>
      </w:pPr>
    </w:lvl>
    <w:lvl w:ilvl="5" w:tplc="42136120" w:tentative="1">
      <w:start w:val="1"/>
      <w:numFmt w:val="lowerRoman"/>
      <w:lvlText w:val="%6."/>
      <w:lvlJc w:val="right"/>
      <w:pPr>
        <w:ind w:left="4320" w:hanging="180"/>
      </w:pPr>
    </w:lvl>
    <w:lvl w:ilvl="6" w:tplc="42136120" w:tentative="1">
      <w:start w:val="1"/>
      <w:numFmt w:val="decimal"/>
      <w:lvlText w:val="%7."/>
      <w:lvlJc w:val="left"/>
      <w:pPr>
        <w:ind w:left="5040" w:hanging="360"/>
      </w:pPr>
    </w:lvl>
    <w:lvl w:ilvl="7" w:tplc="42136120" w:tentative="1">
      <w:start w:val="1"/>
      <w:numFmt w:val="lowerLetter"/>
      <w:lvlText w:val="%8."/>
      <w:lvlJc w:val="left"/>
      <w:pPr>
        <w:ind w:left="5760" w:hanging="360"/>
      </w:pPr>
    </w:lvl>
    <w:lvl w:ilvl="8" w:tplc="42136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6">
    <w:multiLevelType w:val="hybridMultilevel"/>
    <w:lvl w:ilvl="0" w:tplc="40585396">
      <w:start w:val="1"/>
      <w:numFmt w:val="decimal"/>
      <w:lvlText w:val="%1."/>
      <w:lvlJc w:val="left"/>
      <w:pPr>
        <w:ind w:left="720" w:hanging="360"/>
      </w:pPr>
    </w:lvl>
    <w:lvl w:ilvl="1" w:tplc="40585396" w:tentative="1">
      <w:start w:val="1"/>
      <w:numFmt w:val="lowerLetter"/>
      <w:lvlText w:val="%2."/>
      <w:lvlJc w:val="left"/>
      <w:pPr>
        <w:ind w:left="1440" w:hanging="360"/>
      </w:pPr>
    </w:lvl>
    <w:lvl w:ilvl="2" w:tplc="40585396" w:tentative="1">
      <w:start w:val="1"/>
      <w:numFmt w:val="lowerRoman"/>
      <w:lvlText w:val="%3."/>
      <w:lvlJc w:val="right"/>
      <w:pPr>
        <w:ind w:left="2160" w:hanging="180"/>
      </w:pPr>
    </w:lvl>
    <w:lvl w:ilvl="3" w:tplc="40585396" w:tentative="1">
      <w:start w:val="1"/>
      <w:numFmt w:val="decimal"/>
      <w:lvlText w:val="%4."/>
      <w:lvlJc w:val="left"/>
      <w:pPr>
        <w:ind w:left="2880" w:hanging="360"/>
      </w:pPr>
    </w:lvl>
    <w:lvl w:ilvl="4" w:tplc="40585396" w:tentative="1">
      <w:start w:val="1"/>
      <w:numFmt w:val="lowerLetter"/>
      <w:lvlText w:val="%5."/>
      <w:lvlJc w:val="left"/>
      <w:pPr>
        <w:ind w:left="3600" w:hanging="360"/>
      </w:pPr>
    </w:lvl>
    <w:lvl w:ilvl="5" w:tplc="40585396" w:tentative="1">
      <w:start w:val="1"/>
      <w:numFmt w:val="lowerRoman"/>
      <w:lvlText w:val="%6."/>
      <w:lvlJc w:val="right"/>
      <w:pPr>
        <w:ind w:left="4320" w:hanging="180"/>
      </w:pPr>
    </w:lvl>
    <w:lvl w:ilvl="6" w:tplc="40585396" w:tentative="1">
      <w:start w:val="1"/>
      <w:numFmt w:val="decimal"/>
      <w:lvlText w:val="%7."/>
      <w:lvlJc w:val="left"/>
      <w:pPr>
        <w:ind w:left="5040" w:hanging="360"/>
      </w:pPr>
    </w:lvl>
    <w:lvl w:ilvl="7" w:tplc="40585396" w:tentative="1">
      <w:start w:val="1"/>
      <w:numFmt w:val="lowerLetter"/>
      <w:lvlText w:val="%8."/>
      <w:lvlJc w:val="left"/>
      <w:pPr>
        <w:ind w:left="5760" w:hanging="360"/>
      </w:pPr>
    </w:lvl>
    <w:lvl w:ilvl="8" w:tplc="40585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5">
    <w:multiLevelType w:val="hybridMultilevel"/>
    <w:lvl w:ilvl="0" w:tplc="73996687">
      <w:start w:val="1"/>
      <w:numFmt w:val="decimal"/>
      <w:lvlText w:val="%1."/>
      <w:lvlJc w:val="left"/>
      <w:pPr>
        <w:ind w:left="720" w:hanging="360"/>
      </w:pPr>
    </w:lvl>
    <w:lvl w:ilvl="1" w:tplc="73996687" w:tentative="1">
      <w:start w:val="1"/>
      <w:numFmt w:val="lowerLetter"/>
      <w:lvlText w:val="%2."/>
      <w:lvlJc w:val="left"/>
      <w:pPr>
        <w:ind w:left="1440" w:hanging="360"/>
      </w:pPr>
    </w:lvl>
    <w:lvl w:ilvl="2" w:tplc="73996687" w:tentative="1">
      <w:start w:val="1"/>
      <w:numFmt w:val="lowerRoman"/>
      <w:lvlText w:val="%3."/>
      <w:lvlJc w:val="right"/>
      <w:pPr>
        <w:ind w:left="2160" w:hanging="180"/>
      </w:pPr>
    </w:lvl>
    <w:lvl w:ilvl="3" w:tplc="73996687" w:tentative="1">
      <w:start w:val="1"/>
      <w:numFmt w:val="decimal"/>
      <w:lvlText w:val="%4."/>
      <w:lvlJc w:val="left"/>
      <w:pPr>
        <w:ind w:left="2880" w:hanging="360"/>
      </w:pPr>
    </w:lvl>
    <w:lvl w:ilvl="4" w:tplc="73996687" w:tentative="1">
      <w:start w:val="1"/>
      <w:numFmt w:val="lowerLetter"/>
      <w:lvlText w:val="%5."/>
      <w:lvlJc w:val="left"/>
      <w:pPr>
        <w:ind w:left="3600" w:hanging="360"/>
      </w:pPr>
    </w:lvl>
    <w:lvl w:ilvl="5" w:tplc="73996687" w:tentative="1">
      <w:start w:val="1"/>
      <w:numFmt w:val="lowerRoman"/>
      <w:lvlText w:val="%6."/>
      <w:lvlJc w:val="right"/>
      <w:pPr>
        <w:ind w:left="4320" w:hanging="180"/>
      </w:pPr>
    </w:lvl>
    <w:lvl w:ilvl="6" w:tplc="73996687" w:tentative="1">
      <w:start w:val="1"/>
      <w:numFmt w:val="decimal"/>
      <w:lvlText w:val="%7."/>
      <w:lvlJc w:val="left"/>
      <w:pPr>
        <w:ind w:left="5040" w:hanging="360"/>
      </w:pPr>
    </w:lvl>
    <w:lvl w:ilvl="7" w:tplc="73996687" w:tentative="1">
      <w:start w:val="1"/>
      <w:numFmt w:val="lowerLetter"/>
      <w:lvlText w:val="%8."/>
      <w:lvlJc w:val="left"/>
      <w:pPr>
        <w:ind w:left="5760" w:hanging="360"/>
      </w:pPr>
    </w:lvl>
    <w:lvl w:ilvl="8" w:tplc="73996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4">
    <w:multiLevelType w:val="hybridMultilevel"/>
    <w:lvl w:ilvl="0" w:tplc="19182121">
      <w:start w:val="1"/>
      <w:numFmt w:val="decimal"/>
      <w:lvlText w:val="%1."/>
      <w:lvlJc w:val="left"/>
      <w:pPr>
        <w:ind w:left="720" w:hanging="360"/>
      </w:pPr>
    </w:lvl>
    <w:lvl w:ilvl="1" w:tplc="19182121" w:tentative="1">
      <w:start w:val="1"/>
      <w:numFmt w:val="lowerLetter"/>
      <w:lvlText w:val="%2."/>
      <w:lvlJc w:val="left"/>
      <w:pPr>
        <w:ind w:left="1440" w:hanging="360"/>
      </w:pPr>
    </w:lvl>
    <w:lvl w:ilvl="2" w:tplc="19182121" w:tentative="1">
      <w:start w:val="1"/>
      <w:numFmt w:val="lowerRoman"/>
      <w:lvlText w:val="%3."/>
      <w:lvlJc w:val="right"/>
      <w:pPr>
        <w:ind w:left="2160" w:hanging="180"/>
      </w:pPr>
    </w:lvl>
    <w:lvl w:ilvl="3" w:tplc="19182121" w:tentative="1">
      <w:start w:val="1"/>
      <w:numFmt w:val="decimal"/>
      <w:lvlText w:val="%4."/>
      <w:lvlJc w:val="left"/>
      <w:pPr>
        <w:ind w:left="2880" w:hanging="360"/>
      </w:pPr>
    </w:lvl>
    <w:lvl w:ilvl="4" w:tplc="19182121" w:tentative="1">
      <w:start w:val="1"/>
      <w:numFmt w:val="lowerLetter"/>
      <w:lvlText w:val="%5."/>
      <w:lvlJc w:val="left"/>
      <w:pPr>
        <w:ind w:left="3600" w:hanging="360"/>
      </w:pPr>
    </w:lvl>
    <w:lvl w:ilvl="5" w:tplc="19182121" w:tentative="1">
      <w:start w:val="1"/>
      <w:numFmt w:val="lowerRoman"/>
      <w:lvlText w:val="%6."/>
      <w:lvlJc w:val="right"/>
      <w:pPr>
        <w:ind w:left="4320" w:hanging="180"/>
      </w:pPr>
    </w:lvl>
    <w:lvl w:ilvl="6" w:tplc="19182121" w:tentative="1">
      <w:start w:val="1"/>
      <w:numFmt w:val="decimal"/>
      <w:lvlText w:val="%7."/>
      <w:lvlJc w:val="left"/>
      <w:pPr>
        <w:ind w:left="5040" w:hanging="360"/>
      </w:pPr>
    </w:lvl>
    <w:lvl w:ilvl="7" w:tplc="19182121" w:tentative="1">
      <w:start w:val="1"/>
      <w:numFmt w:val="lowerLetter"/>
      <w:lvlText w:val="%8."/>
      <w:lvlJc w:val="left"/>
      <w:pPr>
        <w:ind w:left="5760" w:hanging="360"/>
      </w:pPr>
    </w:lvl>
    <w:lvl w:ilvl="8" w:tplc="19182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3">
    <w:multiLevelType w:val="hybridMultilevel"/>
    <w:lvl w:ilvl="0" w:tplc="73344717">
      <w:start w:val="1"/>
      <w:numFmt w:val="decimal"/>
      <w:lvlText w:val="%1."/>
      <w:lvlJc w:val="left"/>
      <w:pPr>
        <w:ind w:left="720" w:hanging="360"/>
      </w:pPr>
    </w:lvl>
    <w:lvl w:ilvl="1" w:tplc="73344717" w:tentative="1">
      <w:start w:val="1"/>
      <w:numFmt w:val="lowerLetter"/>
      <w:lvlText w:val="%2."/>
      <w:lvlJc w:val="left"/>
      <w:pPr>
        <w:ind w:left="1440" w:hanging="360"/>
      </w:pPr>
    </w:lvl>
    <w:lvl w:ilvl="2" w:tplc="73344717" w:tentative="1">
      <w:start w:val="1"/>
      <w:numFmt w:val="lowerRoman"/>
      <w:lvlText w:val="%3."/>
      <w:lvlJc w:val="right"/>
      <w:pPr>
        <w:ind w:left="2160" w:hanging="180"/>
      </w:pPr>
    </w:lvl>
    <w:lvl w:ilvl="3" w:tplc="73344717" w:tentative="1">
      <w:start w:val="1"/>
      <w:numFmt w:val="decimal"/>
      <w:lvlText w:val="%4."/>
      <w:lvlJc w:val="left"/>
      <w:pPr>
        <w:ind w:left="2880" w:hanging="360"/>
      </w:pPr>
    </w:lvl>
    <w:lvl w:ilvl="4" w:tplc="73344717" w:tentative="1">
      <w:start w:val="1"/>
      <w:numFmt w:val="lowerLetter"/>
      <w:lvlText w:val="%5."/>
      <w:lvlJc w:val="left"/>
      <w:pPr>
        <w:ind w:left="3600" w:hanging="360"/>
      </w:pPr>
    </w:lvl>
    <w:lvl w:ilvl="5" w:tplc="73344717" w:tentative="1">
      <w:start w:val="1"/>
      <w:numFmt w:val="lowerRoman"/>
      <w:lvlText w:val="%6."/>
      <w:lvlJc w:val="right"/>
      <w:pPr>
        <w:ind w:left="4320" w:hanging="180"/>
      </w:pPr>
    </w:lvl>
    <w:lvl w:ilvl="6" w:tplc="73344717" w:tentative="1">
      <w:start w:val="1"/>
      <w:numFmt w:val="decimal"/>
      <w:lvlText w:val="%7."/>
      <w:lvlJc w:val="left"/>
      <w:pPr>
        <w:ind w:left="5040" w:hanging="360"/>
      </w:pPr>
    </w:lvl>
    <w:lvl w:ilvl="7" w:tplc="73344717" w:tentative="1">
      <w:start w:val="1"/>
      <w:numFmt w:val="lowerLetter"/>
      <w:lvlText w:val="%8."/>
      <w:lvlJc w:val="left"/>
      <w:pPr>
        <w:ind w:left="5760" w:hanging="360"/>
      </w:pPr>
    </w:lvl>
    <w:lvl w:ilvl="8" w:tplc="73344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2">
    <w:multiLevelType w:val="hybridMultilevel"/>
    <w:lvl w:ilvl="0" w:tplc="64496079">
      <w:start w:val="1"/>
      <w:numFmt w:val="decimal"/>
      <w:lvlText w:val="%1."/>
      <w:lvlJc w:val="left"/>
      <w:pPr>
        <w:ind w:left="720" w:hanging="360"/>
      </w:pPr>
    </w:lvl>
    <w:lvl w:ilvl="1" w:tplc="64496079" w:tentative="1">
      <w:start w:val="1"/>
      <w:numFmt w:val="lowerLetter"/>
      <w:lvlText w:val="%2."/>
      <w:lvlJc w:val="left"/>
      <w:pPr>
        <w:ind w:left="1440" w:hanging="360"/>
      </w:pPr>
    </w:lvl>
    <w:lvl w:ilvl="2" w:tplc="64496079" w:tentative="1">
      <w:start w:val="1"/>
      <w:numFmt w:val="lowerRoman"/>
      <w:lvlText w:val="%3."/>
      <w:lvlJc w:val="right"/>
      <w:pPr>
        <w:ind w:left="2160" w:hanging="180"/>
      </w:pPr>
    </w:lvl>
    <w:lvl w:ilvl="3" w:tplc="64496079" w:tentative="1">
      <w:start w:val="1"/>
      <w:numFmt w:val="decimal"/>
      <w:lvlText w:val="%4."/>
      <w:lvlJc w:val="left"/>
      <w:pPr>
        <w:ind w:left="2880" w:hanging="360"/>
      </w:pPr>
    </w:lvl>
    <w:lvl w:ilvl="4" w:tplc="64496079" w:tentative="1">
      <w:start w:val="1"/>
      <w:numFmt w:val="lowerLetter"/>
      <w:lvlText w:val="%5."/>
      <w:lvlJc w:val="left"/>
      <w:pPr>
        <w:ind w:left="3600" w:hanging="360"/>
      </w:pPr>
    </w:lvl>
    <w:lvl w:ilvl="5" w:tplc="64496079" w:tentative="1">
      <w:start w:val="1"/>
      <w:numFmt w:val="lowerRoman"/>
      <w:lvlText w:val="%6."/>
      <w:lvlJc w:val="right"/>
      <w:pPr>
        <w:ind w:left="4320" w:hanging="180"/>
      </w:pPr>
    </w:lvl>
    <w:lvl w:ilvl="6" w:tplc="64496079" w:tentative="1">
      <w:start w:val="1"/>
      <w:numFmt w:val="decimal"/>
      <w:lvlText w:val="%7."/>
      <w:lvlJc w:val="left"/>
      <w:pPr>
        <w:ind w:left="5040" w:hanging="360"/>
      </w:pPr>
    </w:lvl>
    <w:lvl w:ilvl="7" w:tplc="64496079" w:tentative="1">
      <w:start w:val="1"/>
      <w:numFmt w:val="lowerLetter"/>
      <w:lvlText w:val="%8."/>
      <w:lvlJc w:val="left"/>
      <w:pPr>
        <w:ind w:left="5760" w:hanging="360"/>
      </w:pPr>
    </w:lvl>
    <w:lvl w:ilvl="8" w:tplc="64496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1">
    <w:multiLevelType w:val="hybridMultilevel"/>
    <w:lvl w:ilvl="0" w:tplc="37826881">
      <w:start w:val="1"/>
      <w:numFmt w:val="decimal"/>
      <w:lvlText w:val="%1."/>
      <w:lvlJc w:val="left"/>
      <w:pPr>
        <w:ind w:left="720" w:hanging="360"/>
      </w:pPr>
    </w:lvl>
    <w:lvl w:ilvl="1" w:tplc="37826881" w:tentative="1">
      <w:start w:val="1"/>
      <w:numFmt w:val="decimal"/>
      <w:lvlText w:val="%2."/>
      <w:lvlJc w:val="left"/>
      <w:pPr>
        <w:ind w:left="1440" w:hanging="360"/>
      </w:pPr>
    </w:lvl>
    <w:lvl w:ilvl="2" w:tplc="37826881" w:tentative="1">
      <w:start w:val="1"/>
      <w:numFmt w:val="decimal"/>
      <w:lvlText w:val="%3."/>
      <w:lvlJc w:val="right"/>
      <w:pPr>
        <w:ind w:left="2160" w:hanging="180"/>
      </w:pPr>
    </w:lvl>
    <w:lvl w:ilvl="3" w:tplc="37826881" w:tentative="1">
      <w:start w:val="1"/>
      <w:numFmt w:val="decimal"/>
      <w:lvlText w:val="%4."/>
      <w:lvlJc w:val="left"/>
      <w:pPr>
        <w:ind w:left="2880" w:hanging="360"/>
      </w:pPr>
    </w:lvl>
    <w:lvl w:ilvl="4" w:tplc="37826881" w:tentative="1">
      <w:start w:val="1"/>
      <w:numFmt w:val="lowerLetter"/>
      <w:lvlText w:val="%5."/>
      <w:lvlJc w:val="left"/>
      <w:pPr>
        <w:ind w:left="3600" w:hanging="360"/>
      </w:pPr>
    </w:lvl>
    <w:lvl w:ilvl="5" w:tplc="37826881" w:tentative="1">
      <w:start w:val="1"/>
      <w:numFmt w:val="lowerRoman"/>
      <w:lvlText w:val="%6."/>
      <w:lvlJc w:val="right"/>
      <w:pPr>
        <w:ind w:left="4320" w:hanging="180"/>
      </w:pPr>
    </w:lvl>
    <w:lvl w:ilvl="6" w:tplc="37826881" w:tentative="1">
      <w:start w:val="1"/>
      <w:numFmt w:val="decimal"/>
      <w:lvlText w:val="%7."/>
      <w:lvlJc w:val="left"/>
      <w:pPr>
        <w:ind w:left="5040" w:hanging="360"/>
      </w:pPr>
    </w:lvl>
    <w:lvl w:ilvl="7" w:tplc="37826881" w:tentative="1">
      <w:start w:val="1"/>
      <w:numFmt w:val="lowerLetter"/>
      <w:lvlText w:val="%8."/>
      <w:lvlJc w:val="left"/>
      <w:pPr>
        <w:ind w:left="5760" w:hanging="360"/>
      </w:pPr>
    </w:lvl>
    <w:lvl w:ilvl="8" w:tplc="37826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0">
    <w:multiLevelType w:val="hybridMultilevel"/>
    <w:lvl w:ilvl="0" w:tplc="19458373">
      <w:start w:val="1"/>
      <w:numFmt w:val="decimal"/>
      <w:lvlText w:val="%1."/>
      <w:lvlJc w:val="left"/>
      <w:pPr>
        <w:ind w:left="720" w:hanging="360"/>
      </w:pPr>
    </w:lvl>
    <w:lvl w:ilvl="1" w:tplc="19458373" w:tentative="1">
      <w:start w:val="1"/>
      <w:numFmt w:val="lowerLetter"/>
      <w:lvlText w:val="%2."/>
      <w:lvlJc w:val="left"/>
      <w:pPr>
        <w:ind w:left="1440" w:hanging="360"/>
      </w:pPr>
    </w:lvl>
    <w:lvl w:ilvl="2" w:tplc="19458373" w:tentative="1">
      <w:start w:val="1"/>
      <w:numFmt w:val="lowerRoman"/>
      <w:lvlText w:val="%3."/>
      <w:lvlJc w:val="right"/>
      <w:pPr>
        <w:ind w:left="2160" w:hanging="180"/>
      </w:pPr>
    </w:lvl>
    <w:lvl w:ilvl="3" w:tplc="19458373" w:tentative="1">
      <w:start w:val="1"/>
      <w:numFmt w:val="decimal"/>
      <w:lvlText w:val="%4."/>
      <w:lvlJc w:val="left"/>
      <w:pPr>
        <w:ind w:left="2880" w:hanging="360"/>
      </w:pPr>
    </w:lvl>
    <w:lvl w:ilvl="4" w:tplc="19458373" w:tentative="1">
      <w:start w:val="1"/>
      <w:numFmt w:val="lowerLetter"/>
      <w:lvlText w:val="%5."/>
      <w:lvlJc w:val="left"/>
      <w:pPr>
        <w:ind w:left="3600" w:hanging="360"/>
      </w:pPr>
    </w:lvl>
    <w:lvl w:ilvl="5" w:tplc="19458373" w:tentative="1">
      <w:start w:val="1"/>
      <w:numFmt w:val="lowerRoman"/>
      <w:lvlText w:val="%6."/>
      <w:lvlJc w:val="right"/>
      <w:pPr>
        <w:ind w:left="4320" w:hanging="180"/>
      </w:pPr>
    </w:lvl>
    <w:lvl w:ilvl="6" w:tplc="19458373" w:tentative="1">
      <w:start w:val="1"/>
      <w:numFmt w:val="decimal"/>
      <w:lvlText w:val="%7."/>
      <w:lvlJc w:val="left"/>
      <w:pPr>
        <w:ind w:left="5040" w:hanging="360"/>
      </w:pPr>
    </w:lvl>
    <w:lvl w:ilvl="7" w:tplc="19458373" w:tentative="1">
      <w:start w:val="1"/>
      <w:numFmt w:val="lowerLetter"/>
      <w:lvlText w:val="%8."/>
      <w:lvlJc w:val="left"/>
      <w:pPr>
        <w:ind w:left="5760" w:hanging="360"/>
      </w:pPr>
    </w:lvl>
    <w:lvl w:ilvl="8" w:tplc="19458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9">
    <w:multiLevelType w:val="hybridMultilevel"/>
    <w:lvl w:ilvl="0" w:tplc="75225869">
      <w:start w:val="1"/>
      <w:numFmt w:val="decimal"/>
      <w:lvlText w:val="%1."/>
      <w:lvlJc w:val="left"/>
      <w:pPr>
        <w:ind w:left="720" w:hanging="360"/>
      </w:pPr>
    </w:lvl>
    <w:lvl w:ilvl="1" w:tplc="75225869" w:tentative="1">
      <w:start w:val="1"/>
      <w:numFmt w:val="lowerLetter"/>
      <w:lvlText w:val="%2."/>
      <w:lvlJc w:val="left"/>
      <w:pPr>
        <w:ind w:left="1440" w:hanging="360"/>
      </w:pPr>
    </w:lvl>
    <w:lvl w:ilvl="2" w:tplc="75225869" w:tentative="1">
      <w:start w:val="1"/>
      <w:numFmt w:val="lowerRoman"/>
      <w:lvlText w:val="%3."/>
      <w:lvlJc w:val="right"/>
      <w:pPr>
        <w:ind w:left="2160" w:hanging="180"/>
      </w:pPr>
    </w:lvl>
    <w:lvl w:ilvl="3" w:tplc="75225869" w:tentative="1">
      <w:start w:val="1"/>
      <w:numFmt w:val="decimal"/>
      <w:lvlText w:val="%4."/>
      <w:lvlJc w:val="left"/>
      <w:pPr>
        <w:ind w:left="2880" w:hanging="360"/>
      </w:pPr>
    </w:lvl>
    <w:lvl w:ilvl="4" w:tplc="75225869" w:tentative="1">
      <w:start w:val="1"/>
      <w:numFmt w:val="lowerLetter"/>
      <w:lvlText w:val="%5."/>
      <w:lvlJc w:val="left"/>
      <w:pPr>
        <w:ind w:left="3600" w:hanging="360"/>
      </w:pPr>
    </w:lvl>
    <w:lvl w:ilvl="5" w:tplc="75225869" w:tentative="1">
      <w:start w:val="1"/>
      <w:numFmt w:val="lowerRoman"/>
      <w:lvlText w:val="%6."/>
      <w:lvlJc w:val="right"/>
      <w:pPr>
        <w:ind w:left="4320" w:hanging="180"/>
      </w:pPr>
    </w:lvl>
    <w:lvl w:ilvl="6" w:tplc="75225869" w:tentative="1">
      <w:start w:val="1"/>
      <w:numFmt w:val="decimal"/>
      <w:lvlText w:val="%7."/>
      <w:lvlJc w:val="left"/>
      <w:pPr>
        <w:ind w:left="5040" w:hanging="360"/>
      </w:pPr>
    </w:lvl>
    <w:lvl w:ilvl="7" w:tplc="75225869" w:tentative="1">
      <w:start w:val="1"/>
      <w:numFmt w:val="lowerLetter"/>
      <w:lvlText w:val="%8."/>
      <w:lvlJc w:val="left"/>
      <w:pPr>
        <w:ind w:left="5760" w:hanging="360"/>
      </w:pPr>
    </w:lvl>
    <w:lvl w:ilvl="8" w:tplc="75225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8">
    <w:multiLevelType w:val="hybridMultilevel"/>
    <w:lvl w:ilvl="0" w:tplc="30540733">
      <w:start w:val="1"/>
      <w:numFmt w:val="decimal"/>
      <w:lvlText w:val="%1."/>
      <w:lvlJc w:val="left"/>
      <w:pPr>
        <w:ind w:left="720" w:hanging="360"/>
      </w:pPr>
    </w:lvl>
    <w:lvl w:ilvl="1" w:tplc="30540733" w:tentative="1">
      <w:start w:val="1"/>
      <w:numFmt w:val="lowerLetter"/>
      <w:lvlText w:val="%2."/>
      <w:lvlJc w:val="left"/>
      <w:pPr>
        <w:ind w:left="1440" w:hanging="360"/>
      </w:pPr>
    </w:lvl>
    <w:lvl w:ilvl="2" w:tplc="30540733" w:tentative="1">
      <w:start w:val="1"/>
      <w:numFmt w:val="lowerRoman"/>
      <w:lvlText w:val="%3."/>
      <w:lvlJc w:val="right"/>
      <w:pPr>
        <w:ind w:left="2160" w:hanging="180"/>
      </w:pPr>
    </w:lvl>
    <w:lvl w:ilvl="3" w:tplc="30540733" w:tentative="1">
      <w:start w:val="1"/>
      <w:numFmt w:val="decimal"/>
      <w:lvlText w:val="%4."/>
      <w:lvlJc w:val="left"/>
      <w:pPr>
        <w:ind w:left="2880" w:hanging="360"/>
      </w:pPr>
    </w:lvl>
    <w:lvl w:ilvl="4" w:tplc="30540733" w:tentative="1">
      <w:start w:val="1"/>
      <w:numFmt w:val="lowerLetter"/>
      <w:lvlText w:val="%5."/>
      <w:lvlJc w:val="left"/>
      <w:pPr>
        <w:ind w:left="3600" w:hanging="360"/>
      </w:pPr>
    </w:lvl>
    <w:lvl w:ilvl="5" w:tplc="30540733" w:tentative="1">
      <w:start w:val="1"/>
      <w:numFmt w:val="lowerRoman"/>
      <w:lvlText w:val="%6."/>
      <w:lvlJc w:val="right"/>
      <w:pPr>
        <w:ind w:left="4320" w:hanging="180"/>
      </w:pPr>
    </w:lvl>
    <w:lvl w:ilvl="6" w:tplc="30540733" w:tentative="1">
      <w:start w:val="1"/>
      <w:numFmt w:val="decimal"/>
      <w:lvlText w:val="%7."/>
      <w:lvlJc w:val="left"/>
      <w:pPr>
        <w:ind w:left="5040" w:hanging="360"/>
      </w:pPr>
    </w:lvl>
    <w:lvl w:ilvl="7" w:tplc="30540733" w:tentative="1">
      <w:start w:val="1"/>
      <w:numFmt w:val="lowerLetter"/>
      <w:lvlText w:val="%8."/>
      <w:lvlJc w:val="left"/>
      <w:pPr>
        <w:ind w:left="5760" w:hanging="360"/>
      </w:pPr>
    </w:lvl>
    <w:lvl w:ilvl="8" w:tplc="30540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7">
    <w:multiLevelType w:val="hybridMultilevel"/>
    <w:lvl w:ilvl="0" w:tplc="19973019">
      <w:start w:val="1"/>
      <w:numFmt w:val="decimal"/>
      <w:lvlText w:val="%1."/>
      <w:lvlJc w:val="left"/>
      <w:pPr>
        <w:ind w:left="720" w:hanging="360"/>
      </w:pPr>
    </w:lvl>
    <w:lvl w:ilvl="1" w:tplc="19973019" w:tentative="1">
      <w:start w:val="1"/>
      <w:numFmt w:val="lowerLetter"/>
      <w:lvlText w:val="%2."/>
      <w:lvlJc w:val="left"/>
      <w:pPr>
        <w:ind w:left="1440" w:hanging="360"/>
      </w:pPr>
    </w:lvl>
    <w:lvl w:ilvl="2" w:tplc="19973019" w:tentative="1">
      <w:start w:val="1"/>
      <w:numFmt w:val="lowerRoman"/>
      <w:lvlText w:val="%3."/>
      <w:lvlJc w:val="right"/>
      <w:pPr>
        <w:ind w:left="2160" w:hanging="180"/>
      </w:pPr>
    </w:lvl>
    <w:lvl w:ilvl="3" w:tplc="19973019" w:tentative="1">
      <w:start w:val="1"/>
      <w:numFmt w:val="decimal"/>
      <w:lvlText w:val="%4."/>
      <w:lvlJc w:val="left"/>
      <w:pPr>
        <w:ind w:left="2880" w:hanging="360"/>
      </w:pPr>
    </w:lvl>
    <w:lvl w:ilvl="4" w:tplc="19973019" w:tentative="1">
      <w:start w:val="1"/>
      <w:numFmt w:val="lowerLetter"/>
      <w:lvlText w:val="%5."/>
      <w:lvlJc w:val="left"/>
      <w:pPr>
        <w:ind w:left="3600" w:hanging="360"/>
      </w:pPr>
    </w:lvl>
    <w:lvl w:ilvl="5" w:tplc="19973019" w:tentative="1">
      <w:start w:val="1"/>
      <w:numFmt w:val="lowerRoman"/>
      <w:lvlText w:val="%6."/>
      <w:lvlJc w:val="right"/>
      <w:pPr>
        <w:ind w:left="4320" w:hanging="180"/>
      </w:pPr>
    </w:lvl>
    <w:lvl w:ilvl="6" w:tplc="19973019" w:tentative="1">
      <w:start w:val="1"/>
      <w:numFmt w:val="decimal"/>
      <w:lvlText w:val="%7."/>
      <w:lvlJc w:val="left"/>
      <w:pPr>
        <w:ind w:left="5040" w:hanging="360"/>
      </w:pPr>
    </w:lvl>
    <w:lvl w:ilvl="7" w:tplc="19973019" w:tentative="1">
      <w:start w:val="1"/>
      <w:numFmt w:val="lowerLetter"/>
      <w:lvlText w:val="%8."/>
      <w:lvlJc w:val="left"/>
      <w:pPr>
        <w:ind w:left="5760" w:hanging="360"/>
      </w:pPr>
    </w:lvl>
    <w:lvl w:ilvl="8" w:tplc="19973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6">
    <w:multiLevelType w:val="hybridMultilevel"/>
    <w:lvl w:ilvl="0" w:tplc="37346828">
      <w:start w:val="1"/>
      <w:numFmt w:val="decimal"/>
      <w:lvlText w:val="%1."/>
      <w:lvlJc w:val="left"/>
      <w:pPr>
        <w:ind w:left="720" w:hanging="360"/>
      </w:pPr>
    </w:lvl>
    <w:lvl w:ilvl="1" w:tplc="37346828" w:tentative="1">
      <w:start w:val="1"/>
      <w:numFmt w:val="lowerLetter"/>
      <w:lvlText w:val="%2."/>
      <w:lvlJc w:val="left"/>
      <w:pPr>
        <w:ind w:left="1440" w:hanging="360"/>
      </w:pPr>
    </w:lvl>
    <w:lvl w:ilvl="2" w:tplc="37346828" w:tentative="1">
      <w:start w:val="1"/>
      <w:numFmt w:val="lowerRoman"/>
      <w:lvlText w:val="%3."/>
      <w:lvlJc w:val="right"/>
      <w:pPr>
        <w:ind w:left="2160" w:hanging="180"/>
      </w:pPr>
    </w:lvl>
    <w:lvl w:ilvl="3" w:tplc="37346828" w:tentative="1">
      <w:start w:val="1"/>
      <w:numFmt w:val="decimal"/>
      <w:lvlText w:val="%4."/>
      <w:lvlJc w:val="left"/>
      <w:pPr>
        <w:ind w:left="2880" w:hanging="360"/>
      </w:pPr>
    </w:lvl>
    <w:lvl w:ilvl="4" w:tplc="37346828" w:tentative="1">
      <w:start w:val="1"/>
      <w:numFmt w:val="lowerLetter"/>
      <w:lvlText w:val="%5."/>
      <w:lvlJc w:val="left"/>
      <w:pPr>
        <w:ind w:left="3600" w:hanging="360"/>
      </w:pPr>
    </w:lvl>
    <w:lvl w:ilvl="5" w:tplc="37346828" w:tentative="1">
      <w:start w:val="1"/>
      <w:numFmt w:val="lowerRoman"/>
      <w:lvlText w:val="%6."/>
      <w:lvlJc w:val="right"/>
      <w:pPr>
        <w:ind w:left="4320" w:hanging="180"/>
      </w:pPr>
    </w:lvl>
    <w:lvl w:ilvl="6" w:tplc="37346828" w:tentative="1">
      <w:start w:val="1"/>
      <w:numFmt w:val="decimal"/>
      <w:lvlText w:val="%7."/>
      <w:lvlJc w:val="left"/>
      <w:pPr>
        <w:ind w:left="5040" w:hanging="360"/>
      </w:pPr>
    </w:lvl>
    <w:lvl w:ilvl="7" w:tplc="37346828" w:tentative="1">
      <w:start w:val="1"/>
      <w:numFmt w:val="lowerLetter"/>
      <w:lvlText w:val="%8."/>
      <w:lvlJc w:val="left"/>
      <w:pPr>
        <w:ind w:left="5760" w:hanging="360"/>
      </w:pPr>
    </w:lvl>
    <w:lvl w:ilvl="8" w:tplc="37346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5">
    <w:multiLevelType w:val="hybridMultilevel"/>
    <w:lvl w:ilvl="0" w:tplc="39959519">
      <w:start w:val="1"/>
      <w:numFmt w:val="decimal"/>
      <w:lvlText w:val="%1."/>
      <w:lvlJc w:val="left"/>
      <w:pPr>
        <w:ind w:left="720" w:hanging="360"/>
      </w:pPr>
    </w:lvl>
    <w:lvl w:ilvl="1" w:tplc="39959519" w:tentative="1">
      <w:start w:val="1"/>
      <w:numFmt w:val="lowerLetter"/>
      <w:lvlText w:val="%2."/>
      <w:lvlJc w:val="left"/>
      <w:pPr>
        <w:ind w:left="1440" w:hanging="360"/>
      </w:pPr>
    </w:lvl>
    <w:lvl w:ilvl="2" w:tplc="39959519" w:tentative="1">
      <w:start w:val="1"/>
      <w:numFmt w:val="lowerRoman"/>
      <w:lvlText w:val="%3."/>
      <w:lvlJc w:val="right"/>
      <w:pPr>
        <w:ind w:left="2160" w:hanging="180"/>
      </w:pPr>
    </w:lvl>
    <w:lvl w:ilvl="3" w:tplc="39959519" w:tentative="1">
      <w:start w:val="1"/>
      <w:numFmt w:val="decimal"/>
      <w:lvlText w:val="%4."/>
      <w:lvlJc w:val="left"/>
      <w:pPr>
        <w:ind w:left="2880" w:hanging="360"/>
      </w:pPr>
    </w:lvl>
    <w:lvl w:ilvl="4" w:tplc="39959519" w:tentative="1">
      <w:start w:val="1"/>
      <w:numFmt w:val="lowerLetter"/>
      <w:lvlText w:val="%5."/>
      <w:lvlJc w:val="left"/>
      <w:pPr>
        <w:ind w:left="3600" w:hanging="360"/>
      </w:pPr>
    </w:lvl>
    <w:lvl w:ilvl="5" w:tplc="39959519" w:tentative="1">
      <w:start w:val="1"/>
      <w:numFmt w:val="lowerRoman"/>
      <w:lvlText w:val="%6."/>
      <w:lvlJc w:val="right"/>
      <w:pPr>
        <w:ind w:left="4320" w:hanging="180"/>
      </w:pPr>
    </w:lvl>
    <w:lvl w:ilvl="6" w:tplc="39959519" w:tentative="1">
      <w:start w:val="1"/>
      <w:numFmt w:val="decimal"/>
      <w:lvlText w:val="%7."/>
      <w:lvlJc w:val="left"/>
      <w:pPr>
        <w:ind w:left="5040" w:hanging="360"/>
      </w:pPr>
    </w:lvl>
    <w:lvl w:ilvl="7" w:tplc="39959519" w:tentative="1">
      <w:start w:val="1"/>
      <w:numFmt w:val="lowerLetter"/>
      <w:lvlText w:val="%8."/>
      <w:lvlJc w:val="left"/>
      <w:pPr>
        <w:ind w:left="5760" w:hanging="360"/>
      </w:pPr>
    </w:lvl>
    <w:lvl w:ilvl="8" w:tplc="39959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4">
    <w:multiLevelType w:val="hybridMultilevel"/>
    <w:lvl w:ilvl="0" w:tplc="34520579">
      <w:start w:val="1"/>
      <w:numFmt w:val="decimal"/>
      <w:lvlText w:val="%1."/>
      <w:lvlJc w:val="left"/>
      <w:pPr>
        <w:ind w:left="720" w:hanging="360"/>
      </w:pPr>
    </w:lvl>
    <w:lvl w:ilvl="1" w:tplc="34520579" w:tentative="1">
      <w:start w:val="1"/>
      <w:numFmt w:val="lowerLetter"/>
      <w:lvlText w:val="%2."/>
      <w:lvlJc w:val="left"/>
      <w:pPr>
        <w:ind w:left="1440" w:hanging="360"/>
      </w:pPr>
    </w:lvl>
    <w:lvl w:ilvl="2" w:tplc="34520579" w:tentative="1">
      <w:start w:val="1"/>
      <w:numFmt w:val="lowerRoman"/>
      <w:lvlText w:val="%3."/>
      <w:lvlJc w:val="right"/>
      <w:pPr>
        <w:ind w:left="2160" w:hanging="180"/>
      </w:pPr>
    </w:lvl>
    <w:lvl w:ilvl="3" w:tplc="34520579" w:tentative="1">
      <w:start w:val="1"/>
      <w:numFmt w:val="decimal"/>
      <w:lvlText w:val="%4."/>
      <w:lvlJc w:val="left"/>
      <w:pPr>
        <w:ind w:left="2880" w:hanging="360"/>
      </w:pPr>
    </w:lvl>
    <w:lvl w:ilvl="4" w:tplc="34520579" w:tentative="1">
      <w:start w:val="1"/>
      <w:numFmt w:val="lowerLetter"/>
      <w:lvlText w:val="%5."/>
      <w:lvlJc w:val="left"/>
      <w:pPr>
        <w:ind w:left="3600" w:hanging="360"/>
      </w:pPr>
    </w:lvl>
    <w:lvl w:ilvl="5" w:tplc="34520579" w:tentative="1">
      <w:start w:val="1"/>
      <w:numFmt w:val="lowerRoman"/>
      <w:lvlText w:val="%6."/>
      <w:lvlJc w:val="right"/>
      <w:pPr>
        <w:ind w:left="4320" w:hanging="180"/>
      </w:pPr>
    </w:lvl>
    <w:lvl w:ilvl="6" w:tplc="34520579" w:tentative="1">
      <w:start w:val="1"/>
      <w:numFmt w:val="decimal"/>
      <w:lvlText w:val="%7."/>
      <w:lvlJc w:val="left"/>
      <w:pPr>
        <w:ind w:left="5040" w:hanging="360"/>
      </w:pPr>
    </w:lvl>
    <w:lvl w:ilvl="7" w:tplc="34520579" w:tentative="1">
      <w:start w:val="1"/>
      <w:numFmt w:val="lowerLetter"/>
      <w:lvlText w:val="%8."/>
      <w:lvlJc w:val="left"/>
      <w:pPr>
        <w:ind w:left="5760" w:hanging="360"/>
      </w:pPr>
    </w:lvl>
    <w:lvl w:ilvl="8" w:tplc="34520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3">
    <w:multiLevelType w:val="hybridMultilevel"/>
    <w:lvl w:ilvl="0" w:tplc="51643732">
      <w:start w:val="1"/>
      <w:numFmt w:val="decimal"/>
      <w:lvlText w:val="%1."/>
      <w:lvlJc w:val="left"/>
      <w:pPr>
        <w:ind w:left="720" w:hanging="360"/>
      </w:pPr>
    </w:lvl>
    <w:lvl w:ilvl="1" w:tplc="51643732" w:tentative="1">
      <w:start w:val="1"/>
      <w:numFmt w:val="lowerLetter"/>
      <w:lvlText w:val="%2."/>
      <w:lvlJc w:val="left"/>
      <w:pPr>
        <w:ind w:left="1440" w:hanging="360"/>
      </w:pPr>
    </w:lvl>
    <w:lvl w:ilvl="2" w:tplc="51643732" w:tentative="1">
      <w:start w:val="1"/>
      <w:numFmt w:val="lowerRoman"/>
      <w:lvlText w:val="%3."/>
      <w:lvlJc w:val="right"/>
      <w:pPr>
        <w:ind w:left="2160" w:hanging="180"/>
      </w:pPr>
    </w:lvl>
    <w:lvl w:ilvl="3" w:tplc="51643732" w:tentative="1">
      <w:start w:val="1"/>
      <w:numFmt w:val="decimal"/>
      <w:lvlText w:val="%4."/>
      <w:lvlJc w:val="left"/>
      <w:pPr>
        <w:ind w:left="2880" w:hanging="360"/>
      </w:pPr>
    </w:lvl>
    <w:lvl w:ilvl="4" w:tplc="51643732" w:tentative="1">
      <w:start w:val="1"/>
      <w:numFmt w:val="lowerLetter"/>
      <w:lvlText w:val="%5."/>
      <w:lvlJc w:val="left"/>
      <w:pPr>
        <w:ind w:left="3600" w:hanging="360"/>
      </w:pPr>
    </w:lvl>
    <w:lvl w:ilvl="5" w:tplc="51643732" w:tentative="1">
      <w:start w:val="1"/>
      <w:numFmt w:val="lowerRoman"/>
      <w:lvlText w:val="%6."/>
      <w:lvlJc w:val="right"/>
      <w:pPr>
        <w:ind w:left="4320" w:hanging="180"/>
      </w:pPr>
    </w:lvl>
    <w:lvl w:ilvl="6" w:tplc="51643732" w:tentative="1">
      <w:start w:val="1"/>
      <w:numFmt w:val="decimal"/>
      <w:lvlText w:val="%7."/>
      <w:lvlJc w:val="left"/>
      <w:pPr>
        <w:ind w:left="5040" w:hanging="360"/>
      </w:pPr>
    </w:lvl>
    <w:lvl w:ilvl="7" w:tplc="51643732" w:tentative="1">
      <w:start w:val="1"/>
      <w:numFmt w:val="lowerLetter"/>
      <w:lvlText w:val="%8."/>
      <w:lvlJc w:val="left"/>
      <w:pPr>
        <w:ind w:left="5760" w:hanging="360"/>
      </w:pPr>
    </w:lvl>
    <w:lvl w:ilvl="8" w:tplc="51643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2">
    <w:multiLevelType w:val="hybridMultilevel"/>
    <w:lvl w:ilvl="0" w:tplc="546498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452">
    <w:abstractNumId w:val="15452"/>
  </w:num>
  <w:num w:numId="15453">
    <w:abstractNumId w:val="15453"/>
  </w:num>
  <w:num w:numId="15454">
    <w:abstractNumId w:val="15454"/>
  </w:num>
  <w:num w:numId="15455">
    <w:abstractNumId w:val="15455"/>
  </w:num>
  <w:num w:numId="15456">
    <w:abstractNumId w:val="15456"/>
  </w:num>
  <w:num w:numId="15457">
    <w:abstractNumId w:val="15457"/>
  </w:num>
  <w:num w:numId="15458">
    <w:abstractNumId w:val="15458"/>
  </w:num>
  <w:num w:numId="15459">
    <w:abstractNumId w:val="15459"/>
  </w:num>
  <w:num w:numId="15460">
    <w:abstractNumId w:val="15460"/>
  </w:num>
  <w:num w:numId="15461">
    <w:abstractNumId w:val="15461"/>
  </w:num>
  <w:num w:numId="15462">
    <w:abstractNumId w:val="15462"/>
  </w:num>
  <w:num w:numId="15463">
    <w:abstractNumId w:val="15463"/>
  </w:num>
  <w:num w:numId="15464">
    <w:abstractNumId w:val="15464"/>
  </w:num>
  <w:num w:numId="15465">
    <w:abstractNumId w:val="15465"/>
  </w:num>
  <w:num w:numId="15466">
    <w:abstractNumId w:val="15466"/>
  </w:num>
  <w:num w:numId="15467">
    <w:abstractNumId w:val="15467"/>
  </w:num>
  <w:num w:numId="15468">
    <w:abstractNumId w:val="15468"/>
  </w:num>
  <w:num w:numId="15469">
    <w:abstractNumId w:val="15469"/>
  </w:num>
  <w:num w:numId="15470">
    <w:abstractNumId w:val="15470"/>
  </w:num>
  <w:num w:numId="15471">
    <w:abstractNumId w:val="15471"/>
  </w:num>
  <w:num w:numId="15472">
    <w:abstractNumId w:val="15472"/>
  </w:num>
  <w:num w:numId="15473">
    <w:abstractNumId w:val="15473"/>
  </w:num>
  <w:num w:numId="15474">
    <w:abstractNumId w:val="15474"/>
  </w:num>
  <w:num w:numId="15475">
    <w:abstractNumId w:val="15475"/>
  </w:num>
  <w:num w:numId="15476">
    <w:abstractNumId w:val="15476"/>
  </w:num>
  <w:num w:numId="15477">
    <w:abstractNumId w:val="15477"/>
  </w:num>
  <w:num w:numId="15478">
    <w:abstractNumId w:val="15478"/>
  </w:num>
  <w:num w:numId="15479">
    <w:abstractNumId w:val="15479"/>
  </w:num>
  <w:num w:numId="15480">
    <w:abstractNumId w:val="15480"/>
  </w:num>
  <w:num w:numId="15481">
    <w:abstractNumId w:val="15481"/>
  </w:num>
  <w:num w:numId="15482">
    <w:abstractNumId w:val="15482"/>
  </w:num>
  <w:num w:numId="15483">
    <w:abstractNumId w:val="15483"/>
  </w:num>
  <w:num w:numId="15484">
    <w:abstractNumId w:val="15484"/>
  </w:num>
  <w:num w:numId="15485">
    <w:abstractNumId w:val="15485"/>
  </w:num>
  <w:num w:numId="15486">
    <w:abstractNumId w:val="15486"/>
  </w:num>
  <w:num w:numId="15487">
    <w:abstractNumId w:val="15487"/>
  </w:num>
  <w:num w:numId="15488">
    <w:abstractNumId w:val="15488"/>
  </w:num>
  <w:num w:numId="15489">
    <w:abstractNumId w:val="15489"/>
  </w:num>
  <w:num w:numId="15490">
    <w:abstractNumId w:val="15490"/>
  </w:num>
  <w:num w:numId="15491">
    <w:abstractNumId w:val="15491"/>
  </w:num>
  <w:num w:numId="15492">
    <w:abstractNumId w:val="15492"/>
  </w:num>
  <w:num w:numId="15493">
    <w:abstractNumId w:val="15493"/>
  </w:num>
  <w:num w:numId="15494">
    <w:abstractNumId w:val="15494"/>
  </w:num>
  <w:num w:numId="15495">
    <w:abstractNumId w:val="15495"/>
  </w:num>
  <w:num w:numId="15496">
    <w:abstractNumId w:val="15496"/>
  </w:num>
  <w:num w:numId="15497">
    <w:abstractNumId w:val="15497"/>
  </w:num>
  <w:num w:numId="15498">
    <w:abstractNumId w:val="15498"/>
  </w:num>
  <w:num w:numId="15499">
    <w:abstractNumId w:val="15499"/>
  </w:num>
  <w:num w:numId="15500">
    <w:abstractNumId w:val="15500"/>
  </w:num>
  <w:num w:numId="15501">
    <w:abstractNumId w:val="15501"/>
  </w:num>
  <w:num w:numId="15502">
    <w:abstractNumId w:val="15502"/>
  </w:num>
  <w:num w:numId="15503">
    <w:abstractNumId w:val="15503"/>
  </w:num>
  <w:num w:numId="15504">
    <w:abstractNumId w:val="15504"/>
  </w:num>
  <w:num w:numId="15505">
    <w:abstractNumId w:val="15505"/>
  </w:num>
  <w:num w:numId="15506">
    <w:abstractNumId w:val="15506"/>
  </w:num>
  <w:num w:numId="15507">
    <w:abstractNumId w:val="15507"/>
  </w:num>
  <w:num w:numId="15508">
    <w:abstractNumId w:val="15508"/>
  </w:num>
  <w:num w:numId="15509">
    <w:abstractNumId w:val="15509"/>
  </w:num>
  <w:num w:numId="15510">
    <w:abstractNumId w:val="15510"/>
  </w:num>
  <w:num w:numId="15511">
    <w:abstractNumId w:val="15511"/>
  </w:num>
  <w:num w:numId="15512">
    <w:abstractNumId w:val="15512"/>
  </w:num>
  <w:num w:numId="15513">
    <w:abstractNumId w:val="15513"/>
  </w:num>
  <w:num w:numId="15514">
    <w:abstractNumId w:val="15514"/>
  </w:num>
  <w:num w:numId="15515">
    <w:abstractNumId w:val="15515"/>
  </w:num>
  <w:num w:numId="15516">
    <w:abstractNumId w:val="15516"/>
  </w:num>
  <w:num w:numId="15517">
    <w:abstractNumId w:val="15517"/>
  </w:num>
  <w:num w:numId="15518">
    <w:abstractNumId w:val="15518"/>
  </w:num>
  <w:num w:numId="15519">
    <w:abstractNumId w:val="15519"/>
  </w:num>
  <w:num w:numId="15520">
    <w:abstractNumId w:val="15520"/>
  </w:num>
  <w:num w:numId="15521">
    <w:abstractNumId w:val="15521"/>
  </w:num>
  <w:num w:numId="15522">
    <w:abstractNumId w:val="15522"/>
  </w:num>
  <w:num w:numId="15523">
    <w:abstractNumId w:val="15523"/>
  </w:num>
  <w:num w:numId="15524">
    <w:abstractNumId w:val="15524"/>
  </w:num>
  <w:num w:numId="15525">
    <w:abstractNumId w:val="15525"/>
  </w:num>
  <w:num w:numId="15526">
    <w:abstractNumId w:val="15526"/>
  </w:num>
  <w:num w:numId="15527">
    <w:abstractNumId w:val="15527"/>
  </w:num>
  <w:num w:numId="15528">
    <w:abstractNumId w:val="15528"/>
  </w:num>
  <w:num w:numId="15529">
    <w:abstractNumId w:val="15529"/>
  </w:num>
  <w:num w:numId="15530">
    <w:abstractNumId w:val="15530"/>
  </w:num>
  <w:num w:numId="15531">
    <w:abstractNumId w:val="15531"/>
  </w:num>
  <w:num w:numId="15532">
    <w:abstractNumId w:val="15532"/>
  </w:num>
  <w:num w:numId="15533">
    <w:abstractNumId w:val="15533"/>
  </w:num>
  <w:num w:numId="15534">
    <w:abstractNumId w:val="15534"/>
  </w:num>
  <w:num w:numId="15535">
    <w:abstractNumId w:val="15535"/>
  </w:num>
  <w:num w:numId="15536">
    <w:abstractNumId w:val="15536"/>
  </w:num>
  <w:num w:numId="15537">
    <w:abstractNumId w:val="15537"/>
  </w:num>
  <w:num w:numId="15538">
    <w:abstractNumId w:val="155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50886562" Type="http://schemas.openxmlformats.org/officeDocument/2006/relationships/comments" Target="comments.xml"/><Relationship Id="rId164884817" Type="http://schemas.microsoft.com/office/2011/relationships/commentsExtended" Target="commentsExtended.xml"/><Relationship Id="rId61002883" Type="http://schemas.openxmlformats.org/officeDocument/2006/relationships/image" Target="media/imgrId61002883.jpg"/><Relationship Id="rId607267ece1ec6dd84" Type="http://schemas.openxmlformats.org/officeDocument/2006/relationships/hyperlink" Target="https://iservice.lombardini.it/jsp/Template2/manuale.jsp?id=547&amp;parent=1273" TargetMode="External"/><Relationship Id="rId714667ece1ec6dfad" Type="http://schemas.openxmlformats.org/officeDocument/2006/relationships/hyperlink" Target="https://iservice.lombardini.it/jsp/Template2/manuale.jsp?id=548&amp;parent=1273" TargetMode="External"/><Relationship Id="rId666867ece1ec6e33a" Type="http://schemas.openxmlformats.org/officeDocument/2006/relationships/hyperlink" Target="https://iservice.lombardini.it/jsp/Template2/manuale.jsp?id=624&amp;parent=1273" TargetMode="External"/><Relationship Id="rId302067ece1ec6e6c3" Type="http://schemas.openxmlformats.org/officeDocument/2006/relationships/hyperlink" Target="https://iservice.lombardini.it/jsp/Template2/manuale.jsp?id=624&amp;parent=1273" TargetMode="External"/><Relationship Id="rId482267ece1ec6eb33" Type="http://schemas.openxmlformats.org/officeDocument/2006/relationships/hyperlink" Target="https://iservice.lombardini.it/jsp/Template2/manuale.jsp?id=624&amp;parent=1273" TargetMode="External"/><Relationship Id="rId196267ece1ec6ed12" Type="http://schemas.openxmlformats.org/officeDocument/2006/relationships/hyperlink" Target="https://iservice.lombardini.it/jsp/Template2/manuale.jsp?id=640&amp;parent=1273" TargetMode="External"/><Relationship Id="rId904167ece1ec6eee9" Type="http://schemas.openxmlformats.org/officeDocument/2006/relationships/hyperlink" Target="https://iservice.lombardini.it/jsp/Template2/manuale.jsp?id=639&amp;parent=1273" TargetMode="External"/><Relationship Id="rId704267ece1ec6f0c1" Type="http://schemas.openxmlformats.org/officeDocument/2006/relationships/hyperlink" Target="https://iservice.lombardini.it/jsp/Template2/manuale.jsp?id=631&amp;parent=1273" TargetMode="External"/><Relationship Id="rId287267ece1ec6f2a2" Type="http://schemas.openxmlformats.org/officeDocument/2006/relationships/hyperlink" Target="https://iservice.lombardini.it/jsp/Template2/manuale.jsp?id=629&amp;parent=1273" TargetMode="External"/><Relationship Id="rId922967ece1ec6f660" Type="http://schemas.openxmlformats.org/officeDocument/2006/relationships/hyperlink" Target="https://iservice.lombardini.it/jsp/Template4/manuale.jsp?id=2681&amp;parent=1273" TargetMode="External"/><Relationship Id="rId977967ece1ec6f954" Type="http://schemas.openxmlformats.org/officeDocument/2006/relationships/hyperlink" Target="https://iservice.lombardini.it/jsp/Template4/manuale.jsp?id=2682&amp;parent=1273" TargetMode="External"/><Relationship Id="rId969067ece1ec6fc76" Type="http://schemas.openxmlformats.org/officeDocument/2006/relationships/hyperlink" Target="https://iservice.lombardini.it/jsp/Template4/manuale.jsp?id=2683&amp;parent=1273" TargetMode="External"/><Relationship Id="rId249967ece1ec6ff9b" Type="http://schemas.openxmlformats.org/officeDocument/2006/relationships/hyperlink" Target="https://iservice.lombardini.it/jsp/Template4/manuale.jsp?id=2684&amp;parent=1273" TargetMode="External"/><Relationship Id="rId789267ece1ec70823" Type="http://schemas.openxmlformats.org/officeDocument/2006/relationships/hyperlink" Target="https://iservice.lombardini.it/jsp/Template2/manuale.jsp?id=573&amp;parent=1273" TargetMode="External"/><Relationship Id="rId869467ece1ec70b41" Type="http://schemas.openxmlformats.org/officeDocument/2006/relationships/hyperlink" Target="https://iservice.lombardini.it/jsp/Template2/manuale.jsp?id=573&amp;parent=1273" TargetMode="External"/><Relationship Id="rId119267ece1ec89d19" Type="http://schemas.openxmlformats.org/officeDocument/2006/relationships/hyperlink" Target="https://iservice.lombardini.it/jsp/Template2/manuale.jsp?id=642&amp;parent=1273&amp;txts=3.3.2" TargetMode="External"/><Relationship Id="rId793767ece1ec94995" Type="http://schemas.openxmlformats.org/officeDocument/2006/relationships/hyperlink" Target="https://iservice.lombardini.it/jsp/Template2/manuale.jsp?id=574&amp;parent=1273" TargetMode="External"/><Relationship Id="rId417067ece1ece8c39" Type="http://schemas.openxmlformats.org/officeDocument/2006/relationships/hyperlink" Target="https://iservice.lombardini.it/jsp/Template2/manuale.jsp?id=576&amp;parent=1273" TargetMode="External"/><Relationship Id="rId550167ece1ed827bd" Type="http://schemas.openxmlformats.org/officeDocument/2006/relationships/hyperlink" Target="https://iservice.lombardini.it/jsp/Template2/manuale.jsp?id=573&amp;parent=1273" TargetMode="External"/><Relationship Id="rId856367ece1edb4ada" Type="http://schemas.openxmlformats.org/officeDocument/2006/relationships/hyperlink" Target="https://iservice.lombardini.it/jsp/Template2/manuale.jsp?id=577&amp;parent=1273" TargetMode="External"/><Relationship Id="rId398667ece1edb5d81" Type="http://schemas.openxmlformats.org/officeDocument/2006/relationships/hyperlink" Target="https://iservice.lombardini.it/jsp/Template2/manuale.jsp?id=577&amp;parent=1273" TargetMode="External"/><Relationship Id="rId994667ece1edd32b5" Type="http://schemas.openxmlformats.org/officeDocument/2006/relationships/hyperlink" Target="https://iservice.lombardini.it/jsp/Template2/manuale.jsp?id=577&amp;parent=1273" TargetMode="External"/><Relationship Id="rId788467ece1edd3a11" Type="http://schemas.openxmlformats.org/officeDocument/2006/relationships/hyperlink" Target="https://iservice.lombardini.it/jsp/Template2/manuale.jsp?id=605&amp;parent=1273" TargetMode="External"/><Relationship Id="rId596367ece1ee00b74" Type="http://schemas.openxmlformats.org/officeDocument/2006/relationships/hyperlink" Target="https://iservice.lombardini.it/jsp/Template2/manuale.jsp?id=577&amp;parent=1273" TargetMode="External"/><Relationship Id="rId977567ece1eec3e67" Type="http://schemas.openxmlformats.org/officeDocument/2006/relationships/hyperlink" Target="https://iservice.lombardini.it/jsp/Template2/manuale.jsp?id=605&amp;parent=1273" TargetMode="External"/><Relationship Id="rId704867ece1ef0d220" Type="http://schemas.openxmlformats.org/officeDocument/2006/relationships/hyperlink" Target="https://www.youtube.com/embed/V4aXYc_0x8U?showinfo=0&amp;rel=0" TargetMode="External"/><Relationship Id="rId267267ece1ef4ce48" Type="http://schemas.openxmlformats.org/officeDocument/2006/relationships/hyperlink" Target="https://iservice.lombardini.it/jsp/Template2/manuale.jsp?id=573&amp;parent=1273" TargetMode="External"/><Relationship Id="rId911867ece1ef808db" Type="http://schemas.openxmlformats.org/officeDocument/2006/relationships/hyperlink" Target="https://iservice.lombardini.it/jsp/Template2/manuale.jsp?id=578&amp;parent=1273" TargetMode="External"/><Relationship Id="rId714767ece1ef818ee" Type="http://schemas.openxmlformats.org/officeDocument/2006/relationships/hyperlink" Target="https://iservice.lombardini.it/jsp/Template2/manuale.jsp?id=573&amp;parent=1273" TargetMode="External"/><Relationship Id="rId613667ece1efaba2d" Type="http://schemas.openxmlformats.org/officeDocument/2006/relationships/hyperlink" Target="https://iservice.lombardini.it/jsp/Template2/manuale.jsp?id=580&amp;parent=1273" TargetMode="External"/><Relationship Id="rId500867ece1efac001" Type="http://schemas.openxmlformats.org/officeDocument/2006/relationships/hyperlink" Target="https://iservice.lombardini.it/jsp/Template2/manuale.jsp?id=580&amp;parent=1273" TargetMode="External"/><Relationship Id="rId585367ece1efac30f" Type="http://schemas.openxmlformats.org/officeDocument/2006/relationships/hyperlink" Target="https://iservice.lombardini.it/jsp/Template2/manuale.jsp?id=573&amp;parent=1273" TargetMode="External"/><Relationship Id="rId600267ece1efbab90" Type="http://schemas.openxmlformats.org/officeDocument/2006/relationships/hyperlink" Target="https://iservice.lombardini.it/jsp/Template2/manuale.jsp?id=603&amp;parent=1273" TargetMode="External"/><Relationship Id="rId795067ece1efbbb98" Type="http://schemas.openxmlformats.org/officeDocument/2006/relationships/hyperlink" Target="https://iservice.lombardini.it/jsp/Template2/manuale.jsp?id=573&amp;parent=1273" TargetMode="External"/><Relationship Id="rId439467ece1efbc6ea" Type="http://schemas.openxmlformats.org/officeDocument/2006/relationships/hyperlink" Target="https://iservice.lombardini.it/jsp/Template2/manuale.jsp?id=573&amp;parent=1273" TargetMode="External"/><Relationship Id="rId922267ece1efbcdc9" Type="http://schemas.openxmlformats.org/officeDocument/2006/relationships/hyperlink" Target="https://iservice.lombardini.it/jsp/Template2/manuale.jsp?id=573&amp;parent=1273" TargetMode="External"/><Relationship Id="rId763567ece1efbdc28" Type="http://schemas.openxmlformats.org/officeDocument/2006/relationships/hyperlink" Target="https://iservice.lombardini.it/jsp/Template2/manuale.jsp?id=573&amp;parent=1273" TargetMode="External"/><Relationship Id="rId361767ece1efbe1ca" Type="http://schemas.openxmlformats.org/officeDocument/2006/relationships/hyperlink" Target="https://iservice.lombardini.it/jsp/Template2/manuale.jsp?id=573&amp;parent=1273" TargetMode="External"/><Relationship Id="rId558967ece1efe8531" Type="http://schemas.openxmlformats.org/officeDocument/2006/relationships/hyperlink" Target="https://iservice.lombardini.it/jsp/Template2/manuale.jsp?id=573&amp;parent=1273" TargetMode="External"/><Relationship Id="rId175867ece1f0d6da1" Type="http://schemas.openxmlformats.org/officeDocument/2006/relationships/hyperlink" Target="https://iservice.lombardini.it/jsp/Template2/manuale.jsp?id=573&amp;parent=1273" TargetMode="External"/><Relationship Id="rId580667ece1f0d7098" Type="http://schemas.openxmlformats.org/officeDocument/2006/relationships/hyperlink" Target="https://iservice.lombardini.it/jsp/Template2/manuale.jsp?id=573&amp;parent=1273" TargetMode="External"/><Relationship Id="rId781967ece1f0d7b89" Type="http://schemas.openxmlformats.org/officeDocument/2006/relationships/hyperlink" Target="https://iservice.lombardini.it/jsp/Template2/manuale.jsp?id=573&amp;parent=1273" TargetMode="External"/><Relationship Id="rId252067ece1f0d8b31" Type="http://schemas.openxmlformats.org/officeDocument/2006/relationships/hyperlink" Target="https://iservice.lombardini.it/jsp/Template2/manuale.jsp?id=573&amp;parent=1273" TargetMode="External"/><Relationship Id="rId744467ece1f109af8" Type="http://schemas.openxmlformats.org/officeDocument/2006/relationships/hyperlink" Target="https://iservice.lombardini.it/jsp/Template2/manuale.jsp?id=573&amp;parent=1273" TargetMode="External"/><Relationship Id="rId802867ece1f11e310" Type="http://schemas.openxmlformats.org/officeDocument/2006/relationships/hyperlink" Target="https://iservice.lombardini.it/jsp/Template2/manuale.jsp?id=573&amp;parent=1273" TargetMode="External"/><Relationship Id="rId656967ece1f11f430" Type="http://schemas.openxmlformats.org/officeDocument/2006/relationships/hyperlink" Target="https://iservice.lombardini.it/jsp/Template2/manuale.jsp?id=573&amp;parent=1273" TargetMode="External"/><Relationship Id="rId710967ece1f136fd7" Type="http://schemas.openxmlformats.org/officeDocument/2006/relationships/hyperlink" Target="https://iservice.lombardini.it/jsp/Template2/manuale.jsp?id=573&amp;parent=1273" TargetMode="External"/><Relationship Id="rId450967ece1f1373ff" Type="http://schemas.openxmlformats.org/officeDocument/2006/relationships/hyperlink" Target="https://iservice.lombardini.it/jsp/Template2/manuale.jsp?id=560&amp;parent=1273" TargetMode="External"/><Relationship Id="rId447767ece1f168084" Type="http://schemas.openxmlformats.org/officeDocument/2006/relationships/hyperlink" Target="https://iservice.lombardini.it/jsp/Template2/manuale.jsp?id=590&amp;parent=1273" TargetMode="External"/><Relationship Id="rId259767ece1f17dd2a" Type="http://schemas.openxmlformats.org/officeDocument/2006/relationships/hyperlink" Target="https://iservice.lombardini.it/jsp/Template2/manuale.jsp?id=600&amp;parent=1273" TargetMode="External"/><Relationship Id="rId152867ece1f17e0a3" Type="http://schemas.openxmlformats.org/officeDocument/2006/relationships/hyperlink" Target="https://iservice.lombardini.it/jsp/Template2/manuale.jsp?id=573&amp;parent=1273" TargetMode="External"/><Relationship Id="rId766667ece1f232d8b" Type="http://schemas.openxmlformats.org/officeDocument/2006/relationships/hyperlink" Target="https://iservice.lombardini.it/jsp/Template2/manuale.jsp?id=573&amp;parent=1273" TargetMode="External"/><Relationship Id="rId463867ece1f234bf4" Type="http://schemas.openxmlformats.org/officeDocument/2006/relationships/hyperlink" Target="https://iservice.lombardini.it/jsp/Template2/manuale.jsp?id=588&amp;parent=1273" TargetMode="External"/><Relationship Id="rId484067ece1f254d0a" Type="http://schemas.openxmlformats.org/officeDocument/2006/relationships/hyperlink" Target="https://iservice.lombardini.it/jsp/Template2/manuale.jsp?id=589&amp;parent=1273" TargetMode="External"/><Relationship Id="rId937667ece1f2551a1" Type="http://schemas.openxmlformats.org/officeDocument/2006/relationships/hyperlink" Target="https://iservice.lombardini.it/jsp/Template2/manuale.jsp?id=589&amp;parent=1273" TargetMode="External"/><Relationship Id="rId456967ece1f261335" Type="http://schemas.openxmlformats.org/officeDocument/2006/relationships/hyperlink" Target="https://iservice.lombardini.it/jsp/Template2/manuale.jsp?id=561&amp;parent=1273" TargetMode="External"/><Relationship Id="rId794767ece1f283d09" Type="http://schemas.openxmlformats.org/officeDocument/2006/relationships/hyperlink" Target="https://iservice.lombardini.it/jsp/Template2/manuale.jsp?id=573&amp;parent=1273" TargetMode="External"/><Relationship Id="rId304267ece1f28441c" Type="http://schemas.openxmlformats.org/officeDocument/2006/relationships/hyperlink" Target="https://iservice.lombardini.it/jsp/Template2/manuale.jsp?id=640&amp;parent=1273" TargetMode="External"/><Relationship Id="rId963967ece1f2845a2" Type="http://schemas.openxmlformats.org/officeDocument/2006/relationships/hyperlink" Target="https://iservice.lombardini.it/jsp/Template2/manuale.jsp?id=639&amp;parent=1273" TargetMode="External"/><Relationship Id="rId104367ece1f284717" Type="http://schemas.openxmlformats.org/officeDocument/2006/relationships/hyperlink" Target="https://iservice.lombardini.it/jsp/Template2/manuale.jsp?id=631&amp;parent=1273" TargetMode="External"/><Relationship Id="rId250867ece1f284890" Type="http://schemas.openxmlformats.org/officeDocument/2006/relationships/hyperlink" Target="https://iservice.lombardini.it/jsp/Template2/manuale.jsp?id=629&amp;parent=1273" TargetMode="External"/><Relationship Id="rId608767ece1f285dd9" Type="http://schemas.openxmlformats.org/officeDocument/2006/relationships/hyperlink" Target="https://iservice.lombardini.it/jsp/Template2/manuale.jsp?id=573&amp;parent=1273" TargetMode="External"/><Relationship Id="rId739567ece1f2b4aa5" Type="http://schemas.openxmlformats.org/officeDocument/2006/relationships/hyperlink" Target="https://iservice.lombardini.it/jsp/Template2/manuale.jsp?id=573&amp;parent=1273" TargetMode="External"/><Relationship Id="rId304267ece1f2b5038" Type="http://schemas.openxmlformats.org/officeDocument/2006/relationships/hyperlink" Target="https://iservice.lombardini.it/jsp/Template2/manuale.jsp?id=573&amp;parent=1273" TargetMode="External"/><Relationship Id="rId441367ece1f2d9aea" Type="http://schemas.openxmlformats.org/officeDocument/2006/relationships/hyperlink" Target="https://iservice.lombardini.it/jsp/Template2/manuale.jsp?id=585&amp;parent=1273" TargetMode="External"/><Relationship Id="rId784367ece1f2e4b5e" Type="http://schemas.openxmlformats.org/officeDocument/2006/relationships/hyperlink" Target="https://iservice.lombardini.it/jsp/Template2/manuale.jsp?id=637&amp;parent=1273" TargetMode="External"/><Relationship Id="rId514467ece1f2ef39b" Type="http://schemas.openxmlformats.org/officeDocument/2006/relationships/hyperlink" Target="https://iservice.lombardini.it/jsp/Template2/manuale.jsp?id=637&amp;parent=1273" TargetMode="External"/><Relationship Id="rId883667ece1f32b918" Type="http://schemas.openxmlformats.org/officeDocument/2006/relationships/hyperlink" Target="https://iservice.lombardini.it/jsp/Template2/manuale.jsp?id=573&amp;parent=1273" TargetMode="External"/><Relationship Id="rId141167ece1f39114f" Type="http://schemas.openxmlformats.org/officeDocument/2006/relationships/hyperlink" Target="https://iservice.lombardini.it/jsp/Template2/manuale.jsp?id=573&amp;parent=1273" TargetMode="External"/><Relationship Id="rId184767ece1f3cb94c" Type="http://schemas.openxmlformats.org/officeDocument/2006/relationships/hyperlink" Target="https://iservice.lombardini.it/jsp/Template2/manuale.jsp?id=583&amp;parent=1273" TargetMode="External"/><Relationship Id="rId195967ece1f3d805c" Type="http://schemas.openxmlformats.org/officeDocument/2006/relationships/hyperlink" Target="https://iservice.lombardini.it/jsp/Template2/manuale.jsp?id=585&amp;parent=1273" TargetMode="External"/><Relationship Id="rId950767ece1f3e685f" Type="http://schemas.openxmlformats.org/officeDocument/2006/relationships/hyperlink" Target="https://iservice.lombardini.it/jsp/Template2/manuale.jsp?id=573&amp;parent=1273" TargetMode="External"/><Relationship Id="rId683867ece1f48f3ed" Type="http://schemas.openxmlformats.org/officeDocument/2006/relationships/hyperlink" Target="https://iservice.lombardini.it/jsp/Template2/manuale.jsp?id=584&amp;parent=1273" TargetMode="External"/><Relationship Id="rId811967ece1f49bf45" Type="http://schemas.openxmlformats.org/officeDocument/2006/relationships/hyperlink" Target="https://iservice.lombardini.it/jsp/Template2/manuale.jsp?id=573&amp;parent=1273" TargetMode="External"/><Relationship Id="rId227867ece1f4b92ed" Type="http://schemas.openxmlformats.org/officeDocument/2006/relationships/hyperlink" Target="https://iservice.lombardini.it/jsp/Template2/manuale.jsp?id=573&amp;parent=1273" TargetMode="External"/><Relationship Id="rId480367ece1f4c34f7" Type="http://schemas.openxmlformats.org/officeDocument/2006/relationships/hyperlink" Target="https://iservice.lombardini.it/jsp/Template2/manuale.jsp?id=573&amp;parent=1273" TargetMode="External"/><Relationship Id="rId978467ece1f4cfd3b" Type="http://schemas.openxmlformats.org/officeDocument/2006/relationships/hyperlink" Target="https://iservice.lombardini.it/jsp/Template2/manuale.jsp?id=573&amp;parent=1273" TargetMode="External"/><Relationship Id="rId759367ece1ec7d652" Type="http://schemas.openxmlformats.org/officeDocument/2006/relationships/image" Target="media/imgrId759367ece1ec7d652.jpg"/><Relationship Id="rId377767ece1ec8950a" Type="http://schemas.openxmlformats.org/officeDocument/2006/relationships/image" Target="media/imgrId377767ece1ec8950a.jpg"/><Relationship Id="rId342167ece1ec94219" Type="http://schemas.openxmlformats.org/officeDocument/2006/relationships/image" Target="media/imgrId342167ece1ec94219.jpg"/><Relationship Id="rId959567ece1eca1dd5" Type="http://schemas.openxmlformats.org/officeDocument/2006/relationships/image" Target="media/imgrId959567ece1eca1dd5.jpg"/><Relationship Id="rId872867ece1ecb0af3" Type="http://schemas.openxmlformats.org/officeDocument/2006/relationships/image" Target="media/imgrId872867ece1ecb0af3.jpg"/><Relationship Id="rId601067ece1ecbfc81" Type="http://schemas.openxmlformats.org/officeDocument/2006/relationships/image" Target="media/imgrId601067ece1ecbfc81.jpg"/><Relationship Id="rId254167ece1ecced2e" Type="http://schemas.openxmlformats.org/officeDocument/2006/relationships/image" Target="media/imgrId254167ece1ecced2e.jpg"/><Relationship Id="rId249767ece1ecdbe9f" Type="http://schemas.openxmlformats.org/officeDocument/2006/relationships/image" Target="media/imgrId249767ece1ecdbe9f.jpg"/><Relationship Id="rId136667ece1ece838f" Type="http://schemas.openxmlformats.org/officeDocument/2006/relationships/image" Target="media/imgrId136667ece1ece838f.jpg"/><Relationship Id="rId517867ece1ed057b6" Type="http://schemas.openxmlformats.org/officeDocument/2006/relationships/image" Target="media/imgrId517867ece1ed057b6.jpg"/><Relationship Id="rId535767ece1ed18e83" Type="http://schemas.openxmlformats.org/officeDocument/2006/relationships/image" Target="media/imgrId535767ece1ed18e83.jpg"/><Relationship Id="rId460867ece1ed496c5" Type="http://schemas.openxmlformats.org/officeDocument/2006/relationships/image" Target="media/imgrId460867ece1ed496c5.jpg"/><Relationship Id="rId502667ece1ed5a495" Type="http://schemas.openxmlformats.org/officeDocument/2006/relationships/image" Target="media/imgrId502667ece1ed5a495.jpg"/><Relationship Id="rId218267ece1ed726dc" Type="http://schemas.openxmlformats.org/officeDocument/2006/relationships/image" Target="media/imgrId218267ece1ed726dc.jpg"/><Relationship Id="rId326067ece1ed7f7e0" Type="http://schemas.openxmlformats.org/officeDocument/2006/relationships/image" Target="media/imgrId326067ece1ed7f7e0.jpg"/><Relationship Id="rId916767ece1ed8fb84" Type="http://schemas.openxmlformats.org/officeDocument/2006/relationships/image" Target="media/imgrId916767ece1ed8fb84.jpg"/><Relationship Id="rId566367ece1ed9b303" Type="http://schemas.openxmlformats.org/officeDocument/2006/relationships/image" Target="media/imgrId566367ece1ed9b303.jpg"/><Relationship Id="rId150167ece1eda5c12" Type="http://schemas.openxmlformats.org/officeDocument/2006/relationships/image" Target="media/imgrId150167ece1eda5c12.jpg"/><Relationship Id="rId102867ece1edb432f" Type="http://schemas.openxmlformats.org/officeDocument/2006/relationships/image" Target="media/imgrId102867ece1edb432f.jpg"/><Relationship Id="rId428267ece1edc11a9" Type="http://schemas.openxmlformats.org/officeDocument/2006/relationships/image" Target="media/imgrId428267ece1edc11a9.jpg"/><Relationship Id="rId816967ece1edcc274" Type="http://schemas.openxmlformats.org/officeDocument/2006/relationships/image" Target="media/imgrId816967ece1edcc274.png"/><Relationship Id="rId311267ece1edd27a4" Type="http://schemas.openxmlformats.org/officeDocument/2006/relationships/image" Target="media/imgrId311267ece1edd27a4.jpg"/><Relationship Id="rId410167ece1ede0142" Type="http://schemas.openxmlformats.org/officeDocument/2006/relationships/image" Target="media/imgrId410167ece1ede0142.jpg"/><Relationship Id="rId696267ece1ede986b" Type="http://schemas.openxmlformats.org/officeDocument/2006/relationships/image" Target="media/imgrId696267ece1ede986b.jpg"/><Relationship Id="rId417767ece1ee002c5" Type="http://schemas.openxmlformats.org/officeDocument/2006/relationships/image" Target="media/imgrId417767ece1ee002c5.jpg"/><Relationship Id="rId143067ece1ee127ff" Type="http://schemas.openxmlformats.org/officeDocument/2006/relationships/image" Target="media/imgrId143067ece1ee127ff.jpg"/><Relationship Id="rId525767ece1ee1f5d9" Type="http://schemas.openxmlformats.org/officeDocument/2006/relationships/image" Target="media/imgrId525767ece1ee1f5d9.jpg"/><Relationship Id="rId669367ece1ee48f66" Type="http://schemas.openxmlformats.org/officeDocument/2006/relationships/image" Target="media/imgrId669367ece1ee48f66.jpg"/><Relationship Id="rId718267ece1ee59769" Type="http://schemas.openxmlformats.org/officeDocument/2006/relationships/image" Target="media/imgrId718267ece1ee59769.jpg"/><Relationship Id="rId433667ece1ee72170" Type="http://schemas.openxmlformats.org/officeDocument/2006/relationships/image" Target="media/imgrId433667ece1ee72170.jpg"/><Relationship Id="rId208567ece1ee91dd1" Type="http://schemas.openxmlformats.org/officeDocument/2006/relationships/image" Target="media/imgrId208567ece1ee91dd1.jpg"/><Relationship Id="rId683667ece1eea190e" Type="http://schemas.openxmlformats.org/officeDocument/2006/relationships/image" Target="media/imgrId683667ece1eea190e.jpg"/><Relationship Id="rId993467ece1eeb3d5c" Type="http://schemas.openxmlformats.org/officeDocument/2006/relationships/image" Target="media/imgrId993467ece1eeb3d5c.jpg"/><Relationship Id="rId398667ece1eec2df6" Type="http://schemas.openxmlformats.org/officeDocument/2006/relationships/image" Target="media/imgrId398667ece1eec2df6.jpg"/><Relationship Id="rId891767ece1eece543" Type="http://schemas.openxmlformats.org/officeDocument/2006/relationships/image" Target="media/imgrId891767ece1eece543.jpg"/><Relationship Id="rId973667ece1eedd439" Type="http://schemas.openxmlformats.org/officeDocument/2006/relationships/image" Target="media/imgrId973667ece1eedd439.jpg"/><Relationship Id="rId579267ece1eeedc71" Type="http://schemas.openxmlformats.org/officeDocument/2006/relationships/image" Target="media/imgrId579267ece1eeedc71.jpg"/><Relationship Id="rId722167ece1ef0a89a" Type="http://schemas.openxmlformats.org/officeDocument/2006/relationships/image" Target="media/imgrId722167ece1ef0a89a.jpg"/><Relationship Id="rId830867ece1ef1b300" Type="http://schemas.openxmlformats.org/officeDocument/2006/relationships/image" Target="media/imgrId830867ece1ef1b300.jpg"/><Relationship Id="rId665567ece1ef2ba48" Type="http://schemas.openxmlformats.org/officeDocument/2006/relationships/image" Target="media/imgrId665567ece1ef2ba48.jpg"/><Relationship Id="rId746367ece1ef32567" Type="http://schemas.openxmlformats.org/officeDocument/2006/relationships/image" Target="media/imgrId746367ece1ef32567.jpg"/><Relationship Id="rId226867ece1ef414b0" Type="http://schemas.openxmlformats.org/officeDocument/2006/relationships/image" Target="media/imgrId226867ece1ef414b0.jpg"/><Relationship Id="rId484967ece1ef4c59d" Type="http://schemas.openxmlformats.org/officeDocument/2006/relationships/image" Target="media/imgrId484967ece1ef4c59d.jpg"/><Relationship Id="rId271567ece1ef56fd7" Type="http://schemas.openxmlformats.org/officeDocument/2006/relationships/image" Target="media/imgrId271567ece1ef56fd7.jpg"/><Relationship Id="rId193167ece1ef610f9" Type="http://schemas.openxmlformats.org/officeDocument/2006/relationships/image" Target="media/imgrId193167ece1ef610f9.jpg"/><Relationship Id="rId250267ece1ef71d8d" Type="http://schemas.openxmlformats.org/officeDocument/2006/relationships/image" Target="media/imgrId250267ece1ef71d8d.jpg"/><Relationship Id="rId670967ece1ef8019e" Type="http://schemas.openxmlformats.org/officeDocument/2006/relationships/image" Target="media/imgrId670967ece1ef8019e.jpg"/><Relationship Id="rId992367ece1ef91141" Type="http://schemas.openxmlformats.org/officeDocument/2006/relationships/image" Target="media/imgrId992367ece1ef91141.jpg"/><Relationship Id="rId801667ece1ef9ad19" Type="http://schemas.openxmlformats.org/officeDocument/2006/relationships/image" Target="media/imgrId801667ece1ef9ad19.gif"/><Relationship Id="rId755667ece1efaafb9" Type="http://schemas.openxmlformats.org/officeDocument/2006/relationships/image" Target="media/imgrId755667ece1efaafb9.jpg"/><Relationship Id="rId810167ece1efba005" Type="http://schemas.openxmlformats.org/officeDocument/2006/relationships/image" Target="media/imgrId810167ece1efba005.jpg"/><Relationship Id="rId649767ece1efcdcae" Type="http://schemas.openxmlformats.org/officeDocument/2006/relationships/image" Target="media/imgrId649767ece1efcdcae.jpg"/><Relationship Id="rId749767ece1efd83c1" Type="http://schemas.openxmlformats.org/officeDocument/2006/relationships/image" Target="media/imgrId749767ece1efd83c1.jpg"/><Relationship Id="rId513267ece1efe7161" Type="http://schemas.openxmlformats.org/officeDocument/2006/relationships/image" Target="media/imgrId513267ece1efe7161.jpg"/><Relationship Id="rId997967ece1efefc66" Type="http://schemas.openxmlformats.org/officeDocument/2006/relationships/image" Target="media/imgrId997967ece1efefc66.jpg"/><Relationship Id="rId425067ece1f00d723" Type="http://schemas.openxmlformats.org/officeDocument/2006/relationships/image" Target="media/imgrId425067ece1f00d723.jpg"/><Relationship Id="rId504667ece1f019b49" Type="http://schemas.openxmlformats.org/officeDocument/2006/relationships/image" Target="media/imgrId504667ece1f019b49.jpg"/><Relationship Id="rId929667ece1f0215b1" Type="http://schemas.openxmlformats.org/officeDocument/2006/relationships/image" Target="media/imgrId929667ece1f0215b1.jpg"/><Relationship Id="rId658467ece1f02fd44" Type="http://schemas.openxmlformats.org/officeDocument/2006/relationships/image" Target="media/imgrId658467ece1f02fd44.jpg"/><Relationship Id="rId349367ece1f039cc4" Type="http://schemas.openxmlformats.org/officeDocument/2006/relationships/image" Target="media/imgrId349367ece1f039cc4.jpg"/><Relationship Id="rId176767ece1f0431fd" Type="http://schemas.openxmlformats.org/officeDocument/2006/relationships/image" Target="media/imgrId176767ece1f0431fd.jpg"/><Relationship Id="rId357367ece1f04c0f4" Type="http://schemas.openxmlformats.org/officeDocument/2006/relationships/image" Target="media/imgrId357367ece1f04c0f4.jpg"/><Relationship Id="rId613267ece1f059703" Type="http://schemas.openxmlformats.org/officeDocument/2006/relationships/image" Target="media/imgrId613267ece1f059703.jpg"/><Relationship Id="rId577567ece1f068985" Type="http://schemas.openxmlformats.org/officeDocument/2006/relationships/image" Target="media/imgrId577567ece1f068985.jpg"/><Relationship Id="rId903067ece1f0704f2" Type="http://schemas.openxmlformats.org/officeDocument/2006/relationships/image" Target="media/imgrId903067ece1f0704f2.jpg"/><Relationship Id="rId841967ece1f07a53c" Type="http://schemas.openxmlformats.org/officeDocument/2006/relationships/image" Target="media/imgrId841967ece1f07a53c.jpg"/><Relationship Id="rId843967ece1f083228" Type="http://schemas.openxmlformats.org/officeDocument/2006/relationships/image" Target="media/imgrId843967ece1f083228.jpg"/><Relationship Id="rId818767ece1f08a41e" Type="http://schemas.openxmlformats.org/officeDocument/2006/relationships/image" Target="media/imgrId818767ece1f08a41e.jpg"/><Relationship Id="rId807767ece1f099ba0" Type="http://schemas.openxmlformats.org/officeDocument/2006/relationships/image" Target="media/imgrId807767ece1f099ba0.jpg"/><Relationship Id="rId701767ece1f0a5e4d" Type="http://schemas.openxmlformats.org/officeDocument/2006/relationships/image" Target="media/imgrId701767ece1f0a5e4d.jpg"/><Relationship Id="rId319167ece1f0ab0cd" Type="http://schemas.openxmlformats.org/officeDocument/2006/relationships/image" Target="media/imgrId319167ece1f0ab0cd.jpg"/><Relationship Id="rId418367ece1f0b7cb5" Type="http://schemas.openxmlformats.org/officeDocument/2006/relationships/image" Target="media/imgrId418367ece1f0b7cb5.jpg"/><Relationship Id="rId103367ece1f0c3b0d" Type="http://schemas.openxmlformats.org/officeDocument/2006/relationships/image" Target="media/imgrId103367ece1f0c3b0d.jpg"/><Relationship Id="rId499367ece1f0ce790" Type="http://schemas.openxmlformats.org/officeDocument/2006/relationships/image" Target="media/imgrId499367ece1f0ce790.jpg"/><Relationship Id="rId629467ece1f0d60bf" Type="http://schemas.openxmlformats.org/officeDocument/2006/relationships/image" Target="media/imgrId629467ece1f0d60bf.jpg"/><Relationship Id="rId886467ece1f0e649b" Type="http://schemas.openxmlformats.org/officeDocument/2006/relationships/image" Target="media/imgrId886467ece1f0e649b.jpg"/><Relationship Id="rId344667ece1f0f2b49" Type="http://schemas.openxmlformats.org/officeDocument/2006/relationships/image" Target="media/imgrId344667ece1f0f2b49.jpg"/><Relationship Id="rId565667ece1f108d9d" Type="http://schemas.openxmlformats.org/officeDocument/2006/relationships/image" Target="media/imgrId565667ece1f108d9d.jpg"/><Relationship Id="rId586867ece1f113ddf" Type="http://schemas.openxmlformats.org/officeDocument/2006/relationships/image" Target="media/imgrId586867ece1f113ddf.jpg"/><Relationship Id="rId752267ece1f11d59e" Type="http://schemas.openxmlformats.org/officeDocument/2006/relationships/image" Target="media/imgrId752267ece1f11d59e.jpg"/><Relationship Id="rId409767ece1f12b760" Type="http://schemas.openxmlformats.org/officeDocument/2006/relationships/image" Target="media/imgrId409767ece1f12b760.jpg"/><Relationship Id="rId551067ece1f13671b" Type="http://schemas.openxmlformats.org/officeDocument/2006/relationships/image" Target="media/imgrId551067ece1f13671b.jpg"/><Relationship Id="rId932467ece1f1423b4" Type="http://schemas.openxmlformats.org/officeDocument/2006/relationships/image" Target="media/imgrId932467ece1f1423b4.jpg"/><Relationship Id="rId218067ece1f152a96" Type="http://schemas.openxmlformats.org/officeDocument/2006/relationships/image" Target="media/imgrId218067ece1f152a96.jpg"/><Relationship Id="rId336967ece1f15b7a1" Type="http://schemas.openxmlformats.org/officeDocument/2006/relationships/image" Target="media/imgrId336967ece1f15b7a1.jpg"/><Relationship Id="rId799067ece1f166bac" Type="http://schemas.openxmlformats.org/officeDocument/2006/relationships/image" Target="media/imgrId799067ece1f166bac.jpg"/><Relationship Id="rId991067ece1f172265" Type="http://schemas.openxmlformats.org/officeDocument/2006/relationships/image" Target="media/imgrId991067ece1f172265.jpg"/><Relationship Id="rId637667ece1f17d0b5" Type="http://schemas.openxmlformats.org/officeDocument/2006/relationships/image" Target="media/imgrId637667ece1f17d0b5.jpg"/><Relationship Id="rId986867ece1f1874d9" Type="http://schemas.openxmlformats.org/officeDocument/2006/relationships/image" Target="media/imgrId986867ece1f1874d9.jpg"/><Relationship Id="rId418667ece1f190ce2" Type="http://schemas.openxmlformats.org/officeDocument/2006/relationships/image" Target="media/imgrId418667ece1f190ce2.jpg"/><Relationship Id="rId944267ece1f19c5dd" Type="http://schemas.openxmlformats.org/officeDocument/2006/relationships/image" Target="media/imgrId944267ece1f19c5dd.jpg"/><Relationship Id="rId528467ece1f1a5455" Type="http://schemas.openxmlformats.org/officeDocument/2006/relationships/image" Target="media/imgrId528467ece1f1a5455.jpg"/><Relationship Id="rId877167ece1f1acc56" Type="http://schemas.openxmlformats.org/officeDocument/2006/relationships/image" Target="media/imgrId877167ece1f1acc56.jpg"/><Relationship Id="rId465667ece1f1b2f73" Type="http://schemas.openxmlformats.org/officeDocument/2006/relationships/image" Target="media/imgrId465667ece1f1b2f73.jpg"/><Relationship Id="rId854667ece1f1bf8ea" Type="http://schemas.openxmlformats.org/officeDocument/2006/relationships/image" Target="media/imgrId854667ece1f1bf8ea.jpg"/><Relationship Id="rId818367ece1f1cf4ea" Type="http://schemas.openxmlformats.org/officeDocument/2006/relationships/image" Target="media/imgrId818367ece1f1cf4ea.jpg"/><Relationship Id="rId579867ece1f1da2d8" Type="http://schemas.openxmlformats.org/officeDocument/2006/relationships/image" Target="media/imgrId579867ece1f1da2d8.jpg"/><Relationship Id="rId261267ece1f1e6fd1" Type="http://schemas.openxmlformats.org/officeDocument/2006/relationships/image" Target="media/imgrId261267ece1f1e6fd1.jpg"/><Relationship Id="rId466167ece1f1f243f" Type="http://schemas.openxmlformats.org/officeDocument/2006/relationships/image" Target="media/imgrId466167ece1f1f243f.jpg"/><Relationship Id="rId439967ece1f2135b8" Type="http://schemas.openxmlformats.org/officeDocument/2006/relationships/image" Target="media/imgrId439967ece1f2135b8.jpg"/><Relationship Id="rId838567ece1f21f900" Type="http://schemas.openxmlformats.org/officeDocument/2006/relationships/image" Target="media/imgrId838567ece1f21f900.jpg"/><Relationship Id="rId748167ece1f22ad6b" Type="http://schemas.openxmlformats.org/officeDocument/2006/relationships/image" Target="media/imgrId748167ece1f22ad6b.jpg"/><Relationship Id="rId889967ece1f231e6c" Type="http://schemas.openxmlformats.org/officeDocument/2006/relationships/image" Target="media/imgrId889967ece1f231e6c.jpg"/><Relationship Id="rId435367ece1f23ee6a" Type="http://schemas.openxmlformats.org/officeDocument/2006/relationships/image" Target="media/imgrId435367ece1f23ee6a.jpg"/><Relationship Id="rId241367ece1f249ee0" Type="http://schemas.openxmlformats.org/officeDocument/2006/relationships/image" Target="media/imgrId241367ece1f249ee0.jpg"/><Relationship Id="rId319067ece1f25423f" Type="http://schemas.openxmlformats.org/officeDocument/2006/relationships/image" Target="media/imgrId319067ece1f25423f.jpg"/><Relationship Id="rId901067ece1f25f542" Type="http://schemas.openxmlformats.org/officeDocument/2006/relationships/image" Target="media/imgrId901067ece1f25f542.jpg"/><Relationship Id="rId349867ece1f26d0f6" Type="http://schemas.openxmlformats.org/officeDocument/2006/relationships/image" Target="media/imgrId349867ece1f26d0f6.jpg"/><Relationship Id="rId851467ece1f2761aa" Type="http://schemas.openxmlformats.org/officeDocument/2006/relationships/image" Target="media/imgrId851467ece1f2761aa.jpg"/><Relationship Id="rId578767ece1f27da8d" Type="http://schemas.openxmlformats.org/officeDocument/2006/relationships/image" Target="media/imgrId578767ece1f27da8d.jpg"/><Relationship Id="rId207567ece1f282edc" Type="http://schemas.openxmlformats.org/officeDocument/2006/relationships/image" Target="media/imgrId207567ece1f282edc.jpg"/><Relationship Id="rId788167ece1f28ecb1" Type="http://schemas.openxmlformats.org/officeDocument/2006/relationships/image" Target="media/imgrId788167ece1f28ecb1.jpg"/><Relationship Id="rId304367ece1f29c265" Type="http://schemas.openxmlformats.org/officeDocument/2006/relationships/image" Target="media/imgrId304367ece1f29c265.jpg"/><Relationship Id="rId207267ece1f2adf51" Type="http://schemas.openxmlformats.org/officeDocument/2006/relationships/image" Target="media/imgrId207267ece1f2adf51.jpg"/><Relationship Id="rId735467ece1f2b3c71" Type="http://schemas.openxmlformats.org/officeDocument/2006/relationships/image" Target="media/imgrId735467ece1f2b3c71.jpg"/><Relationship Id="rId886667ece1f2c1187" Type="http://schemas.openxmlformats.org/officeDocument/2006/relationships/image" Target="media/imgrId886667ece1f2c1187.jpg"/><Relationship Id="rId349667ece1f2c6f27" Type="http://schemas.openxmlformats.org/officeDocument/2006/relationships/image" Target="media/imgrId349667ece1f2c6f27.jpg"/><Relationship Id="rId867967ece1f2d87dc" Type="http://schemas.openxmlformats.org/officeDocument/2006/relationships/image" Target="media/imgrId867967ece1f2d87dc.jpg"/><Relationship Id="rId754867ece1f2e3fbb" Type="http://schemas.openxmlformats.org/officeDocument/2006/relationships/image" Target="media/imgrId754867ece1f2e3fbb.jpg"/><Relationship Id="rId941867ece1f2ee61f" Type="http://schemas.openxmlformats.org/officeDocument/2006/relationships/image" Target="media/imgrId941867ece1f2ee61f.jpg"/><Relationship Id="rId253067ece1f30d750" Type="http://schemas.openxmlformats.org/officeDocument/2006/relationships/image" Target="media/imgrId253067ece1f30d750.jpg"/><Relationship Id="rId706267ece1f317fce" Type="http://schemas.openxmlformats.org/officeDocument/2006/relationships/image" Target="media/imgrId706267ece1f317fce.jpg"/><Relationship Id="rId999367ece1f329c6b" Type="http://schemas.openxmlformats.org/officeDocument/2006/relationships/image" Target="media/imgrId999367ece1f329c6b.jpg"/><Relationship Id="rId382067ece1f3341d4" Type="http://schemas.openxmlformats.org/officeDocument/2006/relationships/image" Target="media/imgrId382067ece1f3341d4.jpg"/><Relationship Id="rId671567ece1f341c5f" Type="http://schemas.openxmlformats.org/officeDocument/2006/relationships/image" Target="media/imgrId671567ece1f341c5f.jpg"/><Relationship Id="rId735667ece1f34e69e" Type="http://schemas.openxmlformats.org/officeDocument/2006/relationships/image" Target="media/imgrId735667ece1f34e69e.jpg"/><Relationship Id="rId537267ece1f371dc4" Type="http://schemas.openxmlformats.org/officeDocument/2006/relationships/image" Target="media/imgrId537267ece1f371dc4.jpg"/><Relationship Id="rId311267ece1f38d0d6" Type="http://schemas.openxmlformats.org/officeDocument/2006/relationships/image" Target="media/imgrId311267ece1f38d0d6.jpg"/><Relationship Id="rId152667ece1f3a1604" Type="http://schemas.openxmlformats.org/officeDocument/2006/relationships/image" Target="media/imgrId152667ece1f3a1604.jpg"/><Relationship Id="rId768767ece1f3b2806" Type="http://schemas.openxmlformats.org/officeDocument/2006/relationships/image" Target="media/imgrId768767ece1f3b2806.jpg"/><Relationship Id="rId180167ece1f3c0bde" Type="http://schemas.openxmlformats.org/officeDocument/2006/relationships/image" Target="media/imgrId180167ece1f3c0bde.jpg"/><Relationship Id="rId589767ece1f3c9926" Type="http://schemas.openxmlformats.org/officeDocument/2006/relationships/image" Target="media/imgrId589767ece1f3c9926.jpg"/><Relationship Id="rId608167ece1f3d620f" Type="http://schemas.openxmlformats.org/officeDocument/2006/relationships/image" Target="media/imgrId608167ece1f3d620f.jpg"/><Relationship Id="rId952467ece1f3e533a" Type="http://schemas.openxmlformats.org/officeDocument/2006/relationships/image" Target="media/imgrId952467ece1f3e533a.jpg"/><Relationship Id="rId285867ece1f3eda44" Type="http://schemas.openxmlformats.org/officeDocument/2006/relationships/image" Target="media/imgrId285867ece1f3eda44.jpg"/><Relationship Id="rId821867ece1f418625" Type="http://schemas.openxmlformats.org/officeDocument/2006/relationships/image" Target="media/imgrId821867ece1f418625.jpg"/><Relationship Id="rId617967ece1f4257e9" Type="http://schemas.openxmlformats.org/officeDocument/2006/relationships/image" Target="media/imgrId617967ece1f4257e9.jpg"/><Relationship Id="rId116867ece1f4301ac" Type="http://schemas.openxmlformats.org/officeDocument/2006/relationships/image" Target="media/imgrId116867ece1f4301ac.jpg"/><Relationship Id="rId313867ece1f43cbad" Type="http://schemas.openxmlformats.org/officeDocument/2006/relationships/image" Target="media/imgrId313867ece1f43cbad.jpg"/><Relationship Id="rId899367ece1f445755" Type="http://schemas.openxmlformats.org/officeDocument/2006/relationships/image" Target="media/imgrId899367ece1f445755.jpg"/><Relationship Id="rId461167ece1f453876" Type="http://schemas.openxmlformats.org/officeDocument/2006/relationships/image" Target="media/imgrId461167ece1f453876.jpg"/><Relationship Id="rId300467ece1f461e7c" Type="http://schemas.openxmlformats.org/officeDocument/2006/relationships/image" Target="media/imgrId300467ece1f461e7c.jpg"/><Relationship Id="rId194067ece1f46c9cc" Type="http://schemas.openxmlformats.org/officeDocument/2006/relationships/image" Target="media/imgrId194067ece1f46c9cc.jpg"/><Relationship Id="rId878367ece1f4774c8" Type="http://schemas.openxmlformats.org/officeDocument/2006/relationships/image" Target="media/imgrId878367ece1f4774c8.jpg"/><Relationship Id="rId993167ece1f487552" Type="http://schemas.openxmlformats.org/officeDocument/2006/relationships/image" Target="media/imgrId993167ece1f487552.jpg"/><Relationship Id="rId889267ece1f48da90" Type="http://schemas.openxmlformats.org/officeDocument/2006/relationships/image" Target="media/imgrId889267ece1f48da90.jpg"/><Relationship Id="rId763667ece1f499e17" Type="http://schemas.openxmlformats.org/officeDocument/2006/relationships/image" Target="media/imgrId763667ece1f499e17.jpg"/><Relationship Id="rId637567ece1f4a905e" Type="http://schemas.openxmlformats.org/officeDocument/2006/relationships/image" Target="media/imgrId637567ece1f4a905e.jpg"/><Relationship Id="rId669967ece1f4b732e" Type="http://schemas.openxmlformats.org/officeDocument/2006/relationships/image" Target="media/imgrId669967ece1f4b732e.jpg"/><Relationship Id="rId473267ece1f4c26d3" Type="http://schemas.openxmlformats.org/officeDocument/2006/relationships/image" Target="media/imgrId473267ece1f4c26d3.jpg"/><Relationship Id="rId699867ece1f4cde0e" Type="http://schemas.openxmlformats.org/officeDocument/2006/relationships/image" Target="media/imgrId699867ece1f4cde0e.jpg"/><Relationship Id="rId810867ece1f4d8329" Type="http://schemas.openxmlformats.org/officeDocument/2006/relationships/image" Target="media/imgrId810867ece1f4d832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1002883" Type="http://schemas.openxmlformats.org/officeDocument/2006/relationships/image" Target="media/imgrId6100288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1002883" Type="http://schemas.openxmlformats.org/officeDocument/2006/relationships/image" Target="media/imgrId6100288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1002883" Type="http://schemas.openxmlformats.org/officeDocument/2006/relationships/image" Target="media/imgrId6100288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1002883" Type="http://schemas.openxmlformats.org/officeDocument/2006/relationships/image" Target="media/imgrId6100288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1002883" Type="http://schemas.openxmlformats.org/officeDocument/2006/relationships/image" Target="media/imgrId6100288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1002883" Type="http://schemas.openxmlformats.org/officeDocument/2006/relationships/image" Target="media/imgrId6100288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