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68720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4575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250390" w:name="ctxt"/>
    <w:bookmarkEnd w:id="8525039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0767ece33be4e4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1967ece33be7cb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325731" name="name355167ece33c5d158"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67567ece33c5d15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67568196" name="name420467ece33c8857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96667ece33c8856a"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56377" name="name376467ece33c951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4367ece33c951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65491" name="name679867ece33c9bd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267ece33c9bd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97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97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97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97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97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13860" name="name302167ece33ca48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867ece33ca48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97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97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97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97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97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8681770" name="name242467ece33cb0ee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04867ece33cb0ee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7286986" name="name785267ece33cbdfb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96467ece33cbdfb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5711416" name="name590267ece33ccc64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52167ece33ccc63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97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97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97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96078" name="name816367ece33cda8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367ece33cda8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97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97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49244" name="name319967ece33ce33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467ece33ce33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97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97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497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497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97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97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97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497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97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722087" name="name309767ece33d041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1767ece33d041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86686" name="name176867ece33d22a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867ece33d22a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970"/>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4970"/>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4970"/>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4970"/>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4970"/>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7460651" name="name643167ece33d33b76"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62567ece33d33b7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7798750" name="name241767ece33d48751"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77267ece33d4874d"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24859" name="name384167ece33d50f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467ece33d50f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49467ece33d51875" w:history="1">
              <w:r>
                <w:rPr>
                  <w:rStyle w:val="DefaultParagraphFontPHPDOCX"/>
                  <w:b/>
                  <w:bCs/>
                  <w:color w:val="0000FF"/>
                  <w:position w:val="-2"/>
                  <w:sz w:val="20"/>
                  <w:szCs w:val="20"/>
                  <w:u w:val="none"/>
                </w:rPr>
                <w:t xml:space="preserve">Par. 2.17.1.</w:t>
              </w:r>
            </w:hyperlink>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96788" name="name259567ece33d6110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99467ece33d610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46704746" name="name734867ece33d6cbeb"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785467ece33d6cb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89423" name="name847267ece33d764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067ece33d764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90867ece33d777ed" w:history="1">
              <w:r>
                <w:rPr>
                  <w:rStyle w:val="DefaultParagraphFontPHPDOCX"/>
                  <w:b/>
                  <w:bCs/>
                  <w:color w:val="0000FF"/>
                  <w:position w:val="-2"/>
                  <w:sz w:val="20"/>
                  <w:szCs w:val="20"/>
                  <w:u w:val="none"/>
                </w:rPr>
                <w:t xml:space="preserve">(ST_01).</w:t>
              </w:r>
            </w:hyperlink>
          </w:p>
          <w:p>
            <w:pPr>
              <w:numPr>
                <w:ilvl w:val="0"/>
                <w:numId w:val="2497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4031953" name="name523167ece33d83c2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64067ece33d83c1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77450" name="name338367ece33d8e3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167ece33d8e3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9975718" name="name978767ece33d993a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72867ece33d993a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47387427" name="name472667ece33db0565"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800667ece33db0561"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37185777" name="name401167ece33dc302d"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203467ece33dc3027"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5265389" name="name122767ece33dd5d6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91467ece33dd5d6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53267ece33dd6ce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908767ece33dd765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67202" name="name179367ece33dde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067ece33dde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420746" name="name100167ece33dea11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5867ece33dea1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5318424" name="name828367ece33e0030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39667ece33e003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7638713" name="name794867ece33e0810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3167ece33e0810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52329698" name="name736567ece33e1e8f3"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817667ece33e1e8ef"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1074629" name="name137367ece33e2deb1"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812967ece33e2dead"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1267ece33e2e656"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825610" name="name154567ece33e4156b"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360167ece33e41566"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7930609" name="name426967ece33e548cb"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47267ece33e548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6244722" name="name369667ece33e87562"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36367ece33e8755d"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93701106" name="name146067ece33eb339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51867ece33eb3397"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30684495" name="name986167ece33ecde61"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645567ece33ecde5d"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79708312" name="name779667ece33ef0dc5"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363667ece33ef0dc1"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391754" name="name212567ece33f1b906"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93367ece33f1b9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490550" name="name135967ece33f2c27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49967ece33f2c27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2367695" w:name="result_box"/>
                <w:bookmarkEnd w:id="5236769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5742795" w:name="result_box"/>
                <w:bookmarkEnd w:id="85742795"/>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8552557" w:name="result_box"/>
                <w:bookmarkEnd w:id="28552557"/>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007475" name="name290367ece33f45b4f"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986667ece33f45b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761088" name="name672067ece33f55f12"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50867ece33f55f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03828" name="name258067ece33f5dc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467ece33f5dc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See </w:t>
            </w:r>
            <w:hyperlink r:id="rId698267ece33f5e40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2415601" name="name244767ece33f70957"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40367ece33f70953"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81831900" name="name292067ece33f84c7a"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720867ece33f84c76"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72658890" name="name324967ece33f99947"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42667ece33f99944"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62403" name="name323867ece33fa53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867ece33fa53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24246" name="name660767ece33fbc7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467ece33fbc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47567799" name="name695967ece33fcd6a6"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02267ece33fcd6a1"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5641064" name="name271667ece33fdbe72"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311967ece33fdbe6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271387" name="name538767ece33fef89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43667ece33fef89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39228270" name="name876467ece34006e74"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51367ece34006e6e"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11732232" name="name376167ece34014fe8"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929367ece34014fe4"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3292036" name="name472867ece3402684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3167ece3402684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7747389" name="name366267ece3402d43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7267ece3402d43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9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3495123" name="name165867ece3403948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06467ece3403948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92338" name="name278667ece340463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967ece340463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1846116" name="name643067ece34059a0d"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628567ece34059a0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1720866" name="name694067ece3406d6a1"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620367ece3406d69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67703" name="name734367ece340790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7ece340790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801312" name="name251767ece34088a9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15967ece34088a8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33144" name="name768667ece340a40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567ece340a40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25721640" name="name172967ece340b7b99"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582067ece340b7b94"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4640526" w:name="result_box"/>
            <w:bookmarkEnd w:id="1464052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97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8586107" name="name936167ece340c9b81"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567567ece340c9b7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0643424" name="name519167ece340d4e23"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97067ece340d4e1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182348" name="name959067ece340ebaff"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396467ece340ebaf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8468846" name="name398067ece34103ac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50667ece34103a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1367ece34104296"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4602120" name="name495267ece34113a71"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591167ece34113a6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1092224" name="name852067ece3411dbc1"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318467ece3411dbb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855229" name="name945067ece341299bb"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31667ece341299b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4000547" name="name273867ece34136ea1"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617867ece34136e9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1338074" name="name374767ece3415389f"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21767ece3415389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0327302" name="name633367ece34163562"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988467ece3416355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3467885" name="name651467ece3416fc8e"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54567ece3416fc8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1428027" name="name698567ece3417dc44"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501067ece3417dc3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4926895" name="name488667ece34191272"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63267ece3419126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0476494" name="name891167ece341a1a35"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972767ece341a1a3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7879141" name="name102867ece341b1ed8"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98067ece341b1ed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142578" name="name118467ece341bdb2c"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891467ece341bdb2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4201376" name="name104567ece341cc18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91867ece341cc18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27525788" name="name153467ece341da77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13067ece341da77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67767ece341dcda4"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031171" name="name541267ece341ea373"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727967ece341ea36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725878" name="name406267ece34202615"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975267ece3420261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14423593" name="name738367ece34216dcb"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76667ece34216dc7"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93318" name="name177067ece342268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567ece34226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Refer to </w:t>
            </w:r>
            <w:hyperlink r:id="rId324367ece34226f8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523930" name="name101667ece3423161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732367ece3423160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837919" name="name969167ece3423c69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27967ece3423c69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75821" name="name576867ece3424d2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167ece3424d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Refer to </w:t>
            </w:r>
            <w:hyperlink r:id="rId388667ece3424dab2"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245314" name="name902767ece3426584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89967ece3426584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026264" name="name565467ece34271406"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96067ece3427140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31481749" name="name189467ece34285a0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4767ece34285a0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75720601" w:name="__mcenew"/>
            <w:bookmarkEnd w:id="75720601"/>
            <w:r>
              <w:rPr>
                <w:position w:val="-226"/>
              </w:rPr>
              <w:drawing>
                <wp:inline distT="0" distB="0" distL="0" distR="0">
                  <wp:extent cx="2239200" cy="1483200"/>
                  <wp:effectExtent b="0" l="0" r="0" t="0"/>
                  <wp:docPr id="9394625" name="name707667ece342a075c"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702367ece342a075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346641" name="name524367ece342ac4de"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703667ece342ac4d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82249" name="name964067ece342c239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45267ece342c23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29129" name="name986367ece342cbb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167ece342cb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098396" name="name309167ece342d923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46167ece342d92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805011" name="name845967ece342e696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29467ece342e69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1054892" name="name499867ece34300d3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69167ece34300d3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011618" name="name221567ece3430f9a6"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25167ece3430f9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034467" name="name423067ece3431e83e"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956367ece3431e83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94251" name="name677967ece34331ab9"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72267ece34331ab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651364" name="name608367ece34348a8a"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20467ece34348a8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18004" name="name259967ece343586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867ece343586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Refer to </w:t>
            </w:r>
            <w:hyperlink r:id="rId664867ece34358e1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956320" name="name703167ece34365ae2"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787967ece34365ad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34795806" name="name378367ece3437958d"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262167ece3437958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6712830" name="name753367ece3438bdd8"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388167ece3438bdd4"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135403" name="name878167ece343a6c3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41867ece343a6c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2728317" name="name124067ece343b220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53167ece343b21f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2800693" name="name821067ece343c203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22267ece343c203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5660012" name="name673767ece343cde4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25567ece343cde3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4701924" name="name894967ece343d9b6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2367ece343d9b6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2135990" name="name904667ece343e532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75267ece343e531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276657" name="name138467ece3440abe6"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791067ece3440abe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57339824" name="name285567ece34428efc"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908467ece34428ef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673527" name="name781767ece3443a394"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331867ece3443a39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75878" name="name768967ece34450e2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06367ece34450e2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3641580" name="name900467ece344626f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87667ece344626ee"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97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88067ece34463c7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97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7727" name="name199767ece344728c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96767ece344728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051603" name="name715467ece3447c03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62567ece3447c0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54113" name="name925767ece3448769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89867ece344876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49208" name="name429067ece3449b1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767ece3449b1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Refer to </w:t>
            </w:r>
            <w:hyperlink r:id="rId299867ece3449b8f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966881" name="name466867ece344bad6d"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145767ece344bad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106976" name="name766167ece344c9c5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36267ece344c9c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642536" name="name997767ece344d521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19467ece344d52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865908" name="name549567ece344de19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82567ece344de1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21367ece344e032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11567ece344e0ab2"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97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97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97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97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97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147159" name="name810667ece344ee41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82867ece344ee41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1167995" name="name316067ece3450688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32467ece34506881"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5032" name="name922467ece3450c0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467ece3450c0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83867ece3450d4b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643488" name="name448667ece3451767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81267ece345176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497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97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468116" name="name821967ece345227c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58167ece345227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497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97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97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83365" name="name757967ece3452fcc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18467ece3452fc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497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622954" name="name932167ece3453964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4267ece345396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497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823635" name="name488867ece3454594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49667ece345459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7081" name="name617167ece3454d9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867ece3454d9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97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13529277" name="name461567ece3456ebd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87167ece3456ebcf"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978">
    <w:multiLevelType w:val="hybridMultilevel"/>
    <w:lvl w:ilvl="0" w:tplc="23476856">
      <w:start w:val="1"/>
      <w:numFmt w:val="decimal"/>
      <w:lvlText w:val="%1."/>
      <w:lvlJc w:val="left"/>
      <w:pPr>
        <w:ind w:left="720" w:hanging="360"/>
      </w:pPr>
    </w:lvl>
    <w:lvl w:ilvl="1" w:tplc="23476856" w:tentative="1">
      <w:start w:val="1"/>
      <w:numFmt w:val="lowerLetter"/>
      <w:lvlText w:val="%2."/>
      <w:lvlJc w:val="left"/>
      <w:pPr>
        <w:ind w:left="1440" w:hanging="360"/>
      </w:pPr>
    </w:lvl>
    <w:lvl w:ilvl="2" w:tplc="23476856" w:tentative="1">
      <w:start w:val="1"/>
      <w:numFmt w:val="lowerRoman"/>
      <w:lvlText w:val="%3."/>
      <w:lvlJc w:val="right"/>
      <w:pPr>
        <w:ind w:left="2160" w:hanging="180"/>
      </w:pPr>
    </w:lvl>
    <w:lvl w:ilvl="3" w:tplc="23476856" w:tentative="1">
      <w:start w:val="1"/>
      <w:numFmt w:val="decimal"/>
      <w:lvlText w:val="%4."/>
      <w:lvlJc w:val="left"/>
      <w:pPr>
        <w:ind w:left="2880" w:hanging="360"/>
      </w:pPr>
    </w:lvl>
    <w:lvl w:ilvl="4" w:tplc="23476856" w:tentative="1">
      <w:start w:val="1"/>
      <w:numFmt w:val="lowerLetter"/>
      <w:lvlText w:val="%5."/>
      <w:lvlJc w:val="left"/>
      <w:pPr>
        <w:ind w:left="3600" w:hanging="360"/>
      </w:pPr>
    </w:lvl>
    <w:lvl w:ilvl="5" w:tplc="23476856" w:tentative="1">
      <w:start w:val="1"/>
      <w:numFmt w:val="lowerRoman"/>
      <w:lvlText w:val="%6."/>
      <w:lvlJc w:val="right"/>
      <w:pPr>
        <w:ind w:left="4320" w:hanging="180"/>
      </w:pPr>
    </w:lvl>
    <w:lvl w:ilvl="6" w:tplc="23476856" w:tentative="1">
      <w:start w:val="1"/>
      <w:numFmt w:val="decimal"/>
      <w:lvlText w:val="%7."/>
      <w:lvlJc w:val="left"/>
      <w:pPr>
        <w:ind w:left="5040" w:hanging="360"/>
      </w:pPr>
    </w:lvl>
    <w:lvl w:ilvl="7" w:tplc="23476856" w:tentative="1">
      <w:start w:val="1"/>
      <w:numFmt w:val="lowerLetter"/>
      <w:lvlText w:val="%8."/>
      <w:lvlJc w:val="left"/>
      <w:pPr>
        <w:ind w:left="5760" w:hanging="360"/>
      </w:pPr>
    </w:lvl>
    <w:lvl w:ilvl="8" w:tplc="23476856" w:tentative="1">
      <w:start w:val="1"/>
      <w:numFmt w:val="lowerRoman"/>
      <w:lvlText w:val="%9."/>
      <w:lvlJc w:val="right"/>
      <w:pPr>
        <w:ind w:left="6480" w:hanging="180"/>
      </w:pPr>
    </w:lvl>
  </w:abstractNum>
  <w:abstractNum w:abstractNumId="24977">
    <w:multiLevelType w:val="hybridMultilevel"/>
    <w:lvl w:ilvl="0" w:tplc="85553125">
      <w:start w:val="1"/>
      <w:numFmt w:val="decimal"/>
      <w:lvlText w:val="%1."/>
      <w:lvlJc w:val="left"/>
      <w:pPr>
        <w:ind w:left="720" w:hanging="360"/>
      </w:pPr>
    </w:lvl>
    <w:lvl w:ilvl="1" w:tplc="85553125" w:tentative="1">
      <w:start w:val="1"/>
      <w:numFmt w:val="lowerLetter"/>
      <w:lvlText w:val="%2."/>
      <w:lvlJc w:val="left"/>
      <w:pPr>
        <w:ind w:left="1440" w:hanging="360"/>
      </w:pPr>
    </w:lvl>
    <w:lvl w:ilvl="2" w:tplc="85553125" w:tentative="1">
      <w:start w:val="1"/>
      <w:numFmt w:val="lowerRoman"/>
      <w:lvlText w:val="%3."/>
      <w:lvlJc w:val="right"/>
      <w:pPr>
        <w:ind w:left="2160" w:hanging="180"/>
      </w:pPr>
    </w:lvl>
    <w:lvl w:ilvl="3" w:tplc="85553125" w:tentative="1">
      <w:start w:val="1"/>
      <w:numFmt w:val="decimal"/>
      <w:lvlText w:val="%4."/>
      <w:lvlJc w:val="left"/>
      <w:pPr>
        <w:ind w:left="2880" w:hanging="360"/>
      </w:pPr>
    </w:lvl>
    <w:lvl w:ilvl="4" w:tplc="85553125" w:tentative="1">
      <w:start w:val="1"/>
      <w:numFmt w:val="lowerLetter"/>
      <w:lvlText w:val="%5."/>
      <w:lvlJc w:val="left"/>
      <w:pPr>
        <w:ind w:left="3600" w:hanging="360"/>
      </w:pPr>
    </w:lvl>
    <w:lvl w:ilvl="5" w:tplc="85553125" w:tentative="1">
      <w:start w:val="1"/>
      <w:numFmt w:val="lowerRoman"/>
      <w:lvlText w:val="%6."/>
      <w:lvlJc w:val="right"/>
      <w:pPr>
        <w:ind w:left="4320" w:hanging="180"/>
      </w:pPr>
    </w:lvl>
    <w:lvl w:ilvl="6" w:tplc="85553125" w:tentative="1">
      <w:start w:val="1"/>
      <w:numFmt w:val="decimal"/>
      <w:lvlText w:val="%7."/>
      <w:lvlJc w:val="left"/>
      <w:pPr>
        <w:ind w:left="5040" w:hanging="360"/>
      </w:pPr>
    </w:lvl>
    <w:lvl w:ilvl="7" w:tplc="85553125" w:tentative="1">
      <w:start w:val="1"/>
      <w:numFmt w:val="lowerLetter"/>
      <w:lvlText w:val="%8."/>
      <w:lvlJc w:val="left"/>
      <w:pPr>
        <w:ind w:left="5760" w:hanging="360"/>
      </w:pPr>
    </w:lvl>
    <w:lvl w:ilvl="8" w:tplc="85553125" w:tentative="1">
      <w:start w:val="1"/>
      <w:numFmt w:val="lowerRoman"/>
      <w:lvlText w:val="%9."/>
      <w:lvlJc w:val="right"/>
      <w:pPr>
        <w:ind w:left="6480" w:hanging="180"/>
      </w:pPr>
    </w:lvl>
  </w:abstractNum>
  <w:abstractNum w:abstractNumId="24976">
    <w:multiLevelType w:val="hybridMultilevel"/>
    <w:lvl w:ilvl="0" w:tplc="44680959">
      <w:start w:val="1"/>
      <w:numFmt w:val="decimal"/>
      <w:lvlText w:val="%1."/>
      <w:lvlJc w:val="left"/>
      <w:pPr>
        <w:ind w:left="720" w:hanging="360"/>
      </w:pPr>
    </w:lvl>
    <w:lvl w:ilvl="1" w:tplc="44680959" w:tentative="1">
      <w:start w:val="1"/>
      <w:numFmt w:val="lowerLetter"/>
      <w:lvlText w:val="%2."/>
      <w:lvlJc w:val="left"/>
      <w:pPr>
        <w:ind w:left="1440" w:hanging="360"/>
      </w:pPr>
    </w:lvl>
    <w:lvl w:ilvl="2" w:tplc="44680959" w:tentative="1">
      <w:start w:val="1"/>
      <w:numFmt w:val="lowerRoman"/>
      <w:lvlText w:val="%3."/>
      <w:lvlJc w:val="right"/>
      <w:pPr>
        <w:ind w:left="2160" w:hanging="180"/>
      </w:pPr>
    </w:lvl>
    <w:lvl w:ilvl="3" w:tplc="44680959" w:tentative="1">
      <w:start w:val="1"/>
      <w:numFmt w:val="decimal"/>
      <w:lvlText w:val="%4."/>
      <w:lvlJc w:val="left"/>
      <w:pPr>
        <w:ind w:left="2880" w:hanging="360"/>
      </w:pPr>
    </w:lvl>
    <w:lvl w:ilvl="4" w:tplc="44680959" w:tentative="1">
      <w:start w:val="1"/>
      <w:numFmt w:val="lowerLetter"/>
      <w:lvlText w:val="%5."/>
      <w:lvlJc w:val="left"/>
      <w:pPr>
        <w:ind w:left="3600" w:hanging="360"/>
      </w:pPr>
    </w:lvl>
    <w:lvl w:ilvl="5" w:tplc="44680959" w:tentative="1">
      <w:start w:val="1"/>
      <w:numFmt w:val="lowerRoman"/>
      <w:lvlText w:val="%6."/>
      <w:lvlJc w:val="right"/>
      <w:pPr>
        <w:ind w:left="4320" w:hanging="180"/>
      </w:pPr>
    </w:lvl>
    <w:lvl w:ilvl="6" w:tplc="44680959" w:tentative="1">
      <w:start w:val="1"/>
      <w:numFmt w:val="decimal"/>
      <w:lvlText w:val="%7."/>
      <w:lvlJc w:val="left"/>
      <w:pPr>
        <w:ind w:left="5040" w:hanging="360"/>
      </w:pPr>
    </w:lvl>
    <w:lvl w:ilvl="7" w:tplc="44680959" w:tentative="1">
      <w:start w:val="1"/>
      <w:numFmt w:val="lowerLetter"/>
      <w:lvlText w:val="%8."/>
      <w:lvlJc w:val="left"/>
      <w:pPr>
        <w:ind w:left="5760" w:hanging="360"/>
      </w:pPr>
    </w:lvl>
    <w:lvl w:ilvl="8" w:tplc="44680959" w:tentative="1">
      <w:start w:val="1"/>
      <w:numFmt w:val="lowerRoman"/>
      <w:lvlText w:val="%9."/>
      <w:lvlJc w:val="right"/>
      <w:pPr>
        <w:ind w:left="6480" w:hanging="180"/>
      </w:pPr>
    </w:lvl>
  </w:abstractNum>
  <w:abstractNum w:abstractNumId="24975">
    <w:multiLevelType w:val="hybridMultilevel"/>
    <w:lvl w:ilvl="0" w:tplc="49043957">
      <w:start w:val="1"/>
      <w:numFmt w:val="decimal"/>
      <w:lvlText w:val="%1."/>
      <w:lvlJc w:val="left"/>
      <w:pPr>
        <w:ind w:left="720" w:hanging="360"/>
      </w:pPr>
    </w:lvl>
    <w:lvl w:ilvl="1" w:tplc="49043957" w:tentative="1">
      <w:start w:val="1"/>
      <w:numFmt w:val="lowerLetter"/>
      <w:lvlText w:val="%2."/>
      <w:lvlJc w:val="left"/>
      <w:pPr>
        <w:ind w:left="1440" w:hanging="360"/>
      </w:pPr>
    </w:lvl>
    <w:lvl w:ilvl="2" w:tplc="49043957" w:tentative="1">
      <w:start w:val="1"/>
      <w:numFmt w:val="lowerRoman"/>
      <w:lvlText w:val="%3."/>
      <w:lvlJc w:val="right"/>
      <w:pPr>
        <w:ind w:left="2160" w:hanging="180"/>
      </w:pPr>
    </w:lvl>
    <w:lvl w:ilvl="3" w:tplc="49043957" w:tentative="1">
      <w:start w:val="1"/>
      <w:numFmt w:val="decimal"/>
      <w:lvlText w:val="%4."/>
      <w:lvlJc w:val="left"/>
      <w:pPr>
        <w:ind w:left="2880" w:hanging="360"/>
      </w:pPr>
    </w:lvl>
    <w:lvl w:ilvl="4" w:tplc="49043957" w:tentative="1">
      <w:start w:val="1"/>
      <w:numFmt w:val="lowerLetter"/>
      <w:lvlText w:val="%5."/>
      <w:lvlJc w:val="left"/>
      <w:pPr>
        <w:ind w:left="3600" w:hanging="360"/>
      </w:pPr>
    </w:lvl>
    <w:lvl w:ilvl="5" w:tplc="49043957" w:tentative="1">
      <w:start w:val="1"/>
      <w:numFmt w:val="lowerRoman"/>
      <w:lvlText w:val="%6."/>
      <w:lvlJc w:val="right"/>
      <w:pPr>
        <w:ind w:left="4320" w:hanging="180"/>
      </w:pPr>
    </w:lvl>
    <w:lvl w:ilvl="6" w:tplc="49043957" w:tentative="1">
      <w:start w:val="1"/>
      <w:numFmt w:val="decimal"/>
      <w:lvlText w:val="%7."/>
      <w:lvlJc w:val="left"/>
      <w:pPr>
        <w:ind w:left="5040" w:hanging="360"/>
      </w:pPr>
    </w:lvl>
    <w:lvl w:ilvl="7" w:tplc="49043957" w:tentative="1">
      <w:start w:val="1"/>
      <w:numFmt w:val="lowerLetter"/>
      <w:lvlText w:val="%8."/>
      <w:lvlJc w:val="left"/>
      <w:pPr>
        <w:ind w:left="5760" w:hanging="360"/>
      </w:pPr>
    </w:lvl>
    <w:lvl w:ilvl="8" w:tplc="49043957" w:tentative="1">
      <w:start w:val="1"/>
      <w:numFmt w:val="lowerRoman"/>
      <w:lvlText w:val="%9."/>
      <w:lvlJc w:val="right"/>
      <w:pPr>
        <w:ind w:left="6480" w:hanging="180"/>
      </w:pPr>
    </w:lvl>
  </w:abstractNum>
  <w:abstractNum w:abstractNumId="24974">
    <w:multiLevelType w:val="hybridMultilevel"/>
    <w:lvl w:ilvl="0" w:tplc="56388865">
      <w:start w:val="1"/>
      <w:numFmt w:val="decimal"/>
      <w:lvlText w:val="%1."/>
      <w:lvlJc w:val="left"/>
      <w:pPr>
        <w:ind w:left="720" w:hanging="360"/>
      </w:pPr>
    </w:lvl>
    <w:lvl w:ilvl="1" w:tplc="56388865" w:tentative="1">
      <w:start w:val="1"/>
      <w:numFmt w:val="lowerLetter"/>
      <w:lvlText w:val="%2."/>
      <w:lvlJc w:val="left"/>
      <w:pPr>
        <w:ind w:left="1440" w:hanging="360"/>
      </w:pPr>
    </w:lvl>
    <w:lvl w:ilvl="2" w:tplc="56388865" w:tentative="1">
      <w:start w:val="1"/>
      <w:numFmt w:val="lowerRoman"/>
      <w:lvlText w:val="%3."/>
      <w:lvlJc w:val="right"/>
      <w:pPr>
        <w:ind w:left="2160" w:hanging="180"/>
      </w:pPr>
    </w:lvl>
    <w:lvl w:ilvl="3" w:tplc="56388865" w:tentative="1">
      <w:start w:val="1"/>
      <w:numFmt w:val="decimal"/>
      <w:lvlText w:val="%4."/>
      <w:lvlJc w:val="left"/>
      <w:pPr>
        <w:ind w:left="2880" w:hanging="360"/>
      </w:pPr>
    </w:lvl>
    <w:lvl w:ilvl="4" w:tplc="56388865" w:tentative="1">
      <w:start w:val="1"/>
      <w:numFmt w:val="lowerLetter"/>
      <w:lvlText w:val="%5."/>
      <w:lvlJc w:val="left"/>
      <w:pPr>
        <w:ind w:left="3600" w:hanging="360"/>
      </w:pPr>
    </w:lvl>
    <w:lvl w:ilvl="5" w:tplc="56388865" w:tentative="1">
      <w:start w:val="1"/>
      <w:numFmt w:val="lowerRoman"/>
      <w:lvlText w:val="%6."/>
      <w:lvlJc w:val="right"/>
      <w:pPr>
        <w:ind w:left="4320" w:hanging="180"/>
      </w:pPr>
    </w:lvl>
    <w:lvl w:ilvl="6" w:tplc="56388865" w:tentative="1">
      <w:start w:val="1"/>
      <w:numFmt w:val="decimal"/>
      <w:lvlText w:val="%7."/>
      <w:lvlJc w:val="left"/>
      <w:pPr>
        <w:ind w:left="5040" w:hanging="360"/>
      </w:pPr>
    </w:lvl>
    <w:lvl w:ilvl="7" w:tplc="56388865" w:tentative="1">
      <w:start w:val="1"/>
      <w:numFmt w:val="lowerLetter"/>
      <w:lvlText w:val="%8."/>
      <w:lvlJc w:val="left"/>
      <w:pPr>
        <w:ind w:left="5760" w:hanging="360"/>
      </w:pPr>
    </w:lvl>
    <w:lvl w:ilvl="8" w:tplc="56388865" w:tentative="1">
      <w:start w:val="1"/>
      <w:numFmt w:val="lowerRoman"/>
      <w:lvlText w:val="%9."/>
      <w:lvlJc w:val="right"/>
      <w:pPr>
        <w:ind w:left="6480" w:hanging="180"/>
      </w:pPr>
    </w:lvl>
  </w:abstractNum>
  <w:abstractNum w:abstractNumId="24973">
    <w:multiLevelType w:val="hybridMultilevel"/>
    <w:lvl w:ilvl="0" w:tplc="59515945">
      <w:start w:val="1"/>
      <w:numFmt w:val="decimal"/>
      <w:lvlText w:val="%1."/>
      <w:lvlJc w:val="left"/>
      <w:pPr>
        <w:ind w:left="720" w:hanging="360"/>
      </w:pPr>
    </w:lvl>
    <w:lvl w:ilvl="1" w:tplc="59515945" w:tentative="1">
      <w:start w:val="1"/>
      <w:numFmt w:val="lowerLetter"/>
      <w:lvlText w:val="%2."/>
      <w:lvlJc w:val="left"/>
      <w:pPr>
        <w:ind w:left="1440" w:hanging="360"/>
      </w:pPr>
    </w:lvl>
    <w:lvl w:ilvl="2" w:tplc="59515945" w:tentative="1">
      <w:start w:val="1"/>
      <w:numFmt w:val="lowerRoman"/>
      <w:lvlText w:val="%3."/>
      <w:lvlJc w:val="right"/>
      <w:pPr>
        <w:ind w:left="2160" w:hanging="180"/>
      </w:pPr>
    </w:lvl>
    <w:lvl w:ilvl="3" w:tplc="59515945" w:tentative="1">
      <w:start w:val="1"/>
      <w:numFmt w:val="decimal"/>
      <w:lvlText w:val="%4."/>
      <w:lvlJc w:val="left"/>
      <w:pPr>
        <w:ind w:left="2880" w:hanging="360"/>
      </w:pPr>
    </w:lvl>
    <w:lvl w:ilvl="4" w:tplc="59515945" w:tentative="1">
      <w:start w:val="1"/>
      <w:numFmt w:val="lowerLetter"/>
      <w:lvlText w:val="%5."/>
      <w:lvlJc w:val="left"/>
      <w:pPr>
        <w:ind w:left="3600" w:hanging="360"/>
      </w:pPr>
    </w:lvl>
    <w:lvl w:ilvl="5" w:tplc="59515945" w:tentative="1">
      <w:start w:val="1"/>
      <w:numFmt w:val="lowerRoman"/>
      <w:lvlText w:val="%6."/>
      <w:lvlJc w:val="right"/>
      <w:pPr>
        <w:ind w:left="4320" w:hanging="180"/>
      </w:pPr>
    </w:lvl>
    <w:lvl w:ilvl="6" w:tplc="59515945" w:tentative="1">
      <w:start w:val="1"/>
      <w:numFmt w:val="decimal"/>
      <w:lvlText w:val="%7."/>
      <w:lvlJc w:val="left"/>
      <w:pPr>
        <w:ind w:left="5040" w:hanging="360"/>
      </w:pPr>
    </w:lvl>
    <w:lvl w:ilvl="7" w:tplc="59515945" w:tentative="1">
      <w:start w:val="1"/>
      <w:numFmt w:val="lowerLetter"/>
      <w:lvlText w:val="%8."/>
      <w:lvlJc w:val="left"/>
      <w:pPr>
        <w:ind w:left="5760" w:hanging="360"/>
      </w:pPr>
    </w:lvl>
    <w:lvl w:ilvl="8" w:tplc="59515945" w:tentative="1">
      <w:start w:val="1"/>
      <w:numFmt w:val="lowerRoman"/>
      <w:lvlText w:val="%9."/>
      <w:lvlJc w:val="right"/>
      <w:pPr>
        <w:ind w:left="6480" w:hanging="180"/>
      </w:pPr>
    </w:lvl>
  </w:abstractNum>
  <w:abstractNum w:abstractNumId="24972">
    <w:multiLevelType w:val="hybridMultilevel"/>
    <w:lvl w:ilvl="0" w:tplc="50793158">
      <w:start w:val="1"/>
      <w:numFmt w:val="decimal"/>
      <w:lvlText w:val="%1."/>
      <w:lvlJc w:val="left"/>
      <w:pPr>
        <w:ind w:left="720" w:hanging="360"/>
      </w:pPr>
    </w:lvl>
    <w:lvl w:ilvl="1" w:tplc="50793158" w:tentative="1">
      <w:start w:val="1"/>
      <w:numFmt w:val="lowerLetter"/>
      <w:lvlText w:val="%2."/>
      <w:lvlJc w:val="left"/>
      <w:pPr>
        <w:ind w:left="1440" w:hanging="360"/>
      </w:pPr>
    </w:lvl>
    <w:lvl w:ilvl="2" w:tplc="50793158" w:tentative="1">
      <w:start w:val="1"/>
      <w:numFmt w:val="lowerRoman"/>
      <w:lvlText w:val="%3."/>
      <w:lvlJc w:val="right"/>
      <w:pPr>
        <w:ind w:left="2160" w:hanging="180"/>
      </w:pPr>
    </w:lvl>
    <w:lvl w:ilvl="3" w:tplc="50793158" w:tentative="1">
      <w:start w:val="1"/>
      <w:numFmt w:val="decimal"/>
      <w:lvlText w:val="%4."/>
      <w:lvlJc w:val="left"/>
      <w:pPr>
        <w:ind w:left="2880" w:hanging="360"/>
      </w:pPr>
    </w:lvl>
    <w:lvl w:ilvl="4" w:tplc="50793158" w:tentative="1">
      <w:start w:val="1"/>
      <w:numFmt w:val="lowerLetter"/>
      <w:lvlText w:val="%5."/>
      <w:lvlJc w:val="left"/>
      <w:pPr>
        <w:ind w:left="3600" w:hanging="360"/>
      </w:pPr>
    </w:lvl>
    <w:lvl w:ilvl="5" w:tplc="50793158" w:tentative="1">
      <w:start w:val="1"/>
      <w:numFmt w:val="lowerRoman"/>
      <w:lvlText w:val="%6."/>
      <w:lvlJc w:val="right"/>
      <w:pPr>
        <w:ind w:left="4320" w:hanging="180"/>
      </w:pPr>
    </w:lvl>
    <w:lvl w:ilvl="6" w:tplc="50793158" w:tentative="1">
      <w:start w:val="1"/>
      <w:numFmt w:val="decimal"/>
      <w:lvlText w:val="%7."/>
      <w:lvlJc w:val="left"/>
      <w:pPr>
        <w:ind w:left="5040" w:hanging="360"/>
      </w:pPr>
    </w:lvl>
    <w:lvl w:ilvl="7" w:tplc="50793158" w:tentative="1">
      <w:start w:val="1"/>
      <w:numFmt w:val="lowerLetter"/>
      <w:lvlText w:val="%8."/>
      <w:lvlJc w:val="left"/>
      <w:pPr>
        <w:ind w:left="5760" w:hanging="360"/>
      </w:pPr>
    </w:lvl>
    <w:lvl w:ilvl="8" w:tplc="50793158" w:tentative="1">
      <w:start w:val="1"/>
      <w:numFmt w:val="lowerRoman"/>
      <w:lvlText w:val="%9."/>
      <w:lvlJc w:val="right"/>
      <w:pPr>
        <w:ind w:left="6480" w:hanging="180"/>
      </w:pPr>
    </w:lvl>
  </w:abstractNum>
  <w:abstractNum w:abstractNumId="24971">
    <w:multiLevelType w:val="hybridMultilevel"/>
    <w:lvl w:ilvl="0" w:tplc="72886693">
      <w:start w:val="1"/>
      <w:numFmt w:val="decimal"/>
      <w:lvlText w:val="%1."/>
      <w:lvlJc w:val="left"/>
      <w:pPr>
        <w:ind w:left="720" w:hanging="360"/>
      </w:pPr>
    </w:lvl>
    <w:lvl w:ilvl="1" w:tplc="72886693" w:tentative="1">
      <w:start w:val="1"/>
      <w:numFmt w:val="lowerLetter"/>
      <w:lvlText w:val="%2."/>
      <w:lvlJc w:val="left"/>
      <w:pPr>
        <w:ind w:left="1440" w:hanging="360"/>
      </w:pPr>
    </w:lvl>
    <w:lvl w:ilvl="2" w:tplc="72886693" w:tentative="1">
      <w:start w:val="1"/>
      <w:numFmt w:val="lowerRoman"/>
      <w:lvlText w:val="%3."/>
      <w:lvlJc w:val="right"/>
      <w:pPr>
        <w:ind w:left="2160" w:hanging="180"/>
      </w:pPr>
    </w:lvl>
    <w:lvl w:ilvl="3" w:tplc="72886693" w:tentative="1">
      <w:start w:val="1"/>
      <w:numFmt w:val="decimal"/>
      <w:lvlText w:val="%4."/>
      <w:lvlJc w:val="left"/>
      <w:pPr>
        <w:ind w:left="2880" w:hanging="360"/>
      </w:pPr>
    </w:lvl>
    <w:lvl w:ilvl="4" w:tplc="72886693" w:tentative="1">
      <w:start w:val="1"/>
      <w:numFmt w:val="lowerLetter"/>
      <w:lvlText w:val="%5."/>
      <w:lvlJc w:val="left"/>
      <w:pPr>
        <w:ind w:left="3600" w:hanging="360"/>
      </w:pPr>
    </w:lvl>
    <w:lvl w:ilvl="5" w:tplc="72886693" w:tentative="1">
      <w:start w:val="1"/>
      <w:numFmt w:val="lowerRoman"/>
      <w:lvlText w:val="%6."/>
      <w:lvlJc w:val="right"/>
      <w:pPr>
        <w:ind w:left="4320" w:hanging="180"/>
      </w:pPr>
    </w:lvl>
    <w:lvl w:ilvl="6" w:tplc="72886693" w:tentative="1">
      <w:start w:val="1"/>
      <w:numFmt w:val="decimal"/>
      <w:lvlText w:val="%7."/>
      <w:lvlJc w:val="left"/>
      <w:pPr>
        <w:ind w:left="5040" w:hanging="360"/>
      </w:pPr>
    </w:lvl>
    <w:lvl w:ilvl="7" w:tplc="72886693" w:tentative="1">
      <w:start w:val="1"/>
      <w:numFmt w:val="lowerLetter"/>
      <w:lvlText w:val="%8."/>
      <w:lvlJc w:val="left"/>
      <w:pPr>
        <w:ind w:left="5760" w:hanging="360"/>
      </w:pPr>
    </w:lvl>
    <w:lvl w:ilvl="8" w:tplc="72886693" w:tentative="1">
      <w:start w:val="1"/>
      <w:numFmt w:val="lowerRoman"/>
      <w:lvlText w:val="%9."/>
      <w:lvlJc w:val="right"/>
      <w:pPr>
        <w:ind w:left="6480" w:hanging="180"/>
      </w:pPr>
    </w:lvl>
  </w:abstractNum>
  <w:abstractNum w:abstractNumId="24970">
    <w:multiLevelType w:val="hybridMultilevel"/>
    <w:lvl w:ilvl="0" w:tplc="140739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70">
    <w:abstractNumId w:val="24970"/>
  </w:num>
  <w:num w:numId="24971">
    <w:abstractNumId w:val="24971"/>
  </w:num>
  <w:num w:numId="24972">
    <w:abstractNumId w:val="24972"/>
  </w:num>
  <w:num w:numId="24973">
    <w:abstractNumId w:val="24973"/>
  </w:num>
  <w:num w:numId="24974">
    <w:abstractNumId w:val="24974"/>
  </w:num>
  <w:num w:numId="24975">
    <w:abstractNumId w:val="24975"/>
  </w:num>
  <w:num w:numId="24976">
    <w:abstractNumId w:val="24976"/>
  </w:num>
  <w:num w:numId="24977">
    <w:abstractNumId w:val="24977"/>
  </w:num>
  <w:num w:numId="24978">
    <w:abstractNumId w:val="249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4640664" Type="http://schemas.openxmlformats.org/officeDocument/2006/relationships/comments" Target="comments.xml"/><Relationship Id="rId106013682" Type="http://schemas.microsoft.com/office/2011/relationships/commentsExtended" Target="commentsExtended.xml"/><Relationship Id="rId13457534" Type="http://schemas.openxmlformats.org/officeDocument/2006/relationships/image" Target="media/imgrId13457534.jpg"/><Relationship Id="rId940767ece33be4e49" Type="http://schemas.openxmlformats.org/officeDocument/2006/relationships/hyperlink" Target="https://iservice.lombardini.it/jsp/Template2/manuale.jsp?id=101&amp;parent=1000" TargetMode="External"/><Relationship Id="rId851967ece33be7cbc" Type="http://schemas.openxmlformats.org/officeDocument/2006/relationships/hyperlink" Target="https://iservice.lombardini.it/jsp/Template2/manuale.jsp?id=195&amp;parent=1000" TargetMode="External"/><Relationship Id="rId449467ece33d51875" Type="http://schemas.openxmlformats.org/officeDocument/2006/relationships/hyperlink" Target="https://iservice.lombardini.it/jsp/Template2/manuale.jsp?id=638&amp;parent=1273" TargetMode="External"/><Relationship Id="rId390867ece33d777ed" Type="http://schemas.openxmlformats.org/officeDocument/2006/relationships/hyperlink" Target="https://iservice.lombardini.it/jsp/Template2/manuale.jsp?id=573&amp;parent=1273" TargetMode="External"/><Relationship Id="rId153267ece33dd6ce5" Type="http://schemas.openxmlformats.org/officeDocument/2006/relationships/hyperlink" Target="https://iservice.lombardini.it/jsp/Template2/manuale.jsp?id=573&amp;parent=1273" TargetMode="External"/><Relationship Id="rId908767ece33dd7653" Type="http://schemas.openxmlformats.org/officeDocument/2006/relationships/hyperlink" Target="https://iservice.lombardini.it/jsp/Template2/manuale.jsp?id=573&amp;parent=1273" TargetMode="External"/><Relationship Id="rId461267ece33e2e656" Type="http://schemas.openxmlformats.org/officeDocument/2006/relationships/hyperlink" Target="https://www.youtube.com/embed/rtTjmWlZ1cc?rel=0&amp;showinfo=0" TargetMode="External"/><Relationship Id="rId698267ece33f5e40a" Type="http://schemas.openxmlformats.org/officeDocument/2006/relationships/hyperlink" Target="https://iservice.lombardini.it/jsp/Template2/manuale.jsp?id=637&amp;parent=1273" TargetMode="External"/><Relationship Id="rId381367ece34104296" Type="http://schemas.openxmlformats.org/officeDocument/2006/relationships/hyperlink" Target="https://www.youtube.com/embed/6-0TbYG2EkY?showinfo=0&amp;rel=0" TargetMode="External"/><Relationship Id="rId867767ece341dcda4" Type="http://schemas.openxmlformats.org/officeDocument/2006/relationships/hyperlink" Target="https://iservice.lombardini.it/jsp/Template2/manuale.jsp?id=619&amp;parent=1273" TargetMode="External"/><Relationship Id="rId324367ece34226f8a" Type="http://schemas.openxmlformats.org/officeDocument/2006/relationships/hyperlink" Target="https://iservice.lombardini.it/jsp/Template2/manuale.jsp?id=560&amp;parent=1273" TargetMode="External"/><Relationship Id="rId388667ece3424dab2" Type="http://schemas.openxmlformats.org/officeDocument/2006/relationships/hyperlink" Target="https://iservice.lombardini.it/jsp/Template2/manuale.jsp?id=560&amp;parent=1273" TargetMode="External"/><Relationship Id="rId664867ece34358e19" Type="http://schemas.openxmlformats.org/officeDocument/2006/relationships/hyperlink" Target="https://iservice.lombardini.it/jsp/Template2/manuale.jsp?id=560&amp;parent=1273" TargetMode="External"/><Relationship Id="rId888067ece34463c7a" Type="http://schemas.openxmlformats.org/officeDocument/2006/relationships/hyperlink" Target="https://iservice.lombardini.it/jsp/Template2/manuale.jsp?id=101&amp;parent=1273" TargetMode="External"/><Relationship Id="rId299867ece3449b8f0" Type="http://schemas.openxmlformats.org/officeDocument/2006/relationships/hyperlink" Target="https://iservice.lombardini.it/jsp/Template2/manuale.jsp?id=637&amp;parent=1273" TargetMode="External"/><Relationship Id="rId121367ece344e0326" Type="http://schemas.openxmlformats.org/officeDocument/2006/relationships/hyperlink" Target="https://iservice.lombardini.it/jsp/Template2/manuale.jsp?id=101&amp;parent=1273" TargetMode="External"/><Relationship Id="rId511567ece344e0ab2" Type="http://schemas.openxmlformats.org/officeDocument/2006/relationships/hyperlink" Target="https://iservice.lombardini.it/jsp/Template2/manuale.jsp?id=635&amp;parent=1273" TargetMode="External"/><Relationship Id="rId283867ece3450d4b1" Type="http://schemas.openxmlformats.org/officeDocument/2006/relationships/hyperlink" Target="https://iservice.lombardini.it/jsp/Template2/manuale.jsp?id=638&amp;parent=1273" TargetMode="External"/><Relationship Id="rId667567ece33c5d154" Type="http://schemas.openxmlformats.org/officeDocument/2006/relationships/image" Target="media/imgrId667567ece33c5d154.jpg"/><Relationship Id="rId696667ece33c8856a" Type="http://schemas.openxmlformats.org/officeDocument/2006/relationships/image" Target="media/imgrId696667ece33c8856a.jpg"/><Relationship Id="rId154367ece33c951db" Type="http://schemas.openxmlformats.org/officeDocument/2006/relationships/image" Target="media/imgrId154367ece33c951db.jpg"/><Relationship Id="rId286267ece33c9bd91" Type="http://schemas.openxmlformats.org/officeDocument/2006/relationships/image" Target="media/imgrId286267ece33c9bd91.jpg"/><Relationship Id="rId474867ece33ca48aa" Type="http://schemas.openxmlformats.org/officeDocument/2006/relationships/image" Target="media/imgrId474867ece33ca48aa.jpg"/><Relationship Id="rId404867ece33cb0ee5" Type="http://schemas.openxmlformats.org/officeDocument/2006/relationships/image" Target="media/imgrId404867ece33cb0ee5.jpg"/><Relationship Id="rId296467ece33cbdfb9" Type="http://schemas.openxmlformats.org/officeDocument/2006/relationships/image" Target="media/imgrId296467ece33cbdfb9.jpg"/><Relationship Id="rId252167ece33ccc63f" Type="http://schemas.openxmlformats.org/officeDocument/2006/relationships/image" Target="media/imgrId252167ece33ccc63f.jpg"/><Relationship Id="rId940367ece33cda8bf" Type="http://schemas.openxmlformats.org/officeDocument/2006/relationships/image" Target="media/imgrId940367ece33cda8bf.jpg"/><Relationship Id="rId170467ece33ce3335" Type="http://schemas.openxmlformats.org/officeDocument/2006/relationships/image" Target="media/imgrId170467ece33ce3335.jpg"/><Relationship Id="rId121767ece33d041be" Type="http://schemas.openxmlformats.org/officeDocument/2006/relationships/image" Target="media/imgrId121767ece33d041be.png"/><Relationship Id="rId898867ece33d22a0a" Type="http://schemas.openxmlformats.org/officeDocument/2006/relationships/image" Target="media/imgrId898867ece33d22a0a.jpg"/><Relationship Id="rId662567ece33d33b72" Type="http://schemas.openxmlformats.org/officeDocument/2006/relationships/image" Target="media/imgrId662567ece33d33b72.png"/><Relationship Id="rId577267ece33d4874d" Type="http://schemas.openxmlformats.org/officeDocument/2006/relationships/image" Target="media/imgrId577267ece33d4874d.png"/><Relationship Id="rId131467ece33d50fb8" Type="http://schemas.openxmlformats.org/officeDocument/2006/relationships/image" Target="media/imgrId131467ece33d50fb8.jpg"/><Relationship Id="rId499467ece33d610fb" Type="http://schemas.openxmlformats.org/officeDocument/2006/relationships/image" Target="media/imgrId499467ece33d610fb.jpg"/><Relationship Id="rId785467ece33d6cbe7" Type="http://schemas.openxmlformats.org/officeDocument/2006/relationships/image" Target="media/imgrId785467ece33d6cbe7.png"/><Relationship Id="rId945067ece33d764d4" Type="http://schemas.openxmlformats.org/officeDocument/2006/relationships/image" Target="media/imgrId945067ece33d764d4.jpg"/><Relationship Id="rId164067ece33d83c1a" Type="http://schemas.openxmlformats.org/officeDocument/2006/relationships/image" Target="media/imgrId164067ece33d83c1a.jpg"/><Relationship Id="rId239167ece33d8e367" Type="http://schemas.openxmlformats.org/officeDocument/2006/relationships/image" Target="media/imgrId239167ece33d8e367.jpg"/><Relationship Id="rId572867ece33d993a6" Type="http://schemas.openxmlformats.org/officeDocument/2006/relationships/image" Target="media/imgrId572867ece33d993a6.jpg"/><Relationship Id="rId800667ece33db0561" Type="http://schemas.openxmlformats.org/officeDocument/2006/relationships/image" Target="media/imgrId800667ece33db0561.jpg"/><Relationship Id="rId203467ece33dc3027" Type="http://schemas.openxmlformats.org/officeDocument/2006/relationships/image" Target="media/imgrId203467ece33dc3027.jpg"/><Relationship Id="rId591467ece33dd5d67" Type="http://schemas.openxmlformats.org/officeDocument/2006/relationships/image" Target="media/imgrId591467ece33dd5d67.jpg"/><Relationship Id="rId608067ece33dde82e" Type="http://schemas.openxmlformats.org/officeDocument/2006/relationships/image" Target="media/imgrId608067ece33dde82e.jpg"/><Relationship Id="rId225867ece33dea10d" Type="http://schemas.openxmlformats.org/officeDocument/2006/relationships/image" Target="media/imgrId225867ece33dea10d.jpg"/><Relationship Id="rId239667ece33e00307" Type="http://schemas.openxmlformats.org/officeDocument/2006/relationships/image" Target="media/imgrId239667ece33e00307.jpg"/><Relationship Id="rId283167ece33e08105" Type="http://schemas.openxmlformats.org/officeDocument/2006/relationships/image" Target="media/imgrId283167ece33e08105.jpg"/><Relationship Id="rId817667ece33e1e8ef" Type="http://schemas.openxmlformats.org/officeDocument/2006/relationships/image" Target="media/imgrId817667ece33e1e8ef.png"/><Relationship Id="rId812967ece33e2dead" Type="http://schemas.openxmlformats.org/officeDocument/2006/relationships/image" Target="media/imgrId812967ece33e2dead.png"/><Relationship Id="rId360167ece33e41566" Type="http://schemas.openxmlformats.org/officeDocument/2006/relationships/image" Target="media/imgrId360167ece33e41566.png"/><Relationship Id="rId347267ece33e548c8" Type="http://schemas.openxmlformats.org/officeDocument/2006/relationships/image" Target="media/imgrId347267ece33e548c8.png"/><Relationship Id="rId336367ece33e8755d" Type="http://schemas.openxmlformats.org/officeDocument/2006/relationships/image" Target="media/imgrId336367ece33e8755d.png"/><Relationship Id="rId751867ece33eb3397" Type="http://schemas.openxmlformats.org/officeDocument/2006/relationships/image" Target="media/imgrId751867ece33eb3397.png"/><Relationship Id="rId645567ece33ecde5d" Type="http://schemas.openxmlformats.org/officeDocument/2006/relationships/image" Target="media/imgrId645567ece33ecde5d.png"/><Relationship Id="rId363667ece33ef0dc1" Type="http://schemas.openxmlformats.org/officeDocument/2006/relationships/image" Target="media/imgrId363667ece33ef0dc1.png"/><Relationship Id="rId493367ece33f1b902" Type="http://schemas.openxmlformats.org/officeDocument/2006/relationships/image" Target="media/imgrId493367ece33f1b902.png"/><Relationship Id="rId849967ece33f2c275" Type="http://schemas.openxmlformats.org/officeDocument/2006/relationships/image" Target="media/imgrId849967ece33f2c275.png"/><Relationship Id="rId986667ece33f45b4b" Type="http://schemas.openxmlformats.org/officeDocument/2006/relationships/image" Target="media/imgrId986667ece33f45b4b.png"/><Relationship Id="rId150867ece33f55f0e" Type="http://schemas.openxmlformats.org/officeDocument/2006/relationships/image" Target="media/imgrId150867ece33f55f0e.png"/><Relationship Id="rId517467ece33f5dc53" Type="http://schemas.openxmlformats.org/officeDocument/2006/relationships/image" Target="media/imgrId517467ece33f5dc53.jpg"/><Relationship Id="rId940367ece33f70953" Type="http://schemas.openxmlformats.org/officeDocument/2006/relationships/image" Target="media/imgrId940367ece33f70953.jpg"/><Relationship Id="rId720867ece33f84c76" Type="http://schemas.openxmlformats.org/officeDocument/2006/relationships/image" Target="media/imgrId720867ece33f84c76.jpg"/><Relationship Id="rId642667ece33f99944" Type="http://schemas.openxmlformats.org/officeDocument/2006/relationships/image" Target="media/imgrId642667ece33f99944.jpg"/><Relationship Id="rId905867ece33fa53cd" Type="http://schemas.openxmlformats.org/officeDocument/2006/relationships/image" Target="media/imgrId905867ece33fa53cd.jpg"/><Relationship Id="rId746467ece33fbc70d" Type="http://schemas.openxmlformats.org/officeDocument/2006/relationships/image" Target="media/imgrId746467ece33fbc70d.jpg"/><Relationship Id="rId502267ece33fcd6a1" Type="http://schemas.openxmlformats.org/officeDocument/2006/relationships/image" Target="media/imgrId502267ece33fcd6a1.jpg"/><Relationship Id="rId311967ece33fdbe6e" Type="http://schemas.openxmlformats.org/officeDocument/2006/relationships/image" Target="media/imgrId311967ece33fdbe6e.png"/><Relationship Id="rId543667ece33fef891" Type="http://schemas.openxmlformats.org/officeDocument/2006/relationships/image" Target="media/imgrId543667ece33fef891.png"/><Relationship Id="rId951367ece34006e6e" Type="http://schemas.openxmlformats.org/officeDocument/2006/relationships/image" Target="media/imgrId951367ece34006e6e.png"/><Relationship Id="rId929367ece34014fe4" Type="http://schemas.openxmlformats.org/officeDocument/2006/relationships/image" Target="media/imgrId929367ece34014fe4.png"/><Relationship Id="rId983167ece34026846" Type="http://schemas.openxmlformats.org/officeDocument/2006/relationships/image" Target="media/imgrId983167ece34026846.png"/><Relationship Id="rId237267ece3402d43a" Type="http://schemas.openxmlformats.org/officeDocument/2006/relationships/image" Target="media/imgrId237267ece3402d43a.png"/><Relationship Id="rId106467ece34039481" Type="http://schemas.openxmlformats.org/officeDocument/2006/relationships/image" Target="media/imgrId106467ece34039481.png"/><Relationship Id="rId489967ece34046335" Type="http://schemas.openxmlformats.org/officeDocument/2006/relationships/image" Target="media/imgrId489967ece34046335.jpg"/><Relationship Id="rId628567ece34059a09" Type="http://schemas.openxmlformats.org/officeDocument/2006/relationships/image" Target="media/imgrId628567ece34059a09.png"/><Relationship Id="rId620367ece3406d69d" Type="http://schemas.openxmlformats.org/officeDocument/2006/relationships/image" Target="media/imgrId620367ece3406d69d.png"/><Relationship Id="rId149767ece3407901a" Type="http://schemas.openxmlformats.org/officeDocument/2006/relationships/image" Target="media/imgrId149767ece3407901a.jpg"/><Relationship Id="rId115967ece34088a8d" Type="http://schemas.openxmlformats.org/officeDocument/2006/relationships/image" Target="media/imgrId115967ece34088a8d.png"/><Relationship Id="rId167567ece340a404a" Type="http://schemas.openxmlformats.org/officeDocument/2006/relationships/image" Target="media/imgrId167567ece340a404a.jpg"/><Relationship Id="rId582067ece340b7b94" Type="http://schemas.openxmlformats.org/officeDocument/2006/relationships/image" Target="media/imgrId582067ece340b7b94.jpg"/><Relationship Id="rId567567ece340c9b7d" Type="http://schemas.openxmlformats.org/officeDocument/2006/relationships/image" Target="media/imgrId567567ece340c9b7d.png"/><Relationship Id="rId497067ece340d4e1e" Type="http://schemas.openxmlformats.org/officeDocument/2006/relationships/image" Target="media/imgrId497067ece340d4e1e.png"/><Relationship Id="rId396467ece340ebafb" Type="http://schemas.openxmlformats.org/officeDocument/2006/relationships/image" Target="media/imgrId396467ece340ebafb.jpg"/><Relationship Id="rId450667ece34103abd" Type="http://schemas.openxmlformats.org/officeDocument/2006/relationships/image" Target="media/imgrId450667ece34103abd.jpg"/><Relationship Id="rId591167ece34113a6d" Type="http://schemas.openxmlformats.org/officeDocument/2006/relationships/image" Target="media/imgrId591167ece34113a6d.jpg"/><Relationship Id="rId318467ece3411dbbc" Type="http://schemas.openxmlformats.org/officeDocument/2006/relationships/image" Target="media/imgrId318467ece3411dbbc.jpg"/><Relationship Id="rId431667ece341299b8" Type="http://schemas.openxmlformats.org/officeDocument/2006/relationships/image" Target="media/imgrId431667ece341299b8.jpg"/><Relationship Id="rId617867ece34136e9d" Type="http://schemas.openxmlformats.org/officeDocument/2006/relationships/image" Target="media/imgrId617867ece34136e9d.jpg"/><Relationship Id="rId421767ece3415389c" Type="http://schemas.openxmlformats.org/officeDocument/2006/relationships/image" Target="media/imgrId421767ece3415389c.jpg"/><Relationship Id="rId988467ece3416355e" Type="http://schemas.openxmlformats.org/officeDocument/2006/relationships/image" Target="media/imgrId988467ece3416355e.jpg"/><Relationship Id="rId454567ece3416fc89" Type="http://schemas.openxmlformats.org/officeDocument/2006/relationships/image" Target="media/imgrId454567ece3416fc89.jpg"/><Relationship Id="rId501067ece3417dc3f" Type="http://schemas.openxmlformats.org/officeDocument/2006/relationships/image" Target="media/imgrId501067ece3417dc3f.jpg"/><Relationship Id="rId963267ece3419126e" Type="http://schemas.openxmlformats.org/officeDocument/2006/relationships/image" Target="media/imgrId963267ece3419126e.jpg"/><Relationship Id="rId972767ece341a1a31" Type="http://schemas.openxmlformats.org/officeDocument/2006/relationships/image" Target="media/imgrId972767ece341a1a31.jpg"/><Relationship Id="rId998067ece341b1ed4" Type="http://schemas.openxmlformats.org/officeDocument/2006/relationships/image" Target="media/imgrId998067ece341b1ed4.jpg"/><Relationship Id="rId891467ece341bdb28" Type="http://schemas.openxmlformats.org/officeDocument/2006/relationships/image" Target="media/imgrId891467ece341bdb28.jpg"/><Relationship Id="rId991867ece341cc18b" Type="http://schemas.openxmlformats.org/officeDocument/2006/relationships/image" Target="media/imgrId991867ece341cc18b.jpg"/><Relationship Id="rId113067ece341da770" Type="http://schemas.openxmlformats.org/officeDocument/2006/relationships/image" Target="media/imgrId113067ece341da770.jpg"/><Relationship Id="rId727967ece341ea36f" Type="http://schemas.openxmlformats.org/officeDocument/2006/relationships/image" Target="media/imgrId727967ece341ea36f.jpg"/><Relationship Id="rId975267ece34202611" Type="http://schemas.openxmlformats.org/officeDocument/2006/relationships/image" Target="media/imgrId975267ece34202611.jpg"/><Relationship Id="rId376667ece34216dc7" Type="http://schemas.openxmlformats.org/officeDocument/2006/relationships/image" Target="media/imgrId376667ece34216dc7.jpg"/><Relationship Id="rId495567ece3422683d" Type="http://schemas.openxmlformats.org/officeDocument/2006/relationships/image" Target="media/imgrId495567ece3422683d.jpg"/><Relationship Id="rId732367ece3423160e" Type="http://schemas.openxmlformats.org/officeDocument/2006/relationships/image" Target="media/imgrId732367ece3423160e.jpg"/><Relationship Id="rId827967ece3423c69b" Type="http://schemas.openxmlformats.org/officeDocument/2006/relationships/image" Target="media/imgrId827967ece3423c69b.jpg"/><Relationship Id="rId441167ece3424d26d" Type="http://schemas.openxmlformats.org/officeDocument/2006/relationships/image" Target="media/imgrId441167ece3424d26d.jpg"/><Relationship Id="rId689967ece3426584a" Type="http://schemas.openxmlformats.org/officeDocument/2006/relationships/image" Target="media/imgrId689967ece3426584a.jpg"/><Relationship Id="rId796067ece34271401" Type="http://schemas.openxmlformats.org/officeDocument/2006/relationships/image" Target="media/imgrId796067ece34271401.jpg"/><Relationship Id="rId324767ece34285a0b" Type="http://schemas.openxmlformats.org/officeDocument/2006/relationships/image" Target="media/imgrId324767ece34285a0b.jpg"/><Relationship Id="rId702367ece342a0758" Type="http://schemas.openxmlformats.org/officeDocument/2006/relationships/image" Target="media/imgrId702367ece342a0758.png"/><Relationship Id="rId703667ece342ac4db" Type="http://schemas.openxmlformats.org/officeDocument/2006/relationships/image" Target="media/imgrId703667ece342ac4db.png"/><Relationship Id="rId745267ece342c2394" Type="http://schemas.openxmlformats.org/officeDocument/2006/relationships/image" Target="media/imgrId745267ece342c2394.png"/><Relationship Id="rId566167ece342cbbae" Type="http://schemas.openxmlformats.org/officeDocument/2006/relationships/image" Target="media/imgrId566167ece342cbbae.jpg"/><Relationship Id="rId846167ece342d922c" Type="http://schemas.openxmlformats.org/officeDocument/2006/relationships/image" Target="media/imgrId846167ece342d922c.png"/><Relationship Id="rId329467ece342e6962" Type="http://schemas.openxmlformats.org/officeDocument/2006/relationships/image" Target="media/imgrId329467ece342e6962.png"/><Relationship Id="rId969167ece34300d32" Type="http://schemas.openxmlformats.org/officeDocument/2006/relationships/image" Target="media/imgrId969167ece34300d32.png"/><Relationship Id="rId425167ece3430f9a1" Type="http://schemas.openxmlformats.org/officeDocument/2006/relationships/image" Target="media/imgrId425167ece3430f9a1.jpg"/><Relationship Id="rId956367ece3431e83a" Type="http://schemas.openxmlformats.org/officeDocument/2006/relationships/image" Target="media/imgrId956367ece3431e83a.jpg"/><Relationship Id="rId872267ece34331ab4" Type="http://schemas.openxmlformats.org/officeDocument/2006/relationships/image" Target="media/imgrId872267ece34331ab4.jpg"/><Relationship Id="rId220467ece34348a82" Type="http://schemas.openxmlformats.org/officeDocument/2006/relationships/image" Target="media/imgrId220467ece34348a82.jpg"/><Relationship Id="rId688867ece34358681" Type="http://schemas.openxmlformats.org/officeDocument/2006/relationships/image" Target="media/imgrId688867ece34358681.jpg"/><Relationship Id="rId787967ece34365ade" Type="http://schemas.openxmlformats.org/officeDocument/2006/relationships/image" Target="media/imgrId787967ece34365ade.jpg"/><Relationship Id="rId262167ece34379589" Type="http://schemas.openxmlformats.org/officeDocument/2006/relationships/image" Target="media/imgrId262167ece34379589.jpg"/><Relationship Id="rId388167ece3438bdd4" Type="http://schemas.openxmlformats.org/officeDocument/2006/relationships/image" Target="media/imgrId388167ece3438bdd4.jpg"/><Relationship Id="rId241867ece343a6c32" Type="http://schemas.openxmlformats.org/officeDocument/2006/relationships/image" Target="media/imgrId241867ece343a6c32.png"/><Relationship Id="rId353167ece343b21fc" Type="http://schemas.openxmlformats.org/officeDocument/2006/relationships/image" Target="media/imgrId353167ece343b21fc.png"/><Relationship Id="rId822267ece343c203a" Type="http://schemas.openxmlformats.org/officeDocument/2006/relationships/image" Target="media/imgrId822267ece343c203a.png"/><Relationship Id="rId325567ece343cde3f" Type="http://schemas.openxmlformats.org/officeDocument/2006/relationships/image" Target="media/imgrId325567ece343cde3f.png"/><Relationship Id="rId512367ece343d9b65" Type="http://schemas.openxmlformats.org/officeDocument/2006/relationships/image" Target="media/imgrId512367ece343d9b65.png"/><Relationship Id="rId175267ece343e531d" Type="http://schemas.openxmlformats.org/officeDocument/2006/relationships/image" Target="media/imgrId175267ece343e531d.jpg"/><Relationship Id="rId791067ece3440abe1" Type="http://schemas.openxmlformats.org/officeDocument/2006/relationships/image" Target="media/imgrId791067ece3440abe1.jpg"/><Relationship Id="rId908467ece34428ef8" Type="http://schemas.openxmlformats.org/officeDocument/2006/relationships/image" Target="media/imgrId908467ece34428ef8.jpg"/><Relationship Id="rId331867ece3443a391" Type="http://schemas.openxmlformats.org/officeDocument/2006/relationships/image" Target="media/imgrId331867ece3443a391.jpg"/><Relationship Id="rId806367ece34450e20" Type="http://schemas.openxmlformats.org/officeDocument/2006/relationships/image" Target="media/imgrId806367ece34450e20.jpg"/><Relationship Id="rId487667ece344626ee" Type="http://schemas.openxmlformats.org/officeDocument/2006/relationships/image" Target="media/imgrId487667ece344626ee.jpg"/><Relationship Id="rId996767ece344728c6" Type="http://schemas.openxmlformats.org/officeDocument/2006/relationships/image" Target="media/imgrId996767ece344728c6.jpg"/><Relationship Id="rId362567ece3447c02f" Type="http://schemas.openxmlformats.org/officeDocument/2006/relationships/image" Target="media/imgrId362567ece3447c02f.jpg"/><Relationship Id="rId289867ece3448769a" Type="http://schemas.openxmlformats.org/officeDocument/2006/relationships/image" Target="media/imgrId289867ece3448769a.jpg"/><Relationship Id="rId661767ece3449b14f" Type="http://schemas.openxmlformats.org/officeDocument/2006/relationships/image" Target="media/imgrId661767ece3449b14f.jpg"/><Relationship Id="rId145767ece344bad69" Type="http://schemas.openxmlformats.org/officeDocument/2006/relationships/image" Target="media/imgrId145767ece344bad69.jpg"/><Relationship Id="rId236267ece344c9c5c" Type="http://schemas.openxmlformats.org/officeDocument/2006/relationships/image" Target="media/imgrId236267ece344c9c5c.png"/><Relationship Id="rId619467ece344d521b" Type="http://schemas.openxmlformats.org/officeDocument/2006/relationships/image" Target="media/imgrId619467ece344d521b.png"/><Relationship Id="rId582567ece344de195" Type="http://schemas.openxmlformats.org/officeDocument/2006/relationships/image" Target="media/imgrId582567ece344de195.png"/><Relationship Id="rId382867ece344ee416" Type="http://schemas.openxmlformats.org/officeDocument/2006/relationships/image" Target="media/imgrId382867ece344ee416.jpg"/><Relationship Id="rId332467ece34506881" Type="http://schemas.openxmlformats.org/officeDocument/2006/relationships/image" Target="media/imgrId332467ece34506881.jpg"/><Relationship Id="rId367467ece3450c0de" Type="http://schemas.openxmlformats.org/officeDocument/2006/relationships/image" Target="media/imgrId367467ece3450c0de.jpg"/><Relationship Id="rId881267ece34517675" Type="http://schemas.openxmlformats.org/officeDocument/2006/relationships/image" Target="media/imgrId881267ece34517675.jpg"/><Relationship Id="rId958167ece345227c5" Type="http://schemas.openxmlformats.org/officeDocument/2006/relationships/image" Target="media/imgrId958167ece345227c5.jpg"/><Relationship Id="rId918467ece3452fcca" Type="http://schemas.openxmlformats.org/officeDocument/2006/relationships/image" Target="media/imgrId918467ece3452fcca.jpg"/><Relationship Id="rId684267ece34539647" Type="http://schemas.openxmlformats.org/officeDocument/2006/relationships/image" Target="media/imgrId684267ece34539647.jpg"/><Relationship Id="rId849667ece34545941" Type="http://schemas.openxmlformats.org/officeDocument/2006/relationships/image" Target="media/imgrId849667ece34545941.jpg"/><Relationship Id="rId398867ece3454d981" Type="http://schemas.openxmlformats.org/officeDocument/2006/relationships/image" Target="media/imgrId398867ece3454d981.jpg"/><Relationship Id="rId187167ece3456ebcf" Type="http://schemas.openxmlformats.org/officeDocument/2006/relationships/image" Target="media/imgrId187167ece3456ebc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457534" Type="http://schemas.openxmlformats.org/officeDocument/2006/relationships/image" Target="media/imgrId134575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457534" Type="http://schemas.openxmlformats.org/officeDocument/2006/relationships/image" Target="media/imgrId134575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457534" Type="http://schemas.openxmlformats.org/officeDocument/2006/relationships/image" Target="media/imgrId134575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457534" Type="http://schemas.openxmlformats.org/officeDocument/2006/relationships/image" Target="media/imgrId134575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457534" Type="http://schemas.openxmlformats.org/officeDocument/2006/relationships/image" Target="media/imgrId134575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457534" Type="http://schemas.openxmlformats.org/officeDocument/2006/relationships/image" Target="media/imgrId134575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