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85495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0887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592340" w:name="ctxt"/>
    <w:bookmarkEnd w:id="1359234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98367ece714c312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7067ece714c5f9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00000"/>
            <wp:effectExtent b="0" l="0" r="0" t="0"/>
            <wp:docPr id="90633273" name="name319867ece714da53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30967ece714da527"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without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45015" name="name438167ece714ebd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7567ece714ebd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23531511" name="name789667ece7150733b"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882467ece71507336"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81121319" name="name400867ece7151256b"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278167ece71512567"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93539359" name="name869067ece7151e297"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738467ece7151e293"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31033989" name="name662267ece71529351"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685067ece7152934e"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62739401" name="name461967ece7153903f"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377367ece7153903a"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81741" name="name552667ece715423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067ece715423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4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4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4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4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4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67059" name="name861967ece7154b6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867ece7154b6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4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4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4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44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4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5434791" name="name495067ece7155449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14467ece7155449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254902" name="name478467ece7155dd9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31067ece7155dd9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1893463" name="name668967ece715654e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40567ece715654e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40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44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59271" name="name897167ece7156ed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667ece7156ed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40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440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21860" name="name948567ece715749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467ece715749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40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440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44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44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440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440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440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440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440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694683" name="name413867ece715879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967ece715879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99167ece715999ce"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97457" name="name167167ece715a49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767ece715a49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94616144" name="name676567ece715b2da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43567ece715b2d9c"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85265124" name="name377867ece715c3e9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99367ece715c3e90"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43969252" name="name362167ece715d6d9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81467ece715d6d8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2338430" name="name891067ece715e510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03267ece715e510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1996" name="name376667ece715eed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267ece715eed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4521276" name="name849567ece7160661a"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12867ece7160661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2284849" name="name352567ece71618d52"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07467ece71618d4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440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440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40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440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40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10547412" name="name992167ece71629407"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650667ece71629403"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02367ece7162a92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21467ece7162b1b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88069" name="name329367ece716303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967ece716303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1846381" name="name257767ece7163c1c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56567ece7163c1c2"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8418890" name="name137767ece7164bcbf"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41867ece7164bcba"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41629315" name="name651867ece7165fc6e"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346267ece7165fc6a"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15154264" name="name388167ece7166b9cf"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421567ece7166b9cb"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6567ece7166c0ba"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393160" name="name849667ece7167deb5"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592967ece7167deb0"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56125853" name="name272667ece716888ac"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68667ece716888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30012666" name="name931467ece716a8199"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70467ece716a8193"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 </w:t>
            </w:r>
            <w:r>
              <w:rPr>
                <w:b/>
                <w:bCs/>
                <w:i/>
                <w:iCs/>
                <w:color w:val="00274C"/>
                <w:position w:val="-2"/>
                <w:sz w:val="20"/>
                <w:szCs w:val="20"/>
                <w:u w:val="none"/>
              </w:rPr>
              <w:t xml:space="preserve">21</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5488942" name="name606767ece716bf4ba"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57067ece716bf4b6"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34602367" name="name471167ece716d3130"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119467ece716d312b"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6450043" name="name649467ece716e615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16467ece716e6159"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Coolant pump</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0592552" name="name340467ece716f2997"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567867ece716f29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59540546" name="name314967ece7170b05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27567ece7170b0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Protective grid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hose (from Intercooler to manifold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 (Fig. 2.22)</w:t>
                        </w:r>
                      </w:p>
                    </w:tc>
                  </w:tr>
                </w:tbl>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Fig. 2.22</w:t>
                  </w:r>
                  <w:r>
                    <w:rPr>
                      <w:color w:val="00274C"/>
                      <w:position w:val="-2"/>
                      <w:sz w:val="20"/>
                      <w:szCs w:val="20"/>
                      <w:u w:val="none"/>
                    </w:rPr>
                    <w:t xml:space="preserve"> illustrates the radiator without Intercooler (the differences in POS. 10).</w:t>
                  </w:r>
                  <w:r>
                    <w:rPr>
                      <w:b/>
                      <w:bCs/>
                      <w:color w:val="00274C"/>
                      <w:position w:val="-2"/>
                      <w:sz w:val="20"/>
                      <w:szCs w:val="20"/>
                      <w:u w:val="none"/>
                    </w:rPr>
                    <w:br/>
                    <w:t xml:space="preserve">Fig. 2.23</w:t>
                  </w:r>
                  <w:r>
                    <w:rPr>
                      <w:color w:val="00274C"/>
                      <w:position w:val="-2"/>
                      <w:sz w:val="20"/>
                      <w:szCs w:val="20"/>
                      <w:u w:val="none"/>
                    </w:rPr>
                    <w:t xml:space="preserve"> illustrates the radiator with Intercooler (the differences in POS. 8 - 9).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4502789" name="name769167ece7171aee7"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878467ece7171aee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76638266" name="name137967ece7172d860"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526967ece7172d85c"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Intake and exhaust circuit diagram with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151932" name="name998767ece717407ff"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283967ece717407fa"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90399204" name="name152467ece717556fa"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989567ece717556f5"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08905" name="name272267ece7175cc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167ece7175c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
          <w:p>
            <w:pPr>
              <w:widowControl w:val="on"/>
              <w:pBdr/>
              <w:spacing w:before="0" w:after="0" w:line="240" w:lineRule="auto"/>
              <w:ind w:left="0" w:right="0"/>
              <w:jc w:val="left"/>
            </w:pPr>
            <w:r>
              <w:rPr>
                <w:color w:val="00274C"/>
                <w:position w:val="-2"/>
                <w:sz w:val="20"/>
                <w:szCs w:val="20"/>
                <w:u w:val="none"/>
              </w:rPr>
              <w:t xml:space="preserve">
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Diagram, intake and exhaust circuit without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90633703" name="name786267ece7177731c"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32667ece7177731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Turbocharger</w:t>
            </w:r>
          </w:p>
          <w:p>
            <w:pPr>
              <w:widowControl w:val="on"/>
              <w:pBdr/>
              <w:spacing w:before="0" w:after="0" w:line="262" w:lineRule="auto"/>
              <w:ind w:left="0" w:right="0"/>
              <w:jc w:val="left"/>
              <w:textAlignment w:val="center"/>
            </w:pP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81335" name="name232067ece7177fb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667ece7177f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See </w:t>
            </w:r>
            <w:hyperlink r:id="rId543967ece7178032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pipe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39283108" name="name336967ece71791d9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272467ece71791d8e"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Air filter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45158" name="name500767ece71797f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767ece71797f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numPr>
                <w:ilvl w:val="0"/>
                <w:numId w:val="1440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 </w:t>
            </w:r>
            <w:r>
              <w:rPr>
                <w:b/>
                <w:bCs/>
                <w:color w:val="00274C"/>
                <w:position w:val="-2"/>
                <w:sz w:val="20"/>
                <w:szCs w:val="20"/>
                <w:u w:val="none"/>
              </w:rPr>
              <w:t xml:space="preserve">H</w:t>
            </w:r>
            <w:r>
              <w:rPr>
                <w:color w:val="00274C"/>
                <w:position w:val="-2"/>
                <w:sz w:val="20"/>
                <w:szCs w:val="20"/>
                <w:u w:val="none"/>
              </w:rPr>
              <w:t xml:space="preserve"> (refer to </w:t>
            </w:r>
            <w:r>
              <w:rPr>
                <w:b/>
                <w:bCs/>
                <w:color w:val="00274C"/>
                <w:position w:val="-2"/>
                <w:sz w:val="20"/>
                <w:szCs w:val="20"/>
                <w:u w:val="none"/>
              </w:rPr>
              <w:t xml:space="preserve">Tab. 2.8</w:t>
            </w:r>
            <w:r>
              <w:rPr>
                <w:color w:val="00274C"/>
                <w:position w:val="-2"/>
                <w:sz w:val="20"/>
                <w:szCs w:val="20"/>
                <w:u w:val="none"/>
              </w:rPr>
              <w:t xml:space="preserve"> and </w:t>
            </w:r>
            <w:r>
              <w:rPr>
                <w:b/>
                <w:bCs/>
                <w:color w:val="00274C"/>
                <w:position w:val="-2"/>
                <w:sz w:val="20"/>
                <w:szCs w:val="20"/>
                <w:u w:val="none"/>
              </w:rPr>
              <w:t xml:space="preserve">Tab. 2.9</w:t>
            </w:r>
            <w:r>
              <w:rPr>
                <w:color w:val="00274C"/>
                <w:position w:val="-2"/>
                <w:sz w:val="20"/>
                <w:szCs w:val="20"/>
                <w:u w:val="none"/>
              </w:rPr>
              <w:t xml:space="preserve"> for procedure frequency on components).</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 mm</w:t>
            </w:r>
            <w:r>
              <w:rPr>
                <w:color w:val="00274C"/>
                <w:position w:val="-2"/>
                <w:sz w:val="20"/>
                <w:szCs w:val="20"/>
                <w:u w:val="none"/>
              </w:rPr>
              <w:t xml:space="preserve"> and is to be as straight as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67361339" name="name813467ece717a80e1"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184967ece717a80dc"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Internal EGR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internal EGR is only on Stage IIIA or Tier 3 engines provided with " </w:t>
            </w:r>
            <w:r>
              <w:rPr>
                <w:b/>
                <w:bCs/>
                <w:color w:val="00274C"/>
                <w:position w:val="-2"/>
                <w:sz w:val="20"/>
                <w:szCs w:val="20"/>
                <w:u w:val="none"/>
              </w:rPr>
              <w:t xml:space="preserve">CE</w:t>
            </w:r>
            <w:r>
              <w:rPr>
                <w:color w:val="00274C"/>
                <w:position w:val="-2"/>
                <w:sz w:val="20"/>
                <w:szCs w:val="20"/>
                <w:u w:val="none"/>
              </w:rPr>
              <w:t xml:space="preserve"> " approval ( </w:t>
            </w:r>
            <w:hyperlink r:id="rId632967ece717a90e7"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or " </w:t>
            </w:r>
            <w:r>
              <w:rPr>
                <w:b/>
                <w:bCs/>
                <w:color w:val="00274C"/>
                <w:position w:val="-2"/>
                <w:sz w:val="20"/>
                <w:szCs w:val="20"/>
                <w:u w:val="none"/>
              </w:rPr>
              <w:t xml:space="preserve">EPA</w:t>
            </w:r>
            <w:r>
              <w:rPr>
                <w:color w:val="00274C"/>
                <w:position w:val="-2"/>
                <w:sz w:val="20"/>
                <w:szCs w:val="20"/>
                <w:u w:val="none"/>
              </w:rPr>
              <w:t xml:space="preserve"> " name plate ( </w:t>
            </w:r>
            <w:hyperlink r:id="rId942067ece717a9458"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It is a system that enables breakdown of pollutants through recirculation of combusted gas by reintegrating it in the cylinder during the intake stage.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This process occurs through the use of cam </w:t>
            </w:r>
            <w:r>
              <w:rPr>
                <w:b/>
                <w:bCs/>
                <w:color w:val="00274C"/>
                <w:position w:val="-2"/>
                <w:sz w:val="20"/>
                <w:szCs w:val="20"/>
                <w:u w:val="none"/>
              </w:rPr>
              <w:t xml:space="preserve">J</w:t>
            </w:r>
            <w:r>
              <w:rPr>
                <w:color w:val="00274C"/>
                <w:position w:val="-2"/>
                <w:sz w:val="20"/>
                <w:szCs w:val="20"/>
                <w:u w:val="none"/>
              </w:rPr>
              <w:t xml:space="preserve"> on the profile of exhaust cam </w:t>
            </w:r>
            <w:r>
              <w:rPr>
                <w:b/>
                <w:bCs/>
                <w:color w:val="00274C"/>
                <w:position w:val="-2"/>
                <w:sz w:val="20"/>
                <w:szCs w:val="20"/>
                <w:u w:val="none"/>
              </w:rPr>
              <w:t xml:space="preserve">K</w:t>
            </w:r>
            <w:r>
              <w:rPr>
                <w:color w:val="00274C"/>
                <w:position w:val="-2"/>
                <w:sz w:val="20"/>
                <w:szCs w:val="20"/>
                <w:u w:val="none"/>
              </w:rPr>
              <w:t xml:space="preserve"> of camshaft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Cam </w:t>
            </w:r>
            <w:r>
              <w:rPr>
                <w:b/>
                <w:bCs/>
                <w:color w:val="00274C"/>
                <w:position w:val="-2"/>
                <w:sz w:val="20"/>
                <w:szCs w:val="20"/>
                <w:u w:val="none"/>
              </w:rPr>
              <w:t xml:space="preserve">J</w:t>
            </w:r>
            <w:r>
              <w:rPr>
                <w:color w:val="00274C"/>
                <w:position w:val="-2"/>
                <w:sz w:val="20"/>
                <w:szCs w:val="20"/>
                <w:u w:val="none"/>
              </w:rPr>
              <w:t xml:space="preserve"> slightly opens the exhaust valves during opening of the intake valves.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27243129" name="name279867ece717b7108"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849467ece717b7104"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79159995" name="name753167ece717c3df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87267ece717c3df0"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04686" name="name817667ece717e79c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48967ece717e79c2"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8038995" name="name336067ece7180c9e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21867ece7180c9d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2.32 to 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5195429" name="name196267ece7182295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66367ece71822953"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7908712" name="name292467ece7183394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54467ece7183394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483033" name="name202467ece71845dc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29367ece71845dc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3795289" name="name565067ece718560f1"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22467ece718560ed"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6295276" name="name257567ece71868f59"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43467ece71868f55"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979847" name="name449267ece7187bcd7"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731267ece7187bcd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673121" name="name404967ece718a17ee"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43167ece718a17e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2.39)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108493" name="name821267ece718be8a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67367ece718be8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440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197427" name="name598967ece718d0cb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86167ece718d0c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576529" name="name175067ece718e2cfc"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96967ece718e2cf8"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541341" name="name106767ece718f0ea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79267ece718f0ea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Cold starting device (Heater)</w:t>
            </w:r>
          </w:p>
          <w:p>
            <w:pPr>
              <w:widowControl w:val="on"/>
              <w:pBdr/>
              <w:spacing w:before="0" w:after="0" w:line="262" w:lineRule="auto"/>
              <w:ind w:left="0" w:right="0"/>
              <w:jc w:val="left"/>
              <w:textAlignment w:val="center"/>
            </w:pPr>
            <w:r>
              <w:rPr>
                <w:color w:val="00274C"/>
                <w:position w:val="-2"/>
                <w:sz w:val="20"/>
                <w:szCs w:val="20"/>
                <w:u w:val="none"/>
              </w:rPr>
              <w:br/>
              <w:t xml:space="preserve">The cold starting device consists of a resistance, managed by the pre-heater timer </w:t>
            </w:r>
            <w:r>
              <w:rPr>
                <w:b/>
                <w:bCs/>
                <w:color w:val="00274C"/>
                <w:position w:val="-2"/>
                <w:sz w:val="20"/>
                <w:szCs w:val="20"/>
                <w:u w:val="none"/>
              </w:rPr>
              <w:t xml:space="preserve">H</w:t>
            </w:r>
            <w:r>
              <w:rPr>
                <w:color w:val="00274C"/>
                <w:position w:val="-2"/>
                <w:sz w:val="20"/>
                <w:szCs w:val="20"/>
                <w:u w:val="none"/>
              </w:rPr>
              <w:t xml:space="preserve"> , which is activated when the ambient temperature is ≤-16° C.</w:t>
            </w:r>
            <w:r>
              <w:rPr>
                <w:color w:val="00274C"/>
                <w:position w:val="-2"/>
                <w:sz w:val="20"/>
                <w:szCs w:val="20"/>
                <w:u w:val="none"/>
              </w:rPr>
              <w:br/>
              <w:t xml:space="preserve">The intake air is heated through the resistance and facilitates starting the engine.</w:t>
            </w:r>
          </w:p>
          <w:p/>
          <w:p/>
          <w:p>
            <w:pPr>
              <w:widowControl w:val="on"/>
              <w:pBdr/>
              <w:spacing w:before="0" w:after="0" w:line="262" w:lineRule="auto"/>
              <w:ind w:left="0" w:right="0"/>
              <w:jc w:val="left"/>
              <w:textAlignment w:val="center"/>
            </w:pPr>
            <w:r>
              <w:rPr>
                <w:b/>
                <w:bCs/>
                <w:color w:val="00274C"/>
                <w:position w:val="-2"/>
                <w:sz w:val="20"/>
                <w:szCs w:val="20"/>
                <w:u w:val="none"/>
              </w:rPr>
              <w:br/>
              <w:t xml:space="preserve">Characteristics:</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8208514" name="name131167ece71909d99"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529867ece71909d9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w:t>
            </w:r>
            <w:r>
              <w:rPr>
                <w:b/>
                <w:bCs/>
                <w:color w:val="00274C"/>
                <w:position w:val="-2"/>
                <w:sz w:val="20"/>
                <w:szCs w:val="20"/>
                <w:u w:val="none"/>
              </w:rPr>
              <w:t xml:space="preserve">A</w:t>
            </w:r>
            <w:r>
              <w:rPr>
                <w:color w:val="00274C"/>
                <w:position w:val="-2"/>
                <w:sz w:val="20"/>
                <w:szCs w:val="20"/>
                <w:u w:val="none"/>
              </w:rPr>
              <w:t xml:space="preserve">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Characteristics: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Delivery: 60.56 L/h @ 0.41 bar</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Volt: 12 V</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21538996" name="name334867ece71916e29"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633667ece71916e25"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41679276" name="name740067ece71929955"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86967ece71929951"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Starting Relay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2.39</w:t>
            </w:r>
            <w:r>
              <w:rPr>
                <w:color w:val="00274C"/>
                <w:position w:val="-2"/>
                <w:sz w:val="20"/>
                <w:szCs w:val="20"/>
                <w:u w:val="none"/>
              </w:rPr>
              <w:t xml:space="preserve"> indicates the activation times based on the ambient temperature.
</w:t>
            </w:r>
          </w:p>
          <w:p>
            <w:pPr>
              <w:widowControl w:val="on"/>
              <w:pBdr/>
              <w:spacing w:before="0" w:after="0" w:line="262" w:lineRule="auto"/>
              <w:ind w:left="0" w:right="0"/>
              <w:jc w:val="left"/>
              <w:textAlignment w:val="center"/>
            </w:pPr>
            <w:r>
              <w:rPr>
                <w:color w:val="00274C"/>
                <w:position w:val="-2"/>
                <w:sz w:val="20"/>
                <w:szCs w:val="20"/>
                <w:u w:val="none"/>
              </w:rPr>
              <w:t xml:space="preserve">Identify the code using the spare parts catalogue ( </w:t>
            </w:r>
            <w:hyperlink r:id="rId113067ece7192b079"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(Pre-Heating)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(Fuel supply delay)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449892" name="name404767ece71941cd1"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354367ece71941c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CONNECTED 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ignition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90726812" name="name646967ece71952865"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65867ece71952860"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Control panel (optional)</w:t>
            </w:r>
          </w:p>
          <w:p/>
          <w:p/>
          <w:p>
            <w:pPr>
              <w:widowControl w:val="on"/>
              <w:pBdr/>
              <w:spacing w:before="0" w:after="0" w:line="262" w:lineRule="auto"/>
              <w:ind w:left="0" w:right="0"/>
              <w:jc w:val="left"/>
              <w:textAlignment w:val="center"/>
            </w:pPr>
            <w:r>
              <w:rPr>
                <w:color w:val="00274C"/>
                <w:position w:val="-2"/>
                <w:sz w:val="20"/>
                <w:szCs w:val="20"/>
                <w:u w:val="none"/>
              </w:rP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In </w:t>
            </w:r>
            <w:r>
              <w:rPr>
                <w:b/>
                <w:bCs/>
                <w:color w:val="00274C"/>
                <w:position w:val="-2"/>
                <w:sz w:val="20"/>
                <w:szCs w:val="20"/>
                <w:u w:val="none"/>
              </w:rPr>
              <w:t xml:space="preserve">Tab. 2.41</w:t>
            </w:r>
            <w:r>
              <w:rPr>
                <w:color w:val="00274C"/>
                <w:position w:val="-2"/>
                <w:sz w:val="20"/>
                <w:szCs w:val="20"/>
                <w:u w:val="none"/>
              </w:rPr>
              <w:t xml:space="preserve"> ,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65845824" name="name847967ece7196397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941267ece7196396f"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32"/>
              </w:rPr>
              <w:drawing>
                <wp:inline distT="0" distB="0" distL="0" distR="0">
                  <wp:extent cx="5544000" cy="2966400"/>
                  <wp:effectExtent b="0" l="0" r="0" t="0"/>
                  <wp:docPr id="70408643" name="name710467ece71974ac3"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988167ece71974abf"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928339" name="name837567ece719857b9"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594867ece719857b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28762255" name="name145367ece71991310"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229467ece7199130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743892" name="name782667ece7199dc4d"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72167ece7199dc4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598157" name="name738167ece719a83f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14967ece719a83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8901832" name="name808667ece719b6d3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26867ece719b6d38"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40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91267ece719b817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40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7378958" name="name982767ece719c7bb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58267ece719c7bb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815047" name="name876967ece719d148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10467ece719d148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378849" name="name596367ece719e9f3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63067ece719e9f2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33567ece719ebc3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52767ece719ec3c5"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40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40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40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40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40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299224" name="name429467ece71a144ee"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26467ece71a144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29599173" name="name196567ece71a24139"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68267ece71a24135"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1925" name="name361567ece71a2b8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367ece71a2b8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38467ece71a2c7a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94428" name="name250467ece71a32fb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75467ece71a32f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1440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40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205245" name="name233667ece71a3e85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13667ece71a3e85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40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40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81374" name="name438967ece71a482f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13367ece71a482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40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393243" name="name766867ece71a5125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50567ece71a512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440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17138" name="name547667ece71a598d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77367ece71a598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39777" name="name927667ece71a629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567ece71a62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40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408">
    <w:multiLevelType w:val="hybridMultilevel"/>
    <w:lvl w:ilvl="0" w:tplc="95848114">
      <w:start w:val="1"/>
      <w:numFmt w:val="decimal"/>
      <w:lvlText w:val="%1."/>
      <w:lvlJc w:val="left"/>
      <w:pPr>
        <w:ind w:left="720" w:hanging="360"/>
      </w:pPr>
    </w:lvl>
    <w:lvl w:ilvl="1" w:tplc="95848114" w:tentative="1">
      <w:start w:val="1"/>
      <w:numFmt w:val="lowerLetter"/>
      <w:lvlText w:val="%2."/>
      <w:lvlJc w:val="left"/>
      <w:pPr>
        <w:ind w:left="1440" w:hanging="360"/>
      </w:pPr>
    </w:lvl>
    <w:lvl w:ilvl="2" w:tplc="95848114" w:tentative="1">
      <w:start w:val="1"/>
      <w:numFmt w:val="lowerRoman"/>
      <w:lvlText w:val="%3."/>
      <w:lvlJc w:val="right"/>
      <w:pPr>
        <w:ind w:left="2160" w:hanging="180"/>
      </w:pPr>
    </w:lvl>
    <w:lvl w:ilvl="3" w:tplc="95848114" w:tentative="1">
      <w:start w:val="1"/>
      <w:numFmt w:val="decimal"/>
      <w:lvlText w:val="%4."/>
      <w:lvlJc w:val="left"/>
      <w:pPr>
        <w:ind w:left="2880" w:hanging="360"/>
      </w:pPr>
    </w:lvl>
    <w:lvl w:ilvl="4" w:tplc="95848114" w:tentative="1">
      <w:start w:val="1"/>
      <w:numFmt w:val="lowerLetter"/>
      <w:lvlText w:val="%5."/>
      <w:lvlJc w:val="left"/>
      <w:pPr>
        <w:ind w:left="3600" w:hanging="360"/>
      </w:pPr>
    </w:lvl>
    <w:lvl w:ilvl="5" w:tplc="95848114" w:tentative="1">
      <w:start w:val="1"/>
      <w:numFmt w:val="lowerRoman"/>
      <w:lvlText w:val="%6."/>
      <w:lvlJc w:val="right"/>
      <w:pPr>
        <w:ind w:left="4320" w:hanging="180"/>
      </w:pPr>
    </w:lvl>
    <w:lvl w:ilvl="6" w:tplc="95848114" w:tentative="1">
      <w:start w:val="1"/>
      <w:numFmt w:val="decimal"/>
      <w:lvlText w:val="%7."/>
      <w:lvlJc w:val="left"/>
      <w:pPr>
        <w:ind w:left="5040" w:hanging="360"/>
      </w:pPr>
    </w:lvl>
    <w:lvl w:ilvl="7" w:tplc="95848114" w:tentative="1">
      <w:start w:val="1"/>
      <w:numFmt w:val="lowerLetter"/>
      <w:lvlText w:val="%8."/>
      <w:lvlJc w:val="left"/>
      <w:pPr>
        <w:ind w:left="5760" w:hanging="360"/>
      </w:pPr>
    </w:lvl>
    <w:lvl w:ilvl="8" w:tplc="95848114" w:tentative="1">
      <w:start w:val="1"/>
      <w:numFmt w:val="lowerRoman"/>
      <w:lvlText w:val="%9."/>
      <w:lvlJc w:val="right"/>
      <w:pPr>
        <w:ind w:left="6480" w:hanging="180"/>
      </w:pPr>
    </w:lvl>
  </w:abstractNum>
  <w:abstractNum w:abstractNumId="14407">
    <w:multiLevelType w:val="hybridMultilevel"/>
    <w:lvl w:ilvl="0" w:tplc="11710518">
      <w:start w:val="1"/>
      <w:numFmt w:val="decimal"/>
      <w:lvlText w:val="%1."/>
      <w:lvlJc w:val="left"/>
      <w:pPr>
        <w:ind w:left="720" w:hanging="360"/>
      </w:pPr>
    </w:lvl>
    <w:lvl w:ilvl="1" w:tplc="11710518" w:tentative="1">
      <w:start w:val="1"/>
      <w:numFmt w:val="lowerLetter"/>
      <w:lvlText w:val="%2."/>
      <w:lvlJc w:val="left"/>
      <w:pPr>
        <w:ind w:left="1440" w:hanging="360"/>
      </w:pPr>
    </w:lvl>
    <w:lvl w:ilvl="2" w:tplc="11710518" w:tentative="1">
      <w:start w:val="1"/>
      <w:numFmt w:val="lowerRoman"/>
      <w:lvlText w:val="%3."/>
      <w:lvlJc w:val="right"/>
      <w:pPr>
        <w:ind w:left="2160" w:hanging="180"/>
      </w:pPr>
    </w:lvl>
    <w:lvl w:ilvl="3" w:tplc="11710518" w:tentative="1">
      <w:start w:val="1"/>
      <w:numFmt w:val="decimal"/>
      <w:lvlText w:val="%4."/>
      <w:lvlJc w:val="left"/>
      <w:pPr>
        <w:ind w:left="2880" w:hanging="360"/>
      </w:pPr>
    </w:lvl>
    <w:lvl w:ilvl="4" w:tplc="11710518" w:tentative="1">
      <w:start w:val="1"/>
      <w:numFmt w:val="lowerLetter"/>
      <w:lvlText w:val="%5."/>
      <w:lvlJc w:val="left"/>
      <w:pPr>
        <w:ind w:left="3600" w:hanging="360"/>
      </w:pPr>
    </w:lvl>
    <w:lvl w:ilvl="5" w:tplc="11710518" w:tentative="1">
      <w:start w:val="1"/>
      <w:numFmt w:val="lowerRoman"/>
      <w:lvlText w:val="%6."/>
      <w:lvlJc w:val="right"/>
      <w:pPr>
        <w:ind w:left="4320" w:hanging="180"/>
      </w:pPr>
    </w:lvl>
    <w:lvl w:ilvl="6" w:tplc="11710518" w:tentative="1">
      <w:start w:val="1"/>
      <w:numFmt w:val="decimal"/>
      <w:lvlText w:val="%7."/>
      <w:lvlJc w:val="left"/>
      <w:pPr>
        <w:ind w:left="5040" w:hanging="360"/>
      </w:pPr>
    </w:lvl>
    <w:lvl w:ilvl="7" w:tplc="11710518" w:tentative="1">
      <w:start w:val="1"/>
      <w:numFmt w:val="lowerLetter"/>
      <w:lvlText w:val="%8."/>
      <w:lvlJc w:val="left"/>
      <w:pPr>
        <w:ind w:left="5760" w:hanging="360"/>
      </w:pPr>
    </w:lvl>
    <w:lvl w:ilvl="8" w:tplc="11710518" w:tentative="1">
      <w:start w:val="1"/>
      <w:numFmt w:val="lowerRoman"/>
      <w:lvlText w:val="%9."/>
      <w:lvlJc w:val="right"/>
      <w:pPr>
        <w:ind w:left="6480" w:hanging="180"/>
      </w:pPr>
    </w:lvl>
  </w:abstractNum>
  <w:abstractNum w:abstractNumId="14406">
    <w:multiLevelType w:val="hybridMultilevel"/>
    <w:lvl w:ilvl="0" w:tplc="54320154">
      <w:start w:val="1"/>
      <w:numFmt w:val="decimal"/>
      <w:lvlText w:val="%1."/>
      <w:lvlJc w:val="left"/>
      <w:pPr>
        <w:ind w:left="720" w:hanging="360"/>
      </w:pPr>
    </w:lvl>
    <w:lvl w:ilvl="1" w:tplc="54320154" w:tentative="1">
      <w:start w:val="1"/>
      <w:numFmt w:val="lowerLetter"/>
      <w:lvlText w:val="%2."/>
      <w:lvlJc w:val="left"/>
      <w:pPr>
        <w:ind w:left="1440" w:hanging="360"/>
      </w:pPr>
    </w:lvl>
    <w:lvl w:ilvl="2" w:tplc="54320154" w:tentative="1">
      <w:start w:val="1"/>
      <w:numFmt w:val="lowerRoman"/>
      <w:lvlText w:val="%3."/>
      <w:lvlJc w:val="right"/>
      <w:pPr>
        <w:ind w:left="2160" w:hanging="180"/>
      </w:pPr>
    </w:lvl>
    <w:lvl w:ilvl="3" w:tplc="54320154" w:tentative="1">
      <w:start w:val="1"/>
      <w:numFmt w:val="decimal"/>
      <w:lvlText w:val="%4."/>
      <w:lvlJc w:val="left"/>
      <w:pPr>
        <w:ind w:left="2880" w:hanging="360"/>
      </w:pPr>
    </w:lvl>
    <w:lvl w:ilvl="4" w:tplc="54320154" w:tentative="1">
      <w:start w:val="1"/>
      <w:numFmt w:val="lowerLetter"/>
      <w:lvlText w:val="%5."/>
      <w:lvlJc w:val="left"/>
      <w:pPr>
        <w:ind w:left="3600" w:hanging="360"/>
      </w:pPr>
    </w:lvl>
    <w:lvl w:ilvl="5" w:tplc="54320154" w:tentative="1">
      <w:start w:val="1"/>
      <w:numFmt w:val="lowerRoman"/>
      <w:lvlText w:val="%6."/>
      <w:lvlJc w:val="right"/>
      <w:pPr>
        <w:ind w:left="4320" w:hanging="180"/>
      </w:pPr>
    </w:lvl>
    <w:lvl w:ilvl="6" w:tplc="54320154" w:tentative="1">
      <w:start w:val="1"/>
      <w:numFmt w:val="decimal"/>
      <w:lvlText w:val="%7."/>
      <w:lvlJc w:val="left"/>
      <w:pPr>
        <w:ind w:left="5040" w:hanging="360"/>
      </w:pPr>
    </w:lvl>
    <w:lvl w:ilvl="7" w:tplc="54320154" w:tentative="1">
      <w:start w:val="1"/>
      <w:numFmt w:val="lowerLetter"/>
      <w:lvlText w:val="%8."/>
      <w:lvlJc w:val="left"/>
      <w:pPr>
        <w:ind w:left="5760" w:hanging="360"/>
      </w:pPr>
    </w:lvl>
    <w:lvl w:ilvl="8" w:tplc="54320154" w:tentative="1">
      <w:start w:val="1"/>
      <w:numFmt w:val="lowerRoman"/>
      <w:lvlText w:val="%9."/>
      <w:lvlJc w:val="right"/>
      <w:pPr>
        <w:ind w:left="6480" w:hanging="180"/>
      </w:pPr>
    </w:lvl>
  </w:abstractNum>
  <w:abstractNum w:abstractNumId="14405">
    <w:multiLevelType w:val="hybridMultilevel"/>
    <w:lvl w:ilvl="0" w:tplc="53643431">
      <w:start w:val="1"/>
      <w:numFmt w:val="decimal"/>
      <w:lvlText w:val="%1."/>
      <w:lvlJc w:val="left"/>
      <w:pPr>
        <w:ind w:left="720" w:hanging="360"/>
      </w:pPr>
    </w:lvl>
    <w:lvl w:ilvl="1" w:tplc="53643431" w:tentative="1">
      <w:start w:val="1"/>
      <w:numFmt w:val="lowerLetter"/>
      <w:lvlText w:val="%2."/>
      <w:lvlJc w:val="left"/>
      <w:pPr>
        <w:ind w:left="1440" w:hanging="360"/>
      </w:pPr>
    </w:lvl>
    <w:lvl w:ilvl="2" w:tplc="53643431" w:tentative="1">
      <w:start w:val="1"/>
      <w:numFmt w:val="lowerRoman"/>
      <w:lvlText w:val="%3."/>
      <w:lvlJc w:val="right"/>
      <w:pPr>
        <w:ind w:left="2160" w:hanging="180"/>
      </w:pPr>
    </w:lvl>
    <w:lvl w:ilvl="3" w:tplc="53643431" w:tentative="1">
      <w:start w:val="1"/>
      <w:numFmt w:val="decimal"/>
      <w:lvlText w:val="%4."/>
      <w:lvlJc w:val="left"/>
      <w:pPr>
        <w:ind w:left="2880" w:hanging="360"/>
      </w:pPr>
    </w:lvl>
    <w:lvl w:ilvl="4" w:tplc="53643431" w:tentative="1">
      <w:start w:val="1"/>
      <w:numFmt w:val="lowerLetter"/>
      <w:lvlText w:val="%5."/>
      <w:lvlJc w:val="left"/>
      <w:pPr>
        <w:ind w:left="3600" w:hanging="360"/>
      </w:pPr>
    </w:lvl>
    <w:lvl w:ilvl="5" w:tplc="53643431" w:tentative="1">
      <w:start w:val="1"/>
      <w:numFmt w:val="lowerRoman"/>
      <w:lvlText w:val="%6."/>
      <w:lvlJc w:val="right"/>
      <w:pPr>
        <w:ind w:left="4320" w:hanging="180"/>
      </w:pPr>
    </w:lvl>
    <w:lvl w:ilvl="6" w:tplc="53643431" w:tentative="1">
      <w:start w:val="1"/>
      <w:numFmt w:val="decimal"/>
      <w:lvlText w:val="%7."/>
      <w:lvlJc w:val="left"/>
      <w:pPr>
        <w:ind w:left="5040" w:hanging="360"/>
      </w:pPr>
    </w:lvl>
    <w:lvl w:ilvl="7" w:tplc="53643431" w:tentative="1">
      <w:start w:val="1"/>
      <w:numFmt w:val="lowerLetter"/>
      <w:lvlText w:val="%8."/>
      <w:lvlJc w:val="left"/>
      <w:pPr>
        <w:ind w:left="5760" w:hanging="360"/>
      </w:pPr>
    </w:lvl>
    <w:lvl w:ilvl="8" w:tplc="53643431" w:tentative="1">
      <w:start w:val="1"/>
      <w:numFmt w:val="lowerRoman"/>
      <w:lvlText w:val="%9."/>
      <w:lvlJc w:val="right"/>
      <w:pPr>
        <w:ind w:left="6480" w:hanging="180"/>
      </w:pPr>
    </w:lvl>
  </w:abstractNum>
  <w:abstractNum w:abstractNumId="14404">
    <w:multiLevelType w:val="hybridMultilevel"/>
    <w:lvl w:ilvl="0" w:tplc="74110549">
      <w:start w:val="1"/>
      <w:numFmt w:val="decimal"/>
      <w:lvlText w:val="%1."/>
      <w:lvlJc w:val="left"/>
      <w:pPr>
        <w:ind w:left="720" w:hanging="360"/>
      </w:pPr>
    </w:lvl>
    <w:lvl w:ilvl="1" w:tplc="74110549" w:tentative="1">
      <w:start w:val="1"/>
      <w:numFmt w:val="lowerLetter"/>
      <w:lvlText w:val="%2."/>
      <w:lvlJc w:val="left"/>
      <w:pPr>
        <w:ind w:left="1440" w:hanging="360"/>
      </w:pPr>
    </w:lvl>
    <w:lvl w:ilvl="2" w:tplc="74110549" w:tentative="1">
      <w:start w:val="1"/>
      <w:numFmt w:val="lowerRoman"/>
      <w:lvlText w:val="%3."/>
      <w:lvlJc w:val="right"/>
      <w:pPr>
        <w:ind w:left="2160" w:hanging="180"/>
      </w:pPr>
    </w:lvl>
    <w:lvl w:ilvl="3" w:tplc="74110549" w:tentative="1">
      <w:start w:val="1"/>
      <w:numFmt w:val="decimal"/>
      <w:lvlText w:val="%4."/>
      <w:lvlJc w:val="left"/>
      <w:pPr>
        <w:ind w:left="2880" w:hanging="360"/>
      </w:pPr>
    </w:lvl>
    <w:lvl w:ilvl="4" w:tplc="74110549" w:tentative="1">
      <w:start w:val="1"/>
      <w:numFmt w:val="lowerLetter"/>
      <w:lvlText w:val="%5."/>
      <w:lvlJc w:val="left"/>
      <w:pPr>
        <w:ind w:left="3600" w:hanging="360"/>
      </w:pPr>
    </w:lvl>
    <w:lvl w:ilvl="5" w:tplc="74110549" w:tentative="1">
      <w:start w:val="1"/>
      <w:numFmt w:val="lowerRoman"/>
      <w:lvlText w:val="%6."/>
      <w:lvlJc w:val="right"/>
      <w:pPr>
        <w:ind w:left="4320" w:hanging="180"/>
      </w:pPr>
    </w:lvl>
    <w:lvl w:ilvl="6" w:tplc="74110549" w:tentative="1">
      <w:start w:val="1"/>
      <w:numFmt w:val="decimal"/>
      <w:lvlText w:val="%7."/>
      <w:lvlJc w:val="left"/>
      <w:pPr>
        <w:ind w:left="5040" w:hanging="360"/>
      </w:pPr>
    </w:lvl>
    <w:lvl w:ilvl="7" w:tplc="74110549" w:tentative="1">
      <w:start w:val="1"/>
      <w:numFmt w:val="lowerLetter"/>
      <w:lvlText w:val="%8."/>
      <w:lvlJc w:val="left"/>
      <w:pPr>
        <w:ind w:left="5760" w:hanging="360"/>
      </w:pPr>
    </w:lvl>
    <w:lvl w:ilvl="8" w:tplc="74110549" w:tentative="1">
      <w:start w:val="1"/>
      <w:numFmt w:val="lowerRoman"/>
      <w:lvlText w:val="%9."/>
      <w:lvlJc w:val="right"/>
      <w:pPr>
        <w:ind w:left="6480" w:hanging="180"/>
      </w:pPr>
    </w:lvl>
  </w:abstractNum>
  <w:abstractNum w:abstractNumId="14403">
    <w:multiLevelType w:val="hybridMultilevel"/>
    <w:lvl w:ilvl="0" w:tplc="75980043">
      <w:start w:val="1"/>
      <w:numFmt w:val="decimal"/>
      <w:lvlText w:val="%1."/>
      <w:lvlJc w:val="left"/>
      <w:pPr>
        <w:ind w:left="720" w:hanging="360"/>
      </w:pPr>
    </w:lvl>
    <w:lvl w:ilvl="1" w:tplc="75980043" w:tentative="1">
      <w:start w:val="1"/>
      <w:numFmt w:val="lowerLetter"/>
      <w:lvlText w:val="%2."/>
      <w:lvlJc w:val="left"/>
      <w:pPr>
        <w:ind w:left="1440" w:hanging="360"/>
      </w:pPr>
    </w:lvl>
    <w:lvl w:ilvl="2" w:tplc="75980043" w:tentative="1">
      <w:start w:val="1"/>
      <w:numFmt w:val="lowerRoman"/>
      <w:lvlText w:val="%3."/>
      <w:lvlJc w:val="right"/>
      <w:pPr>
        <w:ind w:left="2160" w:hanging="180"/>
      </w:pPr>
    </w:lvl>
    <w:lvl w:ilvl="3" w:tplc="75980043" w:tentative="1">
      <w:start w:val="1"/>
      <w:numFmt w:val="decimal"/>
      <w:lvlText w:val="%4."/>
      <w:lvlJc w:val="left"/>
      <w:pPr>
        <w:ind w:left="2880" w:hanging="360"/>
      </w:pPr>
    </w:lvl>
    <w:lvl w:ilvl="4" w:tplc="75980043" w:tentative="1">
      <w:start w:val="1"/>
      <w:numFmt w:val="lowerLetter"/>
      <w:lvlText w:val="%5."/>
      <w:lvlJc w:val="left"/>
      <w:pPr>
        <w:ind w:left="3600" w:hanging="360"/>
      </w:pPr>
    </w:lvl>
    <w:lvl w:ilvl="5" w:tplc="75980043" w:tentative="1">
      <w:start w:val="1"/>
      <w:numFmt w:val="lowerRoman"/>
      <w:lvlText w:val="%6."/>
      <w:lvlJc w:val="right"/>
      <w:pPr>
        <w:ind w:left="4320" w:hanging="180"/>
      </w:pPr>
    </w:lvl>
    <w:lvl w:ilvl="6" w:tplc="75980043" w:tentative="1">
      <w:start w:val="1"/>
      <w:numFmt w:val="decimal"/>
      <w:lvlText w:val="%7."/>
      <w:lvlJc w:val="left"/>
      <w:pPr>
        <w:ind w:left="5040" w:hanging="360"/>
      </w:pPr>
    </w:lvl>
    <w:lvl w:ilvl="7" w:tplc="75980043" w:tentative="1">
      <w:start w:val="1"/>
      <w:numFmt w:val="lowerLetter"/>
      <w:lvlText w:val="%8."/>
      <w:lvlJc w:val="left"/>
      <w:pPr>
        <w:ind w:left="5760" w:hanging="360"/>
      </w:pPr>
    </w:lvl>
    <w:lvl w:ilvl="8" w:tplc="75980043" w:tentative="1">
      <w:start w:val="1"/>
      <w:numFmt w:val="lowerRoman"/>
      <w:lvlText w:val="%9."/>
      <w:lvlJc w:val="right"/>
      <w:pPr>
        <w:ind w:left="6480" w:hanging="180"/>
      </w:pPr>
    </w:lvl>
  </w:abstractNum>
  <w:abstractNum w:abstractNumId="14402">
    <w:multiLevelType w:val="hybridMultilevel"/>
    <w:lvl w:ilvl="0" w:tplc="31782497">
      <w:start w:val="1"/>
      <w:numFmt w:val="decimal"/>
      <w:lvlText w:val="%1."/>
      <w:lvlJc w:val="left"/>
      <w:pPr>
        <w:ind w:left="720" w:hanging="360"/>
      </w:pPr>
    </w:lvl>
    <w:lvl w:ilvl="1" w:tplc="31782497" w:tentative="1">
      <w:start w:val="1"/>
      <w:numFmt w:val="lowerLetter"/>
      <w:lvlText w:val="%2."/>
      <w:lvlJc w:val="left"/>
      <w:pPr>
        <w:ind w:left="1440" w:hanging="360"/>
      </w:pPr>
    </w:lvl>
    <w:lvl w:ilvl="2" w:tplc="31782497" w:tentative="1">
      <w:start w:val="1"/>
      <w:numFmt w:val="lowerRoman"/>
      <w:lvlText w:val="%3."/>
      <w:lvlJc w:val="right"/>
      <w:pPr>
        <w:ind w:left="2160" w:hanging="180"/>
      </w:pPr>
    </w:lvl>
    <w:lvl w:ilvl="3" w:tplc="31782497" w:tentative="1">
      <w:start w:val="1"/>
      <w:numFmt w:val="decimal"/>
      <w:lvlText w:val="%4."/>
      <w:lvlJc w:val="left"/>
      <w:pPr>
        <w:ind w:left="2880" w:hanging="360"/>
      </w:pPr>
    </w:lvl>
    <w:lvl w:ilvl="4" w:tplc="31782497" w:tentative="1">
      <w:start w:val="1"/>
      <w:numFmt w:val="lowerLetter"/>
      <w:lvlText w:val="%5."/>
      <w:lvlJc w:val="left"/>
      <w:pPr>
        <w:ind w:left="3600" w:hanging="360"/>
      </w:pPr>
    </w:lvl>
    <w:lvl w:ilvl="5" w:tplc="31782497" w:tentative="1">
      <w:start w:val="1"/>
      <w:numFmt w:val="lowerRoman"/>
      <w:lvlText w:val="%6."/>
      <w:lvlJc w:val="right"/>
      <w:pPr>
        <w:ind w:left="4320" w:hanging="180"/>
      </w:pPr>
    </w:lvl>
    <w:lvl w:ilvl="6" w:tplc="31782497" w:tentative="1">
      <w:start w:val="1"/>
      <w:numFmt w:val="decimal"/>
      <w:lvlText w:val="%7."/>
      <w:lvlJc w:val="left"/>
      <w:pPr>
        <w:ind w:left="5040" w:hanging="360"/>
      </w:pPr>
    </w:lvl>
    <w:lvl w:ilvl="7" w:tplc="31782497" w:tentative="1">
      <w:start w:val="1"/>
      <w:numFmt w:val="lowerLetter"/>
      <w:lvlText w:val="%8."/>
      <w:lvlJc w:val="left"/>
      <w:pPr>
        <w:ind w:left="5760" w:hanging="360"/>
      </w:pPr>
    </w:lvl>
    <w:lvl w:ilvl="8" w:tplc="31782497" w:tentative="1">
      <w:start w:val="1"/>
      <w:numFmt w:val="lowerRoman"/>
      <w:lvlText w:val="%9."/>
      <w:lvlJc w:val="right"/>
      <w:pPr>
        <w:ind w:left="6480" w:hanging="180"/>
      </w:pPr>
    </w:lvl>
  </w:abstractNum>
  <w:abstractNum w:abstractNumId="14401">
    <w:multiLevelType w:val="hybridMultilevel"/>
    <w:lvl w:ilvl="0" w:tplc="52776945">
      <w:start w:val="1"/>
      <w:numFmt w:val="decimal"/>
      <w:lvlText w:val="%1."/>
      <w:lvlJc w:val="left"/>
      <w:pPr>
        <w:ind w:left="720" w:hanging="360"/>
      </w:pPr>
    </w:lvl>
    <w:lvl w:ilvl="1" w:tplc="52776945" w:tentative="1">
      <w:start w:val="1"/>
      <w:numFmt w:val="lowerLetter"/>
      <w:lvlText w:val="%2."/>
      <w:lvlJc w:val="left"/>
      <w:pPr>
        <w:ind w:left="1440" w:hanging="360"/>
      </w:pPr>
    </w:lvl>
    <w:lvl w:ilvl="2" w:tplc="52776945" w:tentative="1">
      <w:start w:val="1"/>
      <w:numFmt w:val="lowerRoman"/>
      <w:lvlText w:val="%3."/>
      <w:lvlJc w:val="right"/>
      <w:pPr>
        <w:ind w:left="2160" w:hanging="180"/>
      </w:pPr>
    </w:lvl>
    <w:lvl w:ilvl="3" w:tplc="52776945" w:tentative="1">
      <w:start w:val="1"/>
      <w:numFmt w:val="decimal"/>
      <w:lvlText w:val="%4."/>
      <w:lvlJc w:val="left"/>
      <w:pPr>
        <w:ind w:left="2880" w:hanging="360"/>
      </w:pPr>
    </w:lvl>
    <w:lvl w:ilvl="4" w:tplc="52776945" w:tentative="1">
      <w:start w:val="1"/>
      <w:numFmt w:val="lowerLetter"/>
      <w:lvlText w:val="%5."/>
      <w:lvlJc w:val="left"/>
      <w:pPr>
        <w:ind w:left="3600" w:hanging="360"/>
      </w:pPr>
    </w:lvl>
    <w:lvl w:ilvl="5" w:tplc="52776945" w:tentative="1">
      <w:start w:val="1"/>
      <w:numFmt w:val="lowerRoman"/>
      <w:lvlText w:val="%6."/>
      <w:lvlJc w:val="right"/>
      <w:pPr>
        <w:ind w:left="4320" w:hanging="180"/>
      </w:pPr>
    </w:lvl>
    <w:lvl w:ilvl="6" w:tplc="52776945" w:tentative="1">
      <w:start w:val="1"/>
      <w:numFmt w:val="decimal"/>
      <w:lvlText w:val="%7."/>
      <w:lvlJc w:val="left"/>
      <w:pPr>
        <w:ind w:left="5040" w:hanging="360"/>
      </w:pPr>
    </w:lvl>
    <w:lvl w:ilvl="7" w:tplc="52776945" w:tentative="1">
      <w:start w:val="1"/>
      <w:numFmt w:val="lowerLetter"/>
      <w:lvlText w:val="%8."/>
      <w:lvlJc w:val="left"/>
      <w:pPr>
        <w:ind w:left="5760" w:hanging="360"/>
      </w:pPr>
    </w:lvl>
    <w:lvl w:ilvl="8" w:tplc="52776945" w:tentative="1">
      <w:start w:val="1"/>
      <w:numFmt w:val="lowerRoman"/>
      <w:lvlText w:val="%9."/>
      <w:lvlJc w:val="right"/>
      <w:pPr>
        <w:ind w:left="6480" w:hanging="180"/>
      </w:pPr>
    </w:lvl>
  </w:abstractNum>
  <w:abstractNum w:abstractNumId="14400">
    <w:multiLevelType w:val="hybridMultilevel"/>
    <w:lvl w:ilvl="0" w:tplc="101799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00">
    <w:abstractNumId w:val="14400"/>
  </w:num>
  <w:num w:numId="14401">
    <w:abstractNumId w:val="14401"/>
  </w:num>
  <w:num w:numId="14402">
    <w:abstractNumId w:val="14402"/>
  </w:num>
  <w:num w:numId="14403">
    <w:abstractNumId w:val="14403"/>
  </w:num>
  <w:num w:numId="14404">
    <w:abstractNumId w:val="14404"/>
  </w:num>
  <w:num w:numId="14405">
    <w:abstractNumId w:val="14405"/>
  </w:num>
  <w:num w:numId="14406">
    <w:abstractNumId w:val="14406"/>
  </w:num>
  <w:num w:numId="14407">
    <w:abstractNumId w:val="14407"/>
  </w:num>
  <w:num w:numId="14408">
    <w:abstractNumId w:val="144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5501690" Type="http://schemas.openxmlformats.org/officeDocument/2006/relationships/comments" Target="comments.xml"/><Relationship Id="rId111717684" Type="http://schemas.microsoft.com/office/2011/relationships/commentsExtended" Target="commentsExtended.xml"/><Relationship Id="rId20088791" Type="http://schemas.openxmlformats.org/officeDocument/2006/relationships/image" Target="media/imgrId20088791.jpg"/><Relationship Id="rId698367ece714c3124" Type="http://schemas.openxmlformats.org/officeDocument/2006/relationships/hyperlink" Target="https://iservice.lombardini.it/jsp/Template2/manuale.jsp?id=722&amp;parent=1545" TargetMode="External"/><Relationship Id="rId107067ece714c5f9f" Type="http://schemas.openxmlformats.org/officeDocument/2006/relationships/hyperlink" Target="https://iservice.lombardini.it/jsp/Template2/manuale.jsp?id=195&amp;parent=1545" TargetMode="External"/><Relationship Id="rId799167ece715999ce" Type="http://schemas.openxmlformats.org/officeDocument/2006/relationships/hyperlink" Target="https://iservice.lombardini.it/jsp/Template2/manuale.jsp?id=280&amp;parent=1545" TargetMode="External"/><Relationship Id="rId502367ece7162a922" Type="http://schemas.openxmlformats.org/officeDocument/2006/relationships/hyperlink" Target="https://iservice.lombardini.it/jsp/Template2/manuale.jsp?id=191&amp;parent=1088" TargetMode="External"/><Relationship Id="rId821467ece7162b1bd" Type="http://schemas.openxmlformats.org/officeDocument/2006/relationships/hyperlink" Target="https://iservice.lombardini.it/jsp/Template2/manuale.jsp?id=191&amp;parent=1088" TargetMode="External"/><Relationship Id="rId926567ece7166c0ba" Type="http://schemas.openxmlformats.org/officeDocument/2006/relationships/hyperlink" Target="https://www.youtube.com/embed/gb6hxNuHPKU?rel=0" TargetMode="External"/><Relationship Id="rId543967ece7178032e" Type="http://schemas.openxmlformats.org/officeDocument/2006/relationships/hyperlink" Target="https://iservice.lombardini.it/jsp/Template2/manuale.jsp?id=815&amp;parent=1545" TargetMode="External"/><Relationship Id="rId632967ece717a90e7" Type="http://schemas.openxmlformats.org/officeDocument/2006/relationships/hyperlink" Target="https://iservice.lombardini.it/jsp/Template2/manuale.jsp?id=400&amp;parent=1545" TargetMode="External"/><Relationship Id="rId942067ece717a9458" Type="http://schemas.openxmlformats.org/officeDocument/2006/relationships/hyperlink" Target="https://iservice.lombardini.it/jsp/Template2/manuale.jsp?id=401&amp;parent=1545" TargetMode="External"/><Relationship Id="rId113067ece7192b079" Type="http://schemas.openxmlformats.org/officeDocument/2006/relationships/hyperlink" Target="https://partners.lombardini.it/App/SparepartCatalogue_2.0/Default/Catalogue.aspx" TargetMode="External"/><Relationship Id="rId591267ece719b8171" Type="http://schemas.openxmlformats.org/officeDocument/2006/relationships/hyperlink" Target="https://iservice.lombardini.it/jsp/Template2/manuale.jsp?id=722&amp;parent=1545" TargetMode="External"/><Relationship Id="rId333567ece719ebc32" Type="http://schemas.openxmlformats.org/officeDocument/2006/relationships/hyperlink" Target="https://iservice.lombardini.it/jsp/Template2/manuale.jsp?id=722&amp;parent=1545" TargetMode="External"/><Relationship Id="rId152767ece719ec3c5" Type="http://schemas.openxmlformats.org/officeDocument/2006/relationships/hyperlink" Target="https://iservice.lombardini.it/jsp/Template2/manuale.jsp?id=730&amp;parent=1545" TargetMode="External"/><Relationship Id="rId138467ece71a2c7a7" Type="http://schemas.openxmlformats.org/officeDocument/2006/relationships/hyperlink" Target="https://iservice.lombardini.it/jsp/Template2/manuale.jsp?id=739&amp;parent=1545" TargetMode="External"/><Relationship Id="rId730967ece714da527" Type="http://schemas.openxmlformats.org/officeDocument/2006/relationships/image" Target="media/imgrId730967ece714da527.jpg"/><Relationship Id="rId767567ece714ebd54" Type="http://schemas.openxmlformats.org/officeDocument/2006/relationships/image" Target="media/imgrId767567ece714ebd54.jpg"/><Relationship Id="rId882467ece71507336" Type="http://schemas.openxmlformats.org/officeDocument/2006/relationships/image" Target="media/imgrId882467ece71507336.png"/><Relationship Id="rId278167ece71512567" Type="http://schemas.openxmlformats.org/officeDocument/2006/relationships/image" Target="media/imgrId278167ece71512567.png"/><Relationship Id="rId738467ece7151e293" Type="http://schemas.openxmlformats.org/officeDocument/2006/relationships/image" Target="media/imgrId738467ece7151e293.png"/><Relationship Id="rId685067ece7152934e" Type="http://schemas.openxmlformats.org/officeDocument/2006/relationships/image" Target="media/imgrId685067ece7152934e.png"/><Relationship Id="rId377367ece7153903a" Type="http://schemas.openxmlformats.org/officeDocument/2006/relationships/image" Target="media/imgrId377367ece7153903a.png"/><Relationship Id="rId321067ece7154236e" Type="http://schemas.openxmlformats.org/officeDocument/2006/relationships/image" Target="media/imgrId321067ece7154236e.jpg"/><Relationship Id="rId119867ece7154b698" Type="http://schemas.openxmlformats.org/officeDocument/2006/relationships/image" Target="media/imgrId119867ece7154b698.jpg"/><Relationship Id="rId514467ece7155449b" Type="http://schemas.openxmlformats.org/officeDocument/2006/relationships/image" Target="media/imgrId514467ece7155449b.jpg"/><Relationship Id="rId131067ece7155dd9a" Type="http://schemas.openxmlformats.org/officeDocument/2006/relationships/image" Target="media/imgrId131067ece7155dd9a.jpg"/><Relationship Id="rId440567ece715654e0" Type="http://schemas.openxmlformats.org/officeDocument/2006/relationships/image" Target="media/imgrId440567ece715654e0.jpg"/><Relationship Id="rId265667ece7156ed81" Type="http://schemas.openxmlformats.org/officeDocument/2006/relationships/image" Target="media/imgrId265667ece7156ed81.jpg"/><Relationship Id="rId145467ece71574974" Type="http://schemas.openxmlformats.org/officeDocument/2006/relationships/image" Target="media/imgrId145467ece71574974.jpg"/><Relationship Id="rId782967ece7158792f" Type="http://schemas.openxmlformats.org/officeDocument/2006/relationships/image" Target="media/imgrId782967ece7158792f.png"/><Relationship Id="rId983767ece715a4930" Type="http://schemas.openxmlformats.org/officeDocument/2006/relationships/image" Target="media/imgrId983767ece715a4930.jpg"/><Relationship Id="rId343567ece715b2d9c" Type="http://schemas.openxmlformats.org/officeDocument/2006/relationships/image" Target="media/imgrId343567ece715b2d9c.jpg"/><Relationship Id="rId399367ece715c3e90" Type="http://schemas.openxmlformats.org/officeDocument/2006/relationships/image" Target="media/imgrId399367ece715c3e90.jpg"/><Relationship Id="rId881467ece715d6d8f" Type="http://schemas.openxmlformats.org/officeDocument/2006/relationships/image" Target="media/imgrId881467ece715d6d8f.jpg"/><Relationship Id="rId103267ece715e5105" Type="http://schemas.openxmlformats.org/officeDocument/2006/relationships/image" Target="media/imgrId103267ece715e5105.jpg"/><Relationship Id="rId478267ece715eed49" Type="http://schemas.openxmlformats.org/officeDocument/2006/relationships/image" Target="media/imgrId478267ece715eed49.jpg"/><Relationship Id="rId512867ece71606616" Type="http://schemas.openxmlformats.org/officeDocument/2006/relationships/image" Target="media/imgrId512867ece71606616.jpg"/><Relationship Id="rId607467ece71618d4c" Type="http://schemas.openxmlformats.org/officeDocument/2006/relationships/image" Target="media/imgrId607467ece71618d4c.jpg"/><Relationship Id="rId650667ece71629403" Type="http://schemas.openxmlformats.org/officeDocument/2006/relationships/image" Target="media/imgrId650667ece71629403.jpg"/><Relationship Id="rId711967ece71630306" Type="http://schemas.openxmlformats.org/officeDocument/2006/relationships/image" Target="media/imgrId711967ece71630306.jpg"/><Relationship Id="rId456567ece7163c1c2" Type="http://schemas.openxmlformats.org/officeDocument/2006/relationships/image" Target="media/imgrId456567ece7163c1c2.jpg"/><Relationship Id="rId241867ece7164bcba" Type="http://schemas.openxmlformats.org/officeDocument/2006/relationships/image" Target="media/imgrId241867ece7164bcba.jpg"/><Relationship Id="rId346267ece7165fc6a" Type="http://schemas.openxmlformats.org/officeDocument/2006/relationships/image" Target="media/imgrId346267ece7165fc6a.jpg"/><Relationship Id="rId421567ece7166b9cb" Type="http://schemas.openxmlformats.org/officeDocument/2006/relationships/image" Target="media/imgrId421567ece7166b9cb.jpg"/><Relationship Id="rId592967ece7167deb0" Type="http://schemas.openxmlformats.org/officeDocument/2006/relationships/image" Target="media/imgrId592967ece7167deb0.png"/><Relationship Id="rId368667ece716888a8" Type="http://schemas.openxmlformats.org/officeDocument/2006/relationships/image" Target="media/imgrId368667ece716888a8.png"/><Relationship Id="rId770467ece716a8193" Type="http://schemas.openxmlformats.org/officeDocument/2006/relationships/image" Target="media/imgrId770467ece716a8193.png"/><Relationship Id="rId357067ece716bf4b6" Type="http://schemas.openxmlformats.org/officeDocument/2006/relationships/image" Target="media/imgrId357067ece716bf4b6.png"/><Relationship Id="rId119467ece716d312b" Type="http://schemas.openxmlformats.org/officeDocument/2006/relationships/image" Target="media/imgrId119467ece716d312b.jpg"/><Relationship Id="rId916467ece716e6159" Type="http://schemas.openxmlformats.org/officeDocument/2006/relationships/image" Target="media/imgrId916467ece716e6159.jpg"/><Relationship Id="rId567867ece716f2993" Type="http://schemas.openxmlformats.org/officeDocument/2006/relationships/image" Target="media/imgrId567867ece716f2993.png"/><Relationship Id="rId627567ece7170b05b" Type="http://schemas.openxmlformats.org/officeDocument/2006/relationships/image" Target="media/imgrId627567ece7170b05b.png"/><Relationship Id="rId878467ece7171aee1" Type="http://schemas.openxmlformats.org/officeDocument/2006/relationships/image" Target="media/imgrId878467ece7171aee1.jpg"/><Relationship Id="rId526967ece7172d85c" Type="http://schemas.openxmlformats.org/officeDocument/2006/relationships/image" Target="media/imgrId526967ece7172d85c.jpg"/><Relationship Id="rId283967ece717407fa" Type="http://schemas.openxmlformats.org/officeDocument/2006/relationships/image" Target="media/imgrId283967ece717407fa.jpg"/><Relationship Id="rId989567ece717556f5" Type="http://schemas.openxmlformats.org/officeDocument/2006/relationships/image" Target="media/imgrId989567ece717556f5.jpg"/><Relationship Id="rId795167ece7175cc59" Type="http://schemas.openxmlformats.org/officeDocument/2006/relationships/image" Target="media/imgrId795167ece7175cc59.jpg"/><Relationship Id="rId532667ece71777318" Type="http://schemas.openxmlformats.org/officeDocument/2006/relationships/image" Target="media/imgrId532667ece71777318.jpg"/><Relationship Id="rId979667ece7177fbcc" Type="http://schemas.openxmlformats.org/officeDocument/2006/relationships/image" Target="media/imgrId979667ece7177fbcc.jpg"/><Relationship Id="rId272467ece71791d8e" Type="http://schemas.openxmlformats.org/officeDocument/2006/relationships/image" Target="media/imgrId272467ece71791d8e.jpg"/><Relationship Id="rId125767ece71797fc6" Type="http://schemas.openxmlformats.org/officeDocument/2006/relationships/image" Target="media/imgrId125767ece71797fc6.jpg"/><Relationship Id="rId184967ece717a80dc" Type="http://schemas.openxmlformats.org/officeDocument/2006/relationships/image" Target="media/imgrId184967ece717a80dc.jpg"/><Relationship Id="rId849467ece717b7104" Type="http://schemas.openxmlformats.org/officeDocument/2006/relationships/image" Target="media/imgrId849467ece717b7104.jpg"/><Relationship Id="rId787267ece717c3df0" Type="http://schemas.openxmlformats.org/officeDocument/2006/relationships/image" Target="media/imgrId787267ece717c3df0.jpg"/><Relationship Id="rId648967ece717e79c2" Type="http://schemas.openxmlformats.org/officeDocument/2006/relationships/image" Target="media/imgrId648967ece717e79c2.jpg"/><Relationship Id="rId821867ece7180c9dd" Type="http://schemas.openxmlformats.org/officeDocument/2006/relationships/image" Target="media/imgrId821867ece7180c9dd.jpg"/><Relationship Id="rId266367ece71822953" Type="http://schemas.openxmlformats.org/officeDocument/2006/relationships/image" Target="media/imgrId266367ece71822953.jpg"/><Relationship Id="rId354467ece7183394b" Type="http://schemas.openxmlformats.org/officeDocument/2006/relationships/image" Target="media/imgrId354467ece7183394b.jpg"/><Relationship Id="rId929367ece71845dc5" Type="http://schemas.openxmlformats.org/officeDocument/2006/relationships/image" Target="media/imgrId929367ece71845dc5.jpg"/><Relationship Id="rId622467ece718560ed" Type="http://schemas.openxmlformats.org/officeDocument/2006/relationships/image" Target="media/imgrId622467ece718560ed.jpg"/><Relationship Id="rId443467ece71868f55" Type="http://schemas.openxmlformats.org/officeDocument/2006/relationships/image" Target="media/imgrId443467ece71868f55.jpg"/><Relationship Id="rId731267ece7187bcd3" Type="http://schemas.openxmlformats.org/officeDocument/2006/relationships/image" Target="media/imgrId731267ece7187bcd3.jpg"/><Relationship Id="rId343167ece718a17ea" Type="http://schemas.openxmlformats.org/officeDocument/2006/relationships/image" Target="media/imgrId343167ece718a17ea.jpg"/><Relationship Id="rId967367ece718be8a9" Type="http://schemas.openxmlformats.org/officeDocument/2006/relationships/image" Target="media/imgrId967367ece718be8a9.jpg"/><Relationship Id="rId186167ece718d0cb0" Type="http://schemas.openxmlformats.org/officeDocument/2006/relationships/image" Target="media/imgrId186167ece718d0cb0.jpg"/><Relationship Id="rId796967ece718e2cf8" Type="http://schemas.openxmlformats.org/officeDocument/2006/relationships/image" Target="media/imgrId796967ece718e2cf8.jpg"/><Relationship Id="rId679267ece718f0ea3" Type="http://schemas.openxmlformats.org/officeDocument/2006/relationships/image" Target="media/imgrId679267ece718f0ea3.jpg"/><Relationship Id="rId529867ece71909d95" Type="http://schemas.openxmlformats.org/officeDocument/2006/relationships/image" Target="media/imgrId529867ece71909d95.jpg"/><Relationship Id="rId633667ece71916e25" Type="http://schemas.openxmlformats.org/officeDocument/2006/relationships/image" Target="media/imgrId633667ece71916e25.jpg"/><Relationship Id="rId586967ece71929951" Type="http://schemas.openxmlformats.org/officeDocument/2006/relationships/image" Target="media/imgrId586967ece71929951.jpg"/><Relationship Id="rId354367ece71941ccd" Type="http://schemas.openxmlformats.org/officeDocument/2006/relationships/image" Target="media/imgrId354367ece71941ccd.png"/><Relationship Id="rId665867ece71952860" Type="http://schemas.openxmlformats.org/officeDocument/2006/relationships/image" Target="media/imgrId665867ece71952860.jpg"/><Relationship Id="rId941267ece7196396f" Type="http://schemas.openxmlformats.org/officeDocument/2006/relationships/image" Target="media/imgrId941267ece7196396f.jpg"/><Relationship Id="rId988167ece71974abf" Type="http://schemas.openxmlformats.org/officeDocument/2006/relationships/image" Target="media/imgrId988167ece71974abf.jpg"/><Relationship Id="rId594867ece719857b5" Type="http://schemas.openxmlformats.org/officeDocument/2006/relationships/image" Target="media/imgrId594867ece719857b5.jpg"/><Relationship Id="rId229467ece7199130d" Type="http://schemas.openxmlformats.org/officeDocument/2006/relationships/image" Target="media/imgrId229467ece7199130d.jpg"/><Relationship Id="rId272167ece7199dc49" Type="http://schemas.openxmlformats.org/officeDocument/2006/relationships/image" Target="media/imgrId272167ece7199dc49.jpg"/><Relationship Id="rId114967ece719a83f9" Type="http://schemas.openxmlformats.org/officeDocument/2006/relationships/image" Target="media/imgrId114967ece719a83f9.jpg"/><Relationship Id="rId826867ece719b6d38" Type="http://schemas.openxmlformats.org/officeDocument/2006/relationships/image" Target="media/imgrId826867ece719b6d38.jpg"/><Relationship Id="rId958267ece719c7bb4" Type="http://schemas.openxmlformats.org/officeDocument/2006/relationships/image" Target="media/imgrId958267ece719c7bb4.jpg"/><Relationship Id="rId310467ece719d1482" Type="http://schemas.openxmlformats.org/officeDocument/2006/relationships/image" Target="media/imgrId310467ece719d1482.jpg"/><Relationship Id="rId363067ece719e9f2f" Type="http://schemas.openxmlformats.org/officeDocument/2006/relationships/image" Target="media/imgrId363067ece719e9f2f.jpg"/><Relationship Id="rId126467ece71a144ea" Type="http://schemas.openxmlformats.org/officeDocument/2006/relationships/image" Target="media/imgrId126467ece71a144ea.jpg"/><Relationship Id="rId468267ece71a24135" Type="http://schemas.openxmlformats.org/officeDocument/2006/relationships/image" Target="media/imgrId468267ece71a24135.jpg"/><Relationship Id="rId276367ece71a2b85e" Type="http://schemas.openxmlformats.org/officeDocument/2006/relationships/image" Target="media/imgrId276367ece71a2b85e.jpg"/><Relationship Id="rId675467ece71a32fb0" Type="http://schemas.openxmlformats.org/officeDocument/2006/relationships/image" Target="media/imgrId675467ece71a32fb0.jpg"/><Relationship Id="rId613667ece71a3e856" Type="http://schemas.openxmlformats.org/officeDocument/2006/relationships/image" Target="media/imgrId613667ece71a3e856.jpg"/><Relationship Id="rId913367ece71a482f2" Type="http://schemas.openxmlformats.org/officeDocument/2006/relationships/image" Target="media/imgrId913367ece71a482f2.jpg"/><Relationship Id="rId250567ece71a5124f" Type="http://schemas.openxmlformats.org/officeDocument/2006/relationships/image" Target="media/imgrId250567ece71a5124f.jpg"/><Relationship Id="rId577367ece71a598da" Type="http://schemas.openxmlformats.org/officeDocument/2006/relationships/image" Target="media/imgrId577367ece71a598da.jpg"/><Relationship Id="rId888567ece71a629a4" Type="http://schemas.openxmlformats.org/officeDocument/2006/relationships/image" Target="media/imgrId888567ece71a629a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088791" Type="http://schemas.openxmlformats.org/officeDocument/2006/relationships/image" Target="media/imgrId200887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088791" Type="http://schemas.openxmlformats.org/officeDocument/2006/relationships/image" Target="media/imgrId200887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088791" Type="http://schemas.openxmlformats.org/officeDocument/2006/relationships/image" Target="media/imgrId200887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088791" Type="http://schemas.openxmlformats.org/officeDocument/2006/relationships/image" Target="media/imgrId200887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088791" Type="http://schemas.openxmlformats.org/officeDocument/2006/relationships/image" Target="media/imgrId200887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088791" Type="http://schemas.openxmlformats.org/officeDocument/2006/relationships/image" Target="media/imgrId200887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