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50083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595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7010125" w:name="ctxt"/>
    <w:bookmarkEnd w:id="3701012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78567ece796394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79967ece796396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76467ece79639a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78067ece79639e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29767ece7963a2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51467ece7963a4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67867ece7963a6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53767ece7963af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39867ece7963b2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375962" name="name718067ece79641bf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56967ece79641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880479" name="name612667ece7964727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29467ece79647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109367ece79647a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41780" name="name368567ece796544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567ece79654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33567ece79654c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07843" name="name761067ece7965c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367ece7965c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906439" name="name128967ece796674a6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352267ece79667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85919" name="name951567ece79672f86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912667ece79672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182194" name="name868867ece7967e223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196267ece7967e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995303" name="name985567ece79689ac7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619267ece79689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5784" name="name613867ece796929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467ece79692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95367ece796931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637447" name="name103867ece7969d2d1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23067ece7969d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alternatively apply Loctite 5699.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602944" name="name744867ece796a7f9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22567ece796a7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84129064" name="name919267ece796bfb28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831767ece796bf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84065384" name="name946467ece796cf694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718167ece796cf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7129073" name="name130667ece796ed5d5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488867ece796ed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36196" name="name184967ece797071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567ece79707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4767ece7970a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21700" name="name857567ece7971480d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473667ece79714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B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981636" name="name878367ece79725ada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86167ece79725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Timing system gear</w:t>
            </w:r>
          </w:p>
          <w:p/>
          <w:p/>
          <w:p>
            <w:pPr>
              <w:numPr>
                <w:ilvl w:val="0"/>
                <w:numId w:val="2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M.</w:t>
            </w:r>
          </w:p>
          <w:p>
            <w:pPr>
              <w:numPr>
                <w:ilvl w:val="0"/>
                <w:numId w:val="2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tool </w:t>
            </w:r>
            <w:hyperlink r:id="rId427167ece79726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S1 observing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3480" name="name811967ece7972ca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867ece7972c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Fastening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it is assembled.</w:t>
            </w:r>
          </w:p>
          <w:p/>
          <w:p/>
          <w:p>
            <w:pPr>
              <w:numPr>
                <w:ilvl w:val="0"/>
                <w:numId w:val="20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17217" name="name748167ece7973a8ae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492467ece7973a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29430" name="name668367ece79745e9d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96067ece79745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rings</w:t>
            </w:r>
          </w:p>
          <w:p/>
          <w:p/>
          <w:p>
            <w:pPr>
              <w:numPr>
                <w:ilvl w:val="0"/>
                <w:numId w:val="2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8567ece79746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6467ece79747a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9646320" name="name918167ece7974fda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26567ece7974f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156924" name="name287167ece79758ba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81867ece79758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38799" name="name740567ece7975ed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867ece7975e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10567ece7975fa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71767ece79760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207341" name="name720767ece7976dfbb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807567ece7976d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397295" name="name959167ece7977916c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254167ece79779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57445" name="name525467ece797833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467ece79783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49967ece79783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796393" name="name910167ece7978fa69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85967ece7978f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49876" name="name391067ece797982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267ece79798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358060" name="name556767ece797a2b83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386067ece797a2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757212" name="name542167ece797aaeab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886567ece797aa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261106" name="name265067ece797b65d4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302267ece797b6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481134" name="name300967ece797be706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473767ece797be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56530" name="name883567ece797c65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367ece797c6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3166642" name="name519567ece797d1545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218367ece797d1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01985" name="name960467ece797d9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067ece797d9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31667ece797da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7.12.2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and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47095" name="name941967ece797e1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767ece797e1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514707" name="name664567ece797eb774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947667ece797eb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896628" name="name984867ece797f396f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735767ece797f3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747399" name="name575967ece7980a7f7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797367ece7980a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6067ece7980ca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https://www.youtube.com/embed/lo6hvF5R6qA?rel=0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45976" name="name469067ece798128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467ece79812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042543" name="name854067ece7981d497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519767ece7981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77154" name="name537267ece798260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667ece79826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531593" name="name134667ece7982f1bc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910167ece7982f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alternatively apply Loctite 5699.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801349" name="name718067ece79849940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369667ece79849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496567ece7984a1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52048" name="name996367ece79858da1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998167ece79858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14536" name="name329867ece798644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967ece79864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142397" name="name550667ece7986f01d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398067ece7986f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25981" name="name100167ece798774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267ece79877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08767ece79877d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85767ece79878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827864" name="name169167ece79882017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509667ece79882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577678" name="name748267ece7988a4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6367ece7988a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908058" name="name642967ece79895223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327067ece79895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Injectors projection</w:t>
            </w:r>
          </w:p>
          <w:p/>
          <w:p/>
          <w:p>
            <w:pPr>
              <w:numPr>
                <w:ilvl w:val="0"/>
                <w:numId w:val="2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406167ece79895a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6.1.7.</w:t>
              </w:r>
            </w:hyperlink>
          </w:p>
          <w:p>
            <w:pPr>
              <w:numPr>
                <w:ilvl w:val="0"/>
                <w:numId w:val="2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77767ece79895d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4279159" name="name598667ece798a4cc2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753467ece798a4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9.35 - Fig. 9.36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22067ece798a58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95067ece798a6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45567ece798a72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17567ece798a7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46167ece798a8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78767ece798a8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46239" name="name403167ece798b19c9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735667ece798b1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2883761" name="name155467ece798bd2a6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668467ece798bd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3938177" name="name136567ece798c8c47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507567ece798c8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48167ece798c9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502031" name="name701567ece798d1ab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41067ece798d1ab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047818" name="name604767ece798d920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33667ece798d920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36335" name="name784267ece798e0e0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40067ece798e0df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07567" name="name142567ece798e7e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267ece798e7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439080" name="name316367ece798f08c6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189967ece798f0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15633" name="name741867ece79906d6b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812667ece79906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783168" name="name418667ece79911d1c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229467ece79911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95604" name="name324767ece7991ae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867ece7991a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995720" name="name429967ece79925493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425267ece79925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 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6571255" name="name200167ece7993141c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484067ece79931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15231" name="name619967ece79939c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767ece79939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540149" name="name403867ece79944644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814267ece79944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4494885" name="name970867ece7994c56d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742767ece7994c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38610" name="name647967ece799554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667ece79955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672332" name="name754767ece7996166f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482667ece79961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882206" name="name174467ece7996a36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64067ece7996a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74528" name="name963767ece799701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867ece79970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526367ece79970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95814" name="name258367ece7997f629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551167ece7997f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706234" name="name452267ece7998b096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295567ece7998b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9116551" name="name567767ece79995c27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265867ece79995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9883056" name="name641167ece799a12b0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16267ece799a1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00967ece799a1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216167ece799a2f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12306" name="name221167ece799aa9f3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629167ece799aa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5627323" name="name418867ece799b28f4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522167ece799b2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59115" name="name220367ece799b938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4767ece799b9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5867ece799bb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804174" name="name799067ece799c8051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520467ece799c8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08581" name="name99967ece799cdf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067ece799cd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oil, every time they are assembled (the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at point 4 </w:t>
            </w:r>
            <w:hyperlink r:id="rId919667ece799ced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73283264" name="name167067ece799de68b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423467ece799de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19990" name="name711767ece799e7c6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8067ece799e7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823367ece799e8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831967ece799e8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784702" name="name632567ece79a00b47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367867ece79a00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54273" name="name340867ece79a073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567ece79a07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260367ece79a07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1, 2, 3, 4, 5, 6, 7 and 8 of </w:t>
            </w:r>
            <w:hyperlink r:id="rId423967ece79a08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0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1, 2, 3, 4, 5, 6, 7 and 10 of </w:t>
            </w:r>
            <w:hyperlink r:id="rId764467ece79a08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80303" name="name559967ece79a0e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067ece79a0e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902567ece79a0ef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of </w:t>
            </w:r>
            <w:hyperlink r:id="rId798967ece79a0f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Fuel return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relative gasket.</w:t>
            </w:r>
          </w:p>
          <w:p>
            <w:pPr>
              <w:numPr>
                <w:ilvl w:val="0"/>
                <w:numId w:val="2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40167ece79a10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698253" name="name348567ece79a1a97f" descr="9.58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_34tm.jpg"/>
                          <pic:cNvPicPr/>
                        </pic:nvPicPr>
                        <pic:blipFill>
                          <a:blip r:embed="rId363767ece79a1a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Rocker arms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48067ece79a1b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Injection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91867ece79a1b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9.8.6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07067ece79a1c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66367ece79a1e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655204" name="name324467ece79a2b4e5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110667ece79a2b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50404" name="name499767ece79a31c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767ece79a31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531252" name="name184767ece79a40f92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248267ece79a40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131" name="name370367ece79a49e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867ece79a49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1 and 2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778334" name="name807167ece79a56a2d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664067ece79a56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6867ece79a58c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21821" name="name543567ece79a67789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960767ece79a67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41674705" name="name184667ece79a7806d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586967ece79a78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60443" name="name654667ece79a803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267ece79a80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880000" cy="1389600"/>
                  <wp:effectExtent b="0" l="0" r="0" t="0"/>
                  <wp:docPr id="15200627" name="name642167ece79a8fd29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976767ece79a8f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721" name="name406467ece79a95e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367ece79a95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20567ece79a965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89270" name="name530367ece79a9d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767ece79a9d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44867ece79a9e7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729134" name="name432767ece79aac6c5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648867ece79aac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935980" name="name242567ece79ab567d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960667ece79ab5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119905" name="name954667ece79ac37e0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221667ece79ac3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Coolant temperature sensor</w:t>
            </w:r>
          </w:p>
          <w:p/>
          <w:p/>
          <w:p>
            <w:pPr>
              <w:numPr>
                <w:ilvl w:val="0"/>
                <w:numId w:val="20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228202" name="name405867ece79ad02de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415667ece79ad0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Oil Pressure Switch</w:t>
            </w:r>
          </w:p>
          <w:p/>
          <w:p/>
          <w:p>
            <w:pPr>
              <w:numPr>
                <w:ilvl w:val="0"/>
                <w:numId w:val="20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010945" name="name189567ece79addae0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939967ece79add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Alternator</w:t>
            </w:r>
          </w:p>
          <w:p/>
          <w:p/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3, 4, 5, 6 and 7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823487" name="name195167ece79aec187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238367ece79aec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323927" name="name541367ece79b045f7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987667ece79b04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 LOC 2040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510">
    <w:multiLevelType w:val="hybridMultilevel"/>
    <w:lvl w:ilvl="0" w:tplc="29926450">
      <w:start w:val="1"/>
      <w:numFmt w:val="decimal"/>
      <w:lvlText w:val="%1."/>
      <w:lvlJc w:val="left"/>
      <w:pPr>
        <w:ind w:left="720" w:hanging="360"/>
      </w:pPr>
    </w:lvl>
    <w:lvl w:ilvl="1" w:tplc="29926450" w:tentative="1">
      <w:start w:val="1"/>
      <w:numFmt w:val="lowerLetter"/>
      <w:lvlText w:val="%2."/>
      <w:lvlJc w:val="left"/>
      <w:pPr>
        <w:ind w:left="1440" w:hanging="360"/>
      </w:pPr>
    </w:lvl>
    <w:lvl w:ilvl="2" w:tplc="29926450" w:tentative="1">
      <w:start w:val="1"/>
      <w:numFmt w:val="lowerRoman"/>
      <w:lvlText w:val="%3."/>
      <w:lvlJc w:val="right"/>
      <w:pPr>
        <w:ind w:left="2160" w:hanging="180"/>
      </w:pPr>
    </w:lvl>
    <w:lvl w:ilvl="3" w:tplc="29926450" w:tentative="1">
      <w:start w:val="1"/>
      <w:numFmt w:val="decimal"/>
      <w:lvlText w:val="%4."/>
      <w:lvlJc w:val="left"/>
      <w:pPr>
        <w:ind w:left="2880" w:hanging="360"/>
      </w:pPr>
    </w:lvl>
    <w:lvl w:ilvl="4" w:tplc="29926450" w:tentative="1">
      <w:start w:val="1"/>
      <w:numFmt w:val="lowerLetter"/>
      <w:lvlText w:val="%5."/>
      <w:lvlJc w:val="left"/>
      <w:pPr>
        <w:ind w:left="3600" w:hanging="360"/>
      </w:pPr>
    </w:lvl>
    <w:lvl w:ilvl="5" w:tplc="29926450" w:tentative="1">
      <w:start w:val="1"/>
      <w:numFmt w:val="lowerRoman"/>
      <w:lvlText w:val="%6."/>
      <w:lvlJc w:val="right"/>
      <w:pPr>
        <w:ind w:left="4320" w:hanging="180"/>
      </w:pPr>
    </w:lvl>
    <w:lvl w:ilvl="6" w:tplc="29926450" w:tentative="1">
      <w:start w:val="1"/>
      <w:numFmt w:val="decimal"/>
      <w:lvlText w:val="%7."/>
      <w:lvlJc w:val="left"/>
      <w:pPr>
        <w:ind w:left="5040" w:hanging="360"/>
      </w:pPr>
    </w:lvl>
    <w:lvl w:ilvl="7" w:tplc="29926450" w:tentative="1">
      <w:start w:val="1"/>
      <w:numFmt w:val="lowerLetter"/>
      <w:lvlText w:val="%8."/>
      <w:lvlJc w:val="left"/>
      <w:pPr>
        <w:ind w:left="5760" w:hanging="360"/>
      </w:pPr>
    </w:lvl>
    <w:lvl w:ilvl="8" w:tplc="2992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9">
    <w:multiLevelType w:val="hybridMultilevel"/>
    <w:lvl w:ilvl="0" w:tplc="41830202">
      <w:start w:val="1"/>
      <w:numFmt w:val="decimal"/>
      <w:lvlText w:val="%1."/>
      <w:lvlJc w:val="left"/>
      <w:pPr>
        <w:ind w:left="720" w:hanging="360"/>
      </w:pPr>
    </w:lvl>
    <w:lvl w:ilvl="1" w:tplc="41830202" w:tentative="1">
      <w:start w:val="1"/>
      <w:numFmt w:val="lowerLetter"/>
      <w:lvlText w:val="%2."/>
      <w:lvlJc w:val="left"/>
      <w:pPr>
        <w:ind w:left="1440" w:hanging="360"/>
      </w:pPr>
    </w:lvl>
    <w:lvl w:ilvl="2" w:tplc="41830202" w:tentative="1">
      <w:start w:val="1"/>
      <w:numFmt w:val="lowerRoman"/>
      <w:lvlText w:val="%3."/>
      <w:lvlJc w:val="right"/>
      <w:pPr>
        <w:ind w:left="2160" w:hanging="180"/>
      </w:pPr>
    </w:lvl>
    <w:lvl w:ilvl="3" w:tplc="41830202" w:tentative="1">
      <w:start w:val="1"/>
      <w:numFmt w:val="decimal"/>
      <w:lvlText w:val="%4."/>
      <w:lvlJc w:val="left"/>
      <w:pPr>
        <w:ind w:left="2880" w:hanging="360"/>
      </w:pPr>
    </w:lvl>
    <w:lvl w:ilvl="4" w:tplc="41830202" w:tentative="1">
      <w:start w:val="1"/>
      <w:numFmt w:val="lowerLetter"/>
      <w:lvlText w:val="%5."/>
      <w:lvlJc w:val="left"/>
      <w:pPr>
        <w:ind w:left="3600" w:hanging="360"/>
      </w:pPr>
    </w:lvl>
    <w:lvl w:ilvl="5" w:tplc="41830202" w:tentative="1">
      <w:start w:val="1"/>
      <w:numFmt w:val="lowerRoman"/>
      <w:lvlText w:val="%6."/>
      <w:lvlJc w:val="right"/>
      <w:pPr>
        <w:ind w:left="4320" w:hanging="180"/>
      </w:pPr>
    </w:lvl>
    <w:lvl w:ilvl="6" w:tplc="41830202" w:tentative="1">
      <w:start w:val="1"/>
      <w:numFmt w:val="decimal"/>
      <w:lvlText w:val="%7."/>
      <w:lvlJc w:val="left"/>
      <w:pPr>
        <w:ind w:left="5040" w:hanging="360"/>
      </w:pPr>
    </w:lvl>
    <w:lvl w:ilvl="7" w:tplc="41830202" w:tentative="1">
      <w:start w:val="1"/>
      <w:numFmt w:val="lowerLetter"/>
      <w:lvlText w:val="%8."/>
      <w:lvlJc w:val="left"/>
      <w:pPr>
        <w:ind w:left="5760" w:hanging="360"/>
      </w:pPr>
    </w:lvl>
    <w:lvl w:ilvl="8" w:tplc="41830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8">
    <w:multiLevelType w:val="hybridMultilevel"/>
    <w:lvl w:ilvl="0" w:tplc="37192375">
      <w:start w:val="1"/>
      <w:numFmt w:val="decimal"/>
      <w:lvlText w:val="%1."/>
      <w:lvlJc w:val="left"/>
      <w:pPr>
        <w:ind w:left="720" w:hanging="360"/>
      </w:pPr>
    </w:lvl>
    <w:lvl w:ilvl="1" w:tplc="37192375" w:tentative="1">
      <w:start w:val="1"/>
      <w:numFmt w:val="lowerLetter"/>
      <w:lvlText w:val="%2."/>
      <w:lvlJc w:val="left"/>
      <w:pPr>
        <w:ind w:left="1440" w:hanging="360"/>
      </w:pPr>
    </w:lvl>
    <w:lvl w:ilvl="2" w:tplc="37192375" w:tentative="1">
      <w:start w:val="1"/>
      <w:numFmt w:val="lowerRoman"/>
      <w:lvlText w:val="%3."/>
      <w:lvlJc w:val="right"/>
      <w:pPr>
        <w:ind w:left="2160" w:hanging="180"/>
      </w:pPr>
    </w:lvl>
    <w:lvl w:ilvl="3" w:tplc="37192375" w:tentative="1">
      <w:start w:val="1"/>
      <w:numFmt w:val="decimal"/>
      <w:lvlText w:val="%4."/>
      <w:lvlJc w:val="left"/>
      <w:pPr>
        <w:ind w:left="2880" w:hanging="360"/>
      </w:pPr>
    </w:lvl>
    <w:lvl w:ilvl="4" w:tplc="37192375" w:tentative="1">
      <w:start w:val="1"/>
      <w:numFmt w:val="lowerLetter"/>
      <w:lvlText w:val="%5."/>
      <w:lvlJc w:val="left"/>
      <w:pPr>
        <w:ind w:left="3600" w:hanging="360"/>
      </w:pPr>
    </w:lvl>
    <w:lvl w:ilvl="5" w:tplc="37192375" w:tentative="1">
      <w:start w:val="1"/>
      <w:numFmt w:val="lowerRoman"/>
      <w:lvlText w:val="%6."/>
      <w:lvlJc w:val="right"/>
      <w:pPr>
        <w:ind w:left="4320" w:hanging="180"/>
      </w:pPr>
    </w:lvl>
    <w:lvl w:ilvl="6" w:tplc="37192375" w:tentative="1">
      <w:start w:val="1"/>
      <w:numFmt w:val="decimal"/>
      <w:lvlText w:val="%7."/>
      <w:lvlJc w:val="left"/>
      <w:pPr>
        <w:ind w:left="5040" w:hanging="360"/>
      </w:pPr>
    </w:lvl>
    <w:lvl w:ilvl="7" w:tplc="37192375" w:tentative="1">
      <w:start w:val="1"/>
      <w:numFmt w:val="lowerLetter"/>
      <w:lvlText w:val="%8."/>
      <w:lvlJc w:val="left"/>
      <w:pPr>
        <w:ind w:left="5760" w:hanging="360"/>
      </w:pPr>
    </w:lvl>
    <w:lvl w:ilvl="8" w:tplc="37192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7">
    <w:multiLevelType w:val="hybridMultilevel"/>
    <w:lvl w:ilvl="0" w:tplc="49428266">
      <w:start w:val="1"/>
      <w:numFmt w:val="decimal"/>
      <w:lvlText w:val="%1."/>
      <w:lvlJc w:val="left"/>
      <w:pPr>
        <w:ind w:left="720" w:hanging="360"/>
      </w:pPr>
    </w:lvl>
    <w:lvl w:ilvl="1" w:tplc="49428266" w:tentative="1">
      <w:start w:val="1"/>
      <w:numFmt w:val="lowerLetter"/>
      <w:lvlText w:val="%2."/>
      <w:lvlJc w:val="left"/>
      <w:pPr>
        <w:ind w:left="1440" w:hanging="360"/>
      </w:pPr>
    </w:lvl>
    <w:lvl w:ilvl="2" w:tplc="49428266" w:tentative="1">
      <w:start w:val="1"/>
      <w:numFmt w:val="lowerRoman"/>
      <w:lvlText w:val="%3."/>
      <w:lvlJc w:val="right"/>
      <w:pPr>
        <w:ind w:left="2160" w:hanging="180"/>
      </w:pPr>
    </w:lvl>
    <w:lvl w:ilvl="3" w:tplc="49428266" w:tentative="1">
      <w:start w:val="1"/>
      <w:numFmt w:val="decimal"/>
      <w:lvlText w:val="%4."/>
      <w:lvlJc w:val="left"/>
      <w:pPr>
        <w:ind w:left="2880" w:hanging="360"/>
      </w:pPr>
    </w:lvl>
    <w:lvl w:ilvl="4" w:tplc="49428266" w:tentative="1">
      <w:start w:val="1"/>
      <w:numFmt w:val="lowerLetter"/>
      <w:lvlText w:val="%5."/>
      <w:lvlJc w:val="left"/>
      <w:pPr>
        <w:ind w:left="3600" w:hanging="360"/>
      </w:pPr>
    </w:lvl>
    <w:lvl w:ilvl="5" w:tplc="49428266" w:tentative="1">
      <w:start w:val="1"/>
      <w:numFmt w:val="lowerRoman"/>
      <w:lvlText w:val="%6."/>
      <w:lvlJc w:val="right"/>
      <w:pPr>
        <w:ind w:left="4320" w:hanging="180"/>
      </w:pPr>
    </w:lvl>
    <w:lvl w:ilvl="6" w:tplc="49428266" w:tentative="1">
      <w:start w:val="1"/>
      <w:numFmt w:val="decimal"/>
      <w:lvlText w:val="%7."/>
      <w:lvlJc w:val="left"/>
      <w:pPr>
        <w:ind w:left="5040" w:hanging="360"/>
      </w:pPr>
    </w:lvl>
    <w:lvl w:ilvl="7" w:tplc="49428266" w:tentative="1">
      <w:start w:val="1"/>
      <w:numFmt w:val="lowerLetter"/>
      <w:lvlText w:val="%8."/>
      <w:lvlJc w:val="left"/>
      <w:pPr>
        <w:ind w:left="5760" w:hanging="360"/>
      </w:pPr>
    </w:lvl>
    <w:lvl w:ilvl="8" w:tplc="49428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6">
    <w:multiLevelType w:val="hybridMultilevel"/>
    <w:lvl w:ilvl="0" w:tplc="44121258">
      <w:start w:val="1"/>
      <w:numFmt w:val="decimal"/>
      <w:lvlText w:val="%1."/>
      <w:lvlJc w:val="left"/>
      <w:pPr>
        <w:ind w:left="720" w:hanging="360"/>
      </w:pPr>
    </w:lvl>
    <w:lvl w:ilvl="1" w:tplc="44121258" w:tentative="1">
      <w:start w:val="1"/>
      <w:numFmt w:val="lowerLetter"/>
      <w:lvlText w:val="%2."/>
      <w:lvlJc w:val="left"/>
      <w:pPr>
        <w:ind w:left="1440" w:hanging="360"/>
      </w:pPr>
    </w:lvl>
    <w:lvl w:ilvl="2" w:tplc="44121258" w:tentative="1">
      <w:start w:val="1"/>
      <w:numFmt w:val="lowerRoman"/>
      <w:lvlText w:val="%3."/>
      <w:lvlJc w:val="right"/>
      <w:pPr>
        <w:ind w:left="2160" w:hanging="180"/>
      </w:pPr>
    </w:lvl>
    <w:lvl w:ilvl="3" w:tplc="44121258" w:tentative="1">
      <w:start w:val="1"/>
      <w:numFmt w:val="decimal"/>
      <w:lvlText w:val="%4."/>
      <w:lvlJc w:val="left"/>
      <w:pPr>
        <w:ind w:left="2880" w:hanging="360"/>
      </w:pPr>
    </w:lvl>
    <w:lvl w:ilvl="4" w:tplc="44121258" w:tentative="1">
      <w:start w:val="1"/>
      <w:numFmt w:val="lowerLetter"/>
      <w:lvlText w:val="%5."/>
      <w:lvlJc w:val="left"/>
      <w:pPr>
        <w:ind w:left="3600" w:hanging="360"/>
      </w:pPr>
    </w:lvl>
    <w:lvl w:ilvl="5" w:tplc="44121258" w:tentative="1">
      <w:start w:val="1"/>
      <w:numFmt w:val="lowerRoman"/>
      <w:lvlText w:val="%6."/>
      <w:lvlJc w:val="right"/>
      <w:pPr>
        <w:ind w:left="4320" w:hanging="180"/>
      </w:pPr>
    </w:lvl>
    <w:lvl w:ilvl="6" w:tplc="44121258" w:tentative="1">
      <w:start w:val="1"/>
      <w:numFmt w:val="decimal"/>
      <w:lvlText w:val="%7."/>
      <w:lvlJc w:val="left"/>
      <w:pPr>
        <w:ind w:left="5040" w:hanging="360"/>
      </w:pPr>
    </w:lvl>
    <w:lvl w:ilvl="7" w:tplc="44121258" w:tentative="1">
      <w:start w:val="1"/>
      <w:numFmt w:val="lowerLetter"/>
      <w:lvlText w:val="%8."/>
      <w:lvlJc w:val="left"/>
      <w:pPr>
        <w:ind w:left="5760" w:hanging="360"/>
      </w:pPr>
    </w:lvl>
    <w:lvl w:ilvl="8" w:tplc="44121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5">
    <w:multiLevelType w:val="hybridMultilevel"/>
    <w:lvl w:ilvl="0" w:tplc="28635299">
      <w:start w:val="1"/>
      <w:numFmt w:val="decimal"/>
      <w:lvlText w:val="%1."/>
      <w:lvlJc w:val="left"/>
      <w:pPr>
        <w:ind w:left="720" w:hanging="360"/>
      </w:pPr>
    </w:lvl>
    <w:lvl w:ilvl="1" w:tplc="28635299" w:tentative="1">
      <w:start w:val="1"/>
      <w:numFmt w:val="lowerLetter"/>
      <w:lvlText w:val="%2."/>
      <w:lvlJc w:val="left"/>
      <w:pPr>
        <w:ind w:left="1440" w:hanging="360"/>
      </w:pPr>
    </w:lvl>
    <w:lvl w:ilvl="2" w:tplc="28635299" w:tentative="1">
      <w:start w:val="1"/>
      <w:numFmt w:val="lowerRoman"/>
      <w:lvlText w:val="%3."/>
      <w:lvlJc w:val="right"/>
      <w:pPr>
        <w:ind w:left="2160" w:hanging="180"/>
      </w:pPr>
    </w:lvl>
    <w:lvl w:ilvl="3" w:tplc="28635299" w:tentative="1">
      <w:start w:val="1"/>
      <w:numFmt w:val="decimal"/>
      <w:lvlText w:val="%4."/>
      <w:lvlJc w:val="left"/>
      <w:pPr>
        <w:ind w:left="2880" w:hanging="360"/>
      </w:pPr>
    </w:lvl>
    <w:lvl w:ilvl="4" w:tplc="28635299" w:tentative="1">
      <w:start w:val="1"/>
      <w:numFmt w:val="lowerLetter"/>
      <w:lvlText w:val="%5."/>
      <w:lvlJc w:val="left"/>
      <w:pPr>
        <w:ind w:left="3600" w:hanging="360"/>
      </w:pPr>
    </w:lvl>
    <w:lvl w:ilvl="5" w:tplc="28635299" w:tentative="1">
      <w:start w:val="1"/>
      <w:numFmt w:val="lowerRoman"/>
      <w:lvlText w:val="%6."/>
      <w:lvlJc w:val="right"/>
      <w:pPr>
        <w:ind w:left="4320" w:hanging="180"/>
      </w:pPr>
    </w:lvl>
    <w:lvl w:ilvl="6" w:tplc="28635299" w:tentative="1">
      <w:start w:val="1"/>
      <w:numFmt w:val="decimal"/>
      <w:lvlText w:val="%7."/>
      <w:lvlJc w:val="left"/>
      <w:pPr>
        <w:ind w:left="5040" w:hanging="360"/>
      </w:pPr>
    </w:lvl>
    <w:lvl w:ilvl="7" w:tplc="28635299" w:tentative="1">
      <w:start w:val="1"/>
      <w:numFmt w:val="lowerLetter"/>
      <w:lvlText w:val="%8."/>
      <w:lvlJc w:val="left"/>
      <w:pPr>
        <w:ind w:left="5760" w:hanging="360"/>
      </w:pPr>
    </w:lvl>
    <w:lvl w:ilvl="8" w:tplc="28635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4">
    <w:multiLevelType w:val="hybridMultilevel"/>
    <w:lvl w:ilvl="0" w:tplc="51075321">
      <w:start w:val="1"/>
      <w:numFmt w:val="decimal"/>
      <w:lvlText w:val="%1."/>
      <w:lvlJc w:val="left"/>
      <w:pPr>
        <w:ind w:left="720" w:hanging="360"/>
      </w:pPr>
    </w:lvl>
    <w:lvl w:ilvl="1" w:tplc="51075321" w:tentative="1">
      <w:start w:val="1"/>
      <w:numFmt w:val="lowerLetter"/>
      <w:lvlText w:val="%2."/>
      <w:lvlJc w:val="left"/>
      <w:pPr>
        <w:ind w:left="1440" w:hanging="360"/>
      </w:pPr>
    </w:lvl>
    <w:lvl w:ilvl="2" w:tplc="51075321" w:tentative="1">
      <w:start w:val="1"/>
      <w:numFmt w:val="lowerRoman"/>
      <w:lvlText w:val="%3."/>
      <w:lvlJc w:val="right"/>
      <w:pPr>
        <w:ind w:left="2160" w:hanging="180"/>
      </w:pPr>
    </w:lvl>
    <w:lvl w:ilvl="3" w:tplc="51075321" w:tentative="1">
      <w:start w:val="1"/>
      <w:numFmt w:val="decimal"/>
      <w:lvlText w:val="%4."/>
      <w:lvlJc w:val="left"/>
      <w:pPr>
        <w:ind w:left="2880" w:hanging="360"/>
      </w:pPr>
    </w:lvl>
    <w:lvl w:ilvl="4" w:tplc="51075321" w:tentative="1">
      <w:start w:val="1"/>
      <w:numFmt w:val="lowerLetter"/>
      <w:lvlText w:val="%5."/>
      <w:lvlJc w:val="left"/>
      <w:pPr>
        <w:ind w:left="3600" w:hanging="360"/>
      </w:pPr>
    </w:lvl>
    <w:lvl w:ilvl="5" w:tplc="51075321" w:tentative="1">
      <w:start w:val="1"/>
      <w:numFmt w:val="lowerRoman"/>
      <w:lvlText w:val="%6."/>
      <w:lvlJc w:val="right"/>
      <w:pPr>
        <w:ind w:left="4320" w:hanging="180"/>
      </w:pPr>
    </w:lvl>
    <w:lvl w:ilvl="6" w:tplc="51075321" w:tentative="1">
      <w:start w:val="1"/>
      <w:numFmt w:val="decimal"/>
      <w:lvlText w:val="%7."/>
      <w:lvlJc w:val="left"/>
      <w:pPr>
        <w:ind w:left="5040" w:hanging="360"/>
      </w:pPr>
    </w:lvl>
    <w:lvl w:ilvl="7" w:tplc="51075321" w:tentative="1">
      <w:start w:val="1"/>
      <w:numFmt w:val="lowerLetter"/>
      <w:lvlText w:val="%8."/>
      <w:lvlJc w:val="left"/>
      <w:pPr>
        <w:ind w:left="5760" w:hanging="360"/>
      </w:pPr>
    </w:lvl>
    <w:lvl w:ilvl="8" w:tplc="51075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3">
    <w:multiLevelType w:val="hybridMultilevel"/>
    <w:lvl w:ilvl="0" w:tplc="98021044">
      <w:start w:val="1"/>
      <w:numFmt w:val="decimal"/>
      <w:lvlText w:val="%1."/>
      <w:lvlJc w:val="left"/>
      <w:pPr>
        <w:ind w:left="720" w:hanging="360"/>
      </w:pPr>
    </w:lvl>
    <w:lvl w:ilvl="1" w:tplc="98021044" w:tentative="1">
      <w:start w:val="1"/>
      <w:numFmt w:val="lowerLetter"/>
      <w:lvlText w:val="%2."/>
      <w:lvlJc w:val="left"/>
      <w:pPr>
        <w:ind w:left="1440" w:hanging="360"/>
      </w:pPr>
    </w:lvl>
    <w:lvl w:ilvl="2" w:tplc="98021044" w:tentative="1">
      <w:start w:val="1"/>
      <w:numFmt w:val="lowerRoman"/>
      <w:lvlText w:val="%3."/>
      <w:lvlJc w:val="right"/>
      <w:pPr>
        <w:ind w:left="2160" w:hanging="180"/>
      </w:pPr>
    </w:lvl>
    <w:lvl w:ilvl="3" w:tplc="98021044" w:tentative="1">
      <w:start w:val="1"/>
      <w:numFmt w:val="decimal"/>
      <w:lvlText w:val="%4."/>
      <w:lvlJc w:val="left"/>
      <w:pPr>
        <w:ind w:left="2880" w:hanging="360"/>
      </w:pPr>
    </w:lvl>
    <w:lvl w:ilvl="4" w:tplc="98021044" w:tentative="1">
      <w:start w:val="1"/>
      <w:numFmt w:val="lowerLetter"/>
      <w:lvlText w:val="%5."/>
      <w:lvlJc w:val="left"/>
      <w:pPr>
        <w:ind w:left="3600" w:hanging="360"/>
      </w:pPr>
    </w:lvl>
    <w:lvl w:ilvl="5" w:tplc="98021044" w:tentative="1">
      <w:start w:val="1"/>
      <w:numFmt w:val="lowerRoman"/>
      <w:lvlText w:val="%6."/>
      <w:lvlJc w:val="right"/>
      <w:pPr>
        <w:ind w:left="4320" w:hanging="180"/>
      </w:pPr>
    </w:lvl>
    <w:lvl w:ilvl="6" w:tplc="98021044" w:tentative="1">
      <w:start w:val="1"/>
      <w:numFmt w:val="decimal"/>
      <w:lvlText w:val="%7."/>
      <w:lvlJc w:val="left"/>
      <w:pPr>
        <w:ind w:left="5040" w:hanging="360"/>
      </w:pPr>
    </w:lvl>
    <w:lvl w:ilvl="7" w:tplc="98021044" w:tentative="1">
      <w:start w:val="1"/>
      <w:numFmt w:val="lowerLetter"/>
      <w:lvlText w:val="%8."/>
      <w:lvlJc w:val="left"/>
      <w:pPr>
        <w:ind w:left="5760" w:hanging="360"/>
      </w:pPr>
    </w:lvl>
    <w:lvl w:ilvl="8" w:tplc="98021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2">
    <w:multiLevelType w:val="hybridMultilevel"/>
    <w:lvl w:ilvl="0" w:tplc="49452662">
      <w:start w:val="1"/>
      <w:numFmt w:val="decimal"/>
      <w:lvlText w:val="%1."/>
      <w:lvlJc w:val="left"/>
      <w:pPr>
        <w:ind w:left="720" w:hanging="360"/>
      </w:pPr>
    </w:lvl>
    <w:lvl w:ilvl="1" w:tplc="49452662" w:tentative="1">
      <w:start w:val="1"/>
      <w:numFmt w:val="lowerLetter"/>
      <w:lvlText w:val="%2."/>
      <w:lvlJc w:val="left"/>
      <w:pPr>
        <w:ind w:left="1440" w:hanging="360"/>
      </w:pPr>
    </w:lvl>
    <w:lvl w:ilvl="2" w:tplc="49452662" w:tentative="1">
      <w:start w:val="1"/>
      <w:numFmt w:val="lowerRoman"/>
      <w:lvlText w:val="%3."/>
      <w:lvlJc w:val="right"/>
      <w:pPr>
        <w:ind w:left="2160" w:hanging="180"/>
      </w:pPr>
    </w:lvl>
    <w:lvl w:ilvl="3" w:tplc="49452662" w:tentative="1">
      <w:start w:val="1"/>
      <w:numFmt w:val="decimal"/>
      <w:lvlText w:val="%4."/>
      <w:lvlJc w:val="left"/>
      <w:pPr>
        <w:ind w:left="2880" w:hanging="360"/>
      </w:pPr>
    </w:lvl>
    <w:lvl w:ilvl="4" w:tplc="49452662" w:tentative="1">
      <w:start w:val="1"/>
      <w:numFmt w:val="lowerLetter"/>
      <w:lvlText w:val="%5."/>
      <w:lvlJc w:val="left"/>
      <w:pPr>
        <w:ind w:left="3600" w:hanging="360"/>
      </w:pPr>
    </w:lvl>
    <w:lvl w:ilvl="5" w:tplc="49452662" w:tentative="1">
      <w:start w:val="1"/>
      <w:numFmt w:val="lowerRoman"/>
      <w:lvlText w:val="%6."/>
      <w:lvlJc w:val="right"/>
      <w:pPr>
        <w:ind w:left="4320" w:hanging="180"/>
      </w:pPr>
    </w:lvl>
    <w:lvl w:ilvl="6" w:tplc="49452662" w:tentative="1">
      <w:start w:val="1"/>
      <w:numFmt w:val="decimal"/>
      <w:lvlText w:val="%7."/>
      <w:lvlJc w:val="left"/>
      <w:pPr>
        <w:ind w:left="5040" w:hanging="360"/>
      </w:pPr>
    </w:lvl>
    <w:lvl w:ilvl="7" w:tplc="49452662" w:tentative="1">
      <w:start w:val="1"/>
      <w:numFmt w:val="lowerLetter"/>
      <w:lvlText w:val="%8."/>
      <w:lvlJc w:val="left"/>
      <w:pPr>
        <w:ind w:left="5760" w:hanging="360"/>
      </w:pPr>
    </w:lvl>
    <w:lvl w:ilvl="8" w:tplc="49452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1">
    <w:multiLevelType w:val="hybridMultilevel"/>
    <w:lvl w:ilvl="0" w:tplc="49590269">
      <w:start w:val="1"/>
      <w:numFmt w:val="decimal"/>
      <w:lvlText w:val="%1."/>
      <w:lvlJc w:val="left"/>
      <w:pPr>
        <w:ind w:left="720" w:hanging="360"/>
      </w:pPr>
    </w:lvl>
    <w:lvl w:ilvl="1" w:tplc="49590269" w:tentative="1">
      <w:start w:val="1"/>
      <w:numFmt w:val="lowerLetter"/>
      <w:lvlText w:val="%2."/>
      <w:lvlJc w:val="left"/>
      <w:pPr>
        <w:ind w:left="1440" w:hanging="360"/>
      </w:pPr>
    </w:lvl>
    <w:lvl w:ilvl="2" w:tplc="49590269" w:tentative="1">
      <w:start w:val="1"/>
      <w:numFmt w:val="lowerRoman"/>
      <w:lvlText w:val="%3."/>
      <w:lvlJc w:val="right"/>
      <w:pPr>
        <w:ind w:left="2160" w:hanging="180"/>
      </w:pPr>
    </w:lvl>
    <w:lvl w:ilvl="3" w:tplc="49590269" w:tentative="1">
      <w:start w:val="1"/>
      <w:numFmt w:val="decimal"/>
      <w:lvlText w:val="%4."/>
      <w:lvlJc w:val="left"/>
      <w:pPr>
        <w:ind w:left="2880" w:hanging="360"/>
      </w:pPr>
    </w:lvl>
    <w:lvl w:ilvl="4" w:tplc="49590269" w:tentative="1">
      <w:start w:val="1"/>
      <w:numFmt w:val="lowerLetter"/>
      <w:lvlText w:val="%5."/>
      <w:lvlJc w:val="left"/>
      <w:pPr>
        <w:ind w:left="3600" w:hanging="360"/>
      </w:pPr>
    </w:lvl>
    <w:lvl w:ilvl="5" w:tplc="49590269" w:tentative="1">
      <w:start w:val="1"/>
      <w:numFmt w:val="lowerRoman"/>
      <w:lvlText w:val="%6."/>
      <w:lvlJc w:val="right"/>
      <w:pPr>
        <w:ind w:left="4320" w:hanging="180"/>
      </w:pPr>
    </w:lvl>
    <w:lvl w:ilvl="6" w:tplc="49590269" w:tentative="1">
      <w:start w:val="1"/>
      <w:numFmt w:val="decimal"/>
      <w:lvlText w:val="%7."/>
      <w:lvlJc w:val="left"/>
      <w:pPr>
        <w:ind w:left="5040" w:hanging="360"/>
      </w:pPr>
    </w:lvl>
    <w:lvl w:ilvl="7" w:tplc="49590269" w:tentative="1">
      <w:start w:val="1"/>
      <w:numFmt w:val="lowerLetter"/>
      <w:lvlText w:val="%8."/>
      <w:lvlJc w:val="left"/>
      <w:pPr>
        <w:ind w:left="5760" w:hanging="360"/>
      </w:pPr>
    </w:lvl>
    <w:lvl w:ilvl="8" w:tplc="49590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0">
    <w:multiLevelType w:val="hybridMultilevel"/>
    <w:lvl w:ilvl="0" w:tplc="35879418">
      <w:start w:val="1"/>
      <w:numFmt w:val="decimal"/>
      <w:lvlText w:val="%1."/>
      <w:lvlJc w:val="left"/>
      <w:pPr>
        <w:ind w:left="720" w:hanging="360"/>
      </w:pPr>
    </w:lvl>
    <w:lvl w:ilvl="1" w:tplc="35879418" w:tentative="1">
      <w:start w:val="1"/>
      <w:numFmt w:val="lowerLetter"/>
      <w:lvlText w:val="%2."/>
      <w:lvlJc w:val="left"/>
      <w:pPr>
        <w:ind w:left="1440" w:hanging="360"/>
      </w:pPr>
    </w:lvl>
    <w:lvl w:ilvl="2" w:tplc="35879418" w:tentative="1">
      <w:start w:val="1"/>
      <w:numFmt w:val="lowerRoman"/>
      <w:lvlText w:val="%3."/>
      <w:lvlJc w:val="right"/>
      <w:pPr>
        <w:ind w:left="2160" w:hanging="180"/>
      </w:pPr>
    </w:lvl>
    <w:lvl w:ilvl="3" w:tplc="35879418" w:tentative="1">
      <w:start w:val="1"/>
      <w:numFmt w:val="decimal"/>
      <w:lvlText w:val="%4."/>
      <w:lvlJc w:val="left"/>
      <w:pPr>
        <w:ind w:left="2880" w:hanging="360"/>
      </w:pPr>
    </w:lvl>
    <w:lvl w:ilvl="4" w:tplc="35879418" w:tentative="1">
      <w:start w:val="1"/>
      <w:numFmt w:val="lowerLetter"/>
      <w:lvlText w:val="%5."/>
      <w:lvlJc w:val="left"/>
      <w:pPr>
        <w:ind w:left="3600" w:hanging="360"/>
      </w:pPr>
    </w:lvl>
    <w:lvl w:ilvl="5" w:tplc="35879418" w:tentative="1">
      <w:start w:val="1"/>
      <w:numFmt w:val="lowerRoman"/>
      <w:lvlText w:val="%6."/>
      <w:lvlJc w:val="right"/>
      <w:pPr>
        <w:ind w:left="4320" w:hanging="180"/>
      </w:pPr>
    </w:lvl>
    <w:lvl w:ilvl="6" w:tplc="35879418" w:tentative="1">
      <w:start w:val="1"/>
      <w:numFmt w:val="decimal"/>
      <w:lvlText w:val="%7."/>
      <w:lvlJc w:val="left"/>
      <w:pPr>
        <w:ind w:left="5040" w:hanging="360"/>
      </w:pPr>
    </w:lvl>
    <w:lvl w:ilvl="7" w:tplc="35879418" w:tentative="1">
      <w:start w:val="1"/>
      <w:numFmt w:val="lowerLetter"/>
      <w:lvlText w:val="%8."/>
      <w:lvlJc w:val="left"/>
      <w:pPr>
        <w:ind w:left="5760" w:hanging="360"/>
      </w:pPr>
    </w:lvl>
    <w:lvl w:ilvl="8" w:tplc="35879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9">
    <w:multiLevelType w:val="hybridMultilevel"/>
    <w:lvl w:ilvl="0" w:tplc="17408622">
      <w:start w:val="1"/>
      <w:numFmt w:val="decimal"/>
      <w:lvlText w:val="%1."/>
      <w:lvlJc w:val="left"/>
      <w:pPr>
        <w:ind w:left="720" w:hanging="360"/>
      </w:pPr>
    </w:lvl>
    <w:lvl w:ilvl="1" w:tplc="17408622" w:tentative="1">
      <w:start w:val="1"/>
      <w:numFmt w:val="lowerLetter"/>
      <w:lvlText w:val="%2."/>
      <w:lvlJc w:val="left"/>
      <w:pPr>
        <w:ind w:left="1440" w:hanging="360"/>
      </w:pPr>
    </w:lvl>
    <w:lvl w:ilvl="2" w:tplc="17408622" w:tentative="1">
      <w:start w:val="1"/>
      <w:numFmt w:val="lowerRoman"/>
      <w:lvlText w:val="%3."/>
      <w:lvlJc w:val="right"/>
      <w:pPr>
        <w:ind w:left="2160" w:hanging="180"/>
      </w:pPr>
    </w:lvl>
    <w:lvl w:ilvl="3" w:tplc="17408622" w:tentative="1">
      <w:start w:val="1"/>
      <w:numFmt w:val="decimal"/>
      <w:lvlText w:val="%4."/>
      <w:lvlJc w:val="left"/>
      <w:pPr>
        <w:ind w:left="2880" w:hanging="360"/>
      </w:pPr>
    </w:lvl>
    <w:lvl w:ilvl="4" w:tplc="17408622" w:tentative="1">
      <w:start w:val="1"/>
      <w:numFmt w:val="lowerLetter"/>
      <w:lvlText w:val="%5."/>
      <w:lvlJc w:val="left"/>
      <w:pPr>
        <w:ind w:left="3600" w:hanging="360"/>
      </w:pPr>
    </w:lvl>
    <w:lvl w:ilvl="5" w:tplc="17408622" w:tentative="1">
      <w:start w:val="1"/>
      <w:numFmt w:val="lowerRoman"/>
      <w:lvlText w:val="%6."/>
      <w:lvlJc w:val="right"/>
      <w:pPr>
        <w:ind w:left="4320" w:hanging="180"/>
      </w:pPr>
    </w:lvl>
    <w:lvl w:ilvl="6" w:tplc="17408622" w:tentative="1">
      <w:start w:val="1"/>
      <w:numFmt w:val="decimal"/>
      <w:lvlText w:val="%7."/>
      <w:lvlJc w:val="left"/>
      <w:pPr>
        <w:ind w:left="5040" w:hanging="360"/>
      </w:pPr>
    </w:lvl>
    <w:lvl w:ilvl="7" w:tplc="17408622" w:tentative="1">
      <w:start w:val="1"/>
      <w:numFmt w:val="lowerLetter"/>
      <w:lvlText w:val="%8."/>
      <w:lvlJc w:val="left"/>
      <w:pPr>
        <w:ind w:left="5760" w:hanging="360"/>
      </w:pPr>
    </w:lvl>
    <w:lvl w:ilvl="8" w:tplc="17408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8">
    <w:multiLevelType w:val="hybridMultilevel"/>
    <w:lvl w:ilvl="0" w:tplc="67612832">
      <w:start w:val="1"/>
      <w:numFmt w:val="decimal"/>
      <w:lvlText w:val="%1."/>
      <w:lvlJc w:val="left"/>
      <w:pPr>
        <w:ind w:left="720" w:hanging="360"/>
      </w:pPr>
    </w:lvl>
    <w:lvl w:ilvl="1" w:tplc="67612832" w:tentative="1">
      <w:start w:val="1"/>
      <w:numFmt w:val="lowerLetter"/>
      <w:lvlText w:val="%2."/>
      <w:lvlJc w:val="left"/>
      <w:pPr>
        <w:ind w:left="1440" w:hanging="360"/>
      </w:pPr>
    </w:lvl>
    <w:lvl w:ilvl="2" w:tplc="67612832" w:tentative="1">
      <w:start w:val="1"/>
      <w:numFmt w:val="lowerRoman"/>
      <w:lvlText w:val="%3."/>
      <w:lvlJc w:val="right"/>
      <w:pPr>
        <w:ind w:left="2160" w:hanging="180"/>
      </w:pPr>
    </w:lvl>
    <w:lvl w:ilvl="3" w:tplc="67612832" w:tentative="1">
      <w:start w:val="1"/>
      <w:numFmt w:val="decimal"/>
      <w:lvlText w:val="%4."/>
      <w:lvlJc w:val="left"/>
      <w:pPr>
        <w:ind w:left="2880" w:hanging="360"/>
      </w:pPr>
    </w:lvl>
    <w:lvl w:ilvl="4" w:tplc="67612832" w:tentative="1">
      <w:start w:val="1"/>
      <w:numFmt w:val="lowerLetter"/>
      <w:lvlText w:val="%5."/>
      <w:lvlJc w:val="left"/>
      <w:pPr>
        <w:ind w:left="3600" w:hanging="360"/>
      </w:pPr>
    </w:lvl>
    <w:lvl w:ilvl="5" w:tplc="67612832" w:tentative="1">
      <w:start w:val="1"/>
      <w:numFmt w:val="lowerRoman"/>
      <w:lvlText w:val="%6."/>
      <w:lvlJc w:val="right"/>
      <w:pPr>
        <w:ind w:left="4320" w:hanging="180"/>
      </w:pPr>
    </w:lvl>
    <w:lvl w:ilvl="6" w:tplc="67612832" w:tentative="1">
      <w:start w:val="1"/>
      <w:numFmt w:val="decimal"/>
      <w:lvlText w:val="%7."/>
      <w:lvlJc w:val="left"/>
      <w:pPr>
        <w:ind w:left="5040" w:hanging="360"/>
      </w:pPr>
    </w:lvl>
    <w:lvl w:ilvl="7" w:tplc="67612832" w:tentative="1">
      <w:start w:val="1"/>
      <w:numFmt w:val="lowerLetter"/>
      <w:lvlText w:val="%8."/>
      <w:lvlJc w:val="left"/>
      <w:pPr>
        <w:ind w:left="5760" w:hanging="360"/>
      </w:pPr>
    </w:lvl>
    <w:lvl w:ilvl="8" w:tplc="67612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7">
    <w:multiLevelType w:val="hybridMultilevel"/>
    <w:lvl w:ilvl="0" w:tplc="68650168">
      <w:start w:val="1"/>
      <w:numFmt w:val="decimal"/>
      <w:lvlText w:val="%1."/>
      <w:lvlJc w:val="left"/>
      <w:pPr>
        <w:ind w:left="720" w:hanging="360"/>
      </w:pPr>
    </w:lvl>
    <w:lvl w:ilvl="1" w:tplc="68650168" w:tentative="1">
      <w:start w:val="1"/>
      <w:numFmt w:val="lowerLetter"/>
      <w:lvlText w:val="%2."/>
      <w:lvlJc w:val="left"/>
      <w:pPr>
        <w:ind w:left="1440" w:hanging="360"/>
      </w:pPr>
    </w:lvl>
    <w:lvl w:ilvl="2" w:tplc="68650168" w:tentative="1">
      <w:start w:val="1"/>
      <w:numFmt w:val="lowerRoman"/>
      <w:lvlText w:val="%3."/>
      <w:lvlJc w:val="right"/>
      <w:pPr>
        <w:ind w:left="2160" w:hanging="180"/>
      </w:pPr>
    </w:lvl>
    <w:lvl w:ilvl="3" w:tplc="68650168" w:tentative="1">
      <w:start w:val="1"/>
      <w:numFmt w:val="decimal"/>
      <w:lvlText w:val="%4."/>
      <w:lvlJc w:val="left"/>
      <w:pPr>
        <w:ind w:left="2880" w:hanging="360"/>
      </w:pPr>
    </w:lvl>
    <w:lvl w:ilvl="4" w:tplc="68650168" w:tentative="1">
      <w:start w:val="1"/>
      <w:numFmt w:val="lowerLetter"/>
      <w:lvlText w:val="%5."/>
      <w:lvlJc w:val="left"/>
      <w:pPr>
        <w:ind w:left="3600" w:hanging="360"/>
      </w:pPr>
    </w:lvl>
    <w:lvl w:ilvl="5" w:tplc="68650168" w:tentative="1">
      <w:start w:val="1"/>
      <w:numFmt w:val="lowerRoman"/>
      <w:lvlText w:val="%6."/>
      <w:lvlJc w:val="right"/>
      <w:pPr>
        <w:ind w:left="4320" w:hanging="180"/>
      </w:pPr>
    </w:lvl>
    <w:lvl w:ilvl="6" w:tplc="68650168" w:tentative="1">
      <w:start w:val="1"/>
      <w:numFmt w:val="decimal"/>
      <w:lvlText w:val="%7."/>
      <w:lvlJc w:val="left"/>
      <w:pPr>
        <w:ind w:left="5040" w:hanging="360"/>
      </w:pPr>
    </w:lvl>
    <w:lvl w:ilvl="7" w:tplc="68650168" w:tentative="1">
      <w:start w:val="1"/>
      <w:numFmt w:val="lowerLetter"/>
      <w:lvlText w:val="%8."/>
      <w:lvlJc w:val="left"/>
      <w:pPr>
        <w:ind w:left="5760" w:hanging="360"/>
      </w:pPr>
    </w:lvl>
    <w:lvl w:ilvl="8" w:tplc="68650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6">
    <w:multiLevelType w:val="hybridMultilevel"/>
    <w:lvl w:ilvl="0" w:tplc="84635522">
      <w:start w:val="1"/>
      <w:numFmt w:val="decimal"/>
      <w:lvlText w:val="%1."/>
      <w:lvlJc w:val="left"/>
      <w:pPr>
        <w:ind w:left="720" w:hanging="360"/>
      </w:pPr>
    </w:lvl>
    <w:lvl w:ilvl="1" w:tplc="84635522" w:tentative="1">
      <w:start w:val="1"/>
      <w:numFmt w:val="lowerLetter"/>
      <w:lvlText w:val="%2."/>
      <w:lvlJc w:val="left"/>
      <w:pPr>
        <w:ind w:left="1440" w:hanging="360"/>
      </w:pPr>
    </w:lvl>
    <w:lvl w:ilvl="2" w:tplc="84635522" w:tentative="1">
      <w:start w:val="1"/>
      <w:numFmt w:val="lowerRoman"/>
      <w:lvlText w:val="%3."/>
      <w:lvlJc w:val="right"/>
      <w:pPr>
        <w:ind w:left="2160" w:hanging="180"/>
      </w:pPr>
    </w:lvl>
    <w:lvl w:ilvl="3" w:tplc="84635522" w:tentative="1">
      <w:start w:val="1"/>
      <w:numFmt w:val="decimal"/>
      <w:lvlText w:val="%4."/>
      <w:lvlJc w:val="left"/>
      <w:pPr>
        <w:ind w:left="2880" w:hanging="360"/>
      </w:pPr>
    </w:lvl>
    <w:lvl w:ilvl="4" w:tplc="84635522" w:tentative="1">
      <w:start w:val="1"/>
      <w:numFmt w:val="lowerLetter"/>
      <w:lvlText w:val="%5."/>
      <w:lvlJc w:val="left"/>
      <w:pPr>
        <w:ind w:left="3600" w:hanging="360"/>
      </w:pPr>
    </w:lvl>
    <w:lvl w:ilvl="5" w:tplc="84635522" w:tentative="1">
      <w:start w:val="1"/>
      <w:numFmt w:val="lowerRoman"/>
      <w:lvlText w:val="%6."/>
      <w:lvlJc w:val="right"/>
      <w:pPr>
        <w:ind w:left="4320" w:hanging="180"/>
      </w:pPr>
    </w:lvl>
    <w:lvl w:ilvl="6" w:tplc="84635522" w:tentative="1">
      <w:start w:val="1"/>
      <w:numFmt w:val="decimal"/>
      <w:lvlText w:val="%7."/>
      <w:lvlJc w:val="left"/>
      <w:pPr>
        <w:ind w:left="5040" w:hanging="360"/>
      </w:pPr>
    </w:lvl>
    <w:lvl w:ilvl="7" w:tplc="84635522" w:tentative="1">
      <w:start w:val="1"/>
      <w:numFmt w:val="lowerLetter"/>
      <w:lvlText w:val="%8."/>
      <w:lvlJc w:val="left"/>
      <w:pPr>
        <w:ind w:left="5760" w:hanging="360"/>
      </w:pPr>
    </w:lvl>
    <w:lvl w:ilvl="8" w:tplc="84635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5">
    <w:multiLevelType w:val="hybridMultilevel"/>
    <w:lvl w:ilvl="0" w:tplc="43853160">
      <w:start w:val="1"/>
      <w:numFmt w:val="decimal"/>
      <w:lvlText w:val="%1."/>
      <w:lvlJc w:val="left"/>
      <w:pPr>
        <w:ind w:left="720" w:hanging="360"/>
      </w:pPr>
    </w:lvl>
    <w:lvl w:ilvl="1" w:tplc="43853160" w:tentative="1">
      <w:start w:val="1"/>
      <w:numFmt w:val="lowerLetter"/>
      <w:lvlText w:val="%2."/>
      <w:lvlJc w:val="left"/>
      <w:pPr>
        <w:ind w:left="1440" w:hanging="360"/>
      </w:pPr>
    </w:lvl>
    <w:lvl w:ilvl="2" w:tplc="43853160" w:tentative="1">
      <w:start w:val="1"/>
      <w:numFmt w:val="lowerRoman"/>
      <w:lvlText w:val="%3."/>
      <w:lvlJc w:val="right"/>
      <w:pPr>
        <w:ind w:left="2160" w:hanging="180"/>
      </w:pPr>
    </w:lvl>
    <w:lvl w:ilvl="3" w:tplc="43853160" w:tentative="1">
      <w:start w:val="1"/>
      <w:numFmt w:val="decimal"/>
      <w:lvlText w:val="%4."/>
      <w:lvlJc w:val="left"/>
      <w:pPr>
        <w:ind w:left="2880" w:hanging="360"/>
      </w:pPr>
    </w:lvl>
    <w:lvl w:ilvl="4" w:tplc="43853160" w:tentative="1">
      <w:start w:val="1"/>
      <w:numFmt w:val="lowerLetter"/>
      <w:lvlText w:val="%5."/>
      <w:lvlJc w:val="left"/>
      <w:pPr>
        <w:ind w:left="3600" w:hanging="360"/>
      </w:pPr>
    </w:lvl>
    <w:lvl w:ilvl="5" w:tplc="43853160" w:tentative="1">
      <w:start w:val="1"/>
      <w:numFmt w:val="lowerRoman"/>
      <w:lvlText w:val="%6."/>
      <w:lvlJc w:val="right"/>
      <w:pPr>
        <w:ind w:left="4320" w:hanging="180"/>
      </w:pPr>
    </w:lvl>
    <w:lvl w:ilvl="6" w:tplc="43853160" w:tentative="1">
      <w:start w:val="1"/>
      <w:numFmt w:val="decimal"/>
      <w:lvlText w:val="%7."/>
      <w:lvlJc w:val="left"/>
      <w:pPr>
        <w:ind w:left="5040" w:hanging="360"/>
      </w:pPr>
    </w:lvl>
    <w:lvl w:ilvl="7" w:tplc="43853160" w:tentative="1">
      <w:start w:val="1"/>
      <w:numFmt w:val="lowerLetter"/>
      <w:lvlText w:val="%8."/>
      <w:lvlJc w:val="left"/>
      <w:pPr>
        <w:ind w:left="5760" w:hanging="360"/>
      </w:pPr>
    </w:lvl>
    <w:lvl w:ilvl="8" w:tplc="43853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4">
    <w:multiLevelType w:val="hybridMultilevel"/>
    <w:lvl w:ilvl="0" w:tplc="90253081">
      <w:start w:val="1"/>
      <w:numFmt w:val="decimal"/>
      <w:lvlText w:val="%1."/>
      <w:lvlJc w:val="left"/>
      <w:pPr>
        <w:ind w:left="720" w:hanging="360"/>
      </w:pPr>
    </w:lvl>
    <w:lvl w:ilvl="1" w:tplc="90253081" w:tentative="1">
      <w:start w:val="1"/>
      <w:numFmt w:val="lowerLetter"/>
      <w:lvlText w:val="%2."/>
      <w:lvlJc w:val="left"/>
      <w:pPr>
        <w:ind w:left="1440" w:hanging="360"/>
      </w:pPr>
    </w:lvl>
    <w:lvl w:ilvl="2" w:tplc="90253081" w:tentative="1">
      <w:start w:val="1"/>
      <w:numFmt w:val="lowerRoman"/>
      <w:lvlText w:val="%3."/>
      <w:lvlJc w:val="right"/>
      <w:pPr>
        <w:ind w:left="2160" w:hanging="180"/>
      </w:pPr>
    </w:lvl>
    <w:lvl w:ilvl="3" w:tplc="90253081" w:tentative="1">
      <w:start w:val="1"/>
      <w:numFmt w:val="decimal"/>
      <w:lvlText w:val="%4."/>
      <w:lvlJc w:val="left"/>
      <w:pPr>
        <w:ind w:left="2880" w:hanging="360"/>
      </w:pPr>
    </w:lvl>
    <w:lvl w:ilvl="4" w:tplc="90253081" w:tentative="1">
      <w:start w:val="1"/>
      <w:numFmt w:val="lowerLetter"/>
      <w:lvlText w:val="%5."/>
      <w:lvlJc w:val="left"/>
      <w:pPr>
        <w:ind w:left="3600" w:hanging="360"/>
      </w:pPr>
    </w:lvl>
    <w:lvl w:ilvl="5" w:tplc="90253081" w:tentative="1">
      <w:start w:val="1"/>
      <w:numFmt w:val="lowerRoman"/>
      <w:lvlText w:val="%6."/>
      <w:lvlJc w:val="right"/>
      <w:pPr>
        <w:ind w:left="4320" w:hanging="180"/>
      </w:pPr>
    </w:lvl>
    <w:lvl w:ilvl="6" w:tplc="90253081" w:tentative="1">
      <w:start w:val="1"/>
      <w:numFmt w:val="decimal"/>
      <w:lvlText w:val="%7."/>
      <w:lvlJc w:val="left"/>
      <w:pPr>
        <w:ind w:left="5040" w:hanging="360"/>
      </w:pPr>
    </w:lvl>
    <w:lvl w:ilvl="7" w:tplc="90253081" w:tentative="1">
      <w:start w:val="1"/>
      <w:numFmt w:val="lowerLetter"/>
      <w:lvlText w:val="%8."/>
      <w:lvlJc w:val="left"/>
      <w:pPr>
        <w:ind w:left="5760" w:hanging="360"/>
      </w:pPr>
    </w:lvl>
    <w:lvl w:ilvl="8" w:tplc="9025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3">
    <w:multiLevelType w:val="hybridMultilevel"/>
    <w:lvl w:ilvl="0" w:tplc="60976738">
      <w:start w:val="1"/>
      <w:numFmt w:val="decimal"/>
      <w:lvlText w:val="%1."/>
      <w:lvlJc w:val="left"/>
      <w:pPr>
        <w:ind w:left="720" w:hanging="360"/>
      </w:pPr>
    </w:lvl>
    <w:lvl w:ilvl="1" w:tplc="60976738" w:tentative="1">
      <w:start w:val="1"/>
      <w:numFmt w:val="lowerLetter"/>
      <w:lvlText w:val="%2."/>
      <w:lvlJc w:val="left"/>
      <w:pPr>
        <w:ind w:left="1440" w:hanging="360"/>
      </w:pPr>
    </w:lvl>
    <w:lvl w:ilvl="2" w:tplc="60976738" w:tentative="1">
      <w:start w:val="1"/>
      <w:numFmt w:val="lowerRoman"/>
      <w:lvlText w:val="%3."/>
      <w:lvlJc w:val="right"/>
      <w:pPr>
        <w:ind w:left="2160" w:hanging="180"/>
      </w:pPr>
    </w:lvl>
    <w:lvl w:ilvl="3" w:tplc="60976738" w:tentative="1">
      <w:start w:val="1"/>
      <w:numFmt w:val="decimal"/>
      <w:lvlText w:val="%4."/>
      <w:lvlJc w:val="left"/>
      <w:pPr>
        <w:ind w:left="2880" w:hanging="360"/>
      </w:pPr>
    </w:lvl>
    <w:lvl w:ilvl="4" w:tplc="60976738" w:tentative="1">
      <w:start w:val="1"/>
      <w:numFmt w:val="lowerLetter"/>
      <w:lvlText w:val="%5."/>
      <w:lvlJc w:val="left"/>
      <w:pPr>
        <w:ind w:left="3600" w:hanging="360"/>
      </w:pPr>
    </w:lvl>
    <w:lvl w:ilvl="5" w:tplc="60976738" w:tentative="1">
      <w:start w:val="1"/>
      <w:numFmt w:val="lowerRoman"/>
      <w:lvlText w:val="%6."/>
      <w:lvlJc w:val="right"/>
      <w:pPr>
        <w:ind w:left="4320" w:hanging="180"/>
      </w:pPr>
    </w:lvl>
    <w:lvl w:ilvl="6" w:tplc="60976738" w:tentative="1">
      <w:start w:val="1"/>
      <w:numFmt w:val="decimal"/>
      <w:lvlText w:val="%7."/>
      <w:lvlJc w:val="left"/>
      <w:pPr>
        <w:ind w:left="5040" w:hanging="360"/>
      </w:pPr>
    </w:lvl>
    <w:lvl w:ilvl="7" w:tplc="60976738" w:tentative="1">
      <w:start w:val="1"/>
      <w:numFmt w:val="lowerLetter"/>
      <w:lvlText w:val="%8."/>
      <w:lvlJc w:val="left"/>
      <w:pPr>
        <w:ind w:left="5760" w:hanging="360"/>
      </w:pPr>
    </w:lvl>
    <w:lvl w:ilvl="8" w:tplc="60976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2">
    <w:multiLevelType w:val="hybridMultilevel"/>
    <w:lvl w:ilvl="0" w:tplc="34974062">
      <w:start w:val="1"/>
      <w:numFmt w:val="decimal"/>
      <w:lvlText w:val="%1."/>
      <w:lvlJc w:val="left"/>
      <w:pPr>
        <w:ind w:left="720" w:hanging="360"/>
      </w:pPr>
    </w:lvl>
    <w:lvl w:ilvl="1" w:tplc="34974062" w:tentative="1">
      <w:start w:val="1"/>
      <w:numFmt w:val="lowerLetter"/>
      <w:lvlText w:val="%2."/>
      <w:lvlJc w:val="left"/>
      <w:pPr>
        <w:ind w:left="1440" w:hanging="360"/>
      </w:pPr>
    </w:lvl>
    <w:lvl w:ilvl="2" w:tplc="34974062" w:tentative="1">
      <w:start w:val="1"/>
      <w:numFmt w:val="lowerRoman"/>
      <w:lvlText w:val="%3."/>
      <w:lvlJc w:val="right"/>
      <w:pPr>
        <w:ind w:left="2160" w:hanging="180"/>
      </w:pPr>
    </w:lvl>
    <w:lvl w:ilvl="3" w:tplc="34974062" w:tentative="1">
      <w:start w:val="1"/>
      <w:numFmt w:val="decimal"/>
      <w:lvlText w:val="%4."/>
      <w:lvlJc w:val="left"/>
      <w:pPr>
        <w:ind w:left="2880" w:hanging="360"/>
      </w:pPr>
    </w:lvl>
    <w:lvl w:ilvl="4" w:tplc="34974062" w:tentative="1">
      <w:start w:val="1"/>
      <w:numFmt w:val="lowerLetter"/>
      <w:lvlText w:val="%5."/>
      <w:lvlJc w:val="left"/>
      <w:pPr>
        <w:ind w:left="3600" w:hanging="360"/>
      </w:pPr>
    </w:lvl>
    <w:lvl w:ilvl="5" w:tplc="34974062" w:tentative="1">
      <w:start w:val="1"/>
      <w:numFmt w:val="lowerRoman"/>
      <w:lvlText w:val="%6."/>
      <w:lvlJc w:val="right"/>
      <w:pPr>
        <w:ind w:left="4320" w:hanging="180"/>
      </w:pPr>
    </w:lvl>
    <w:lvl w:ilvl="6" w:tplc="34974062" w:tentative="1">
      <w:start w:val="1"/>
      <w:numFmt w:val="decimal"/>
      <w:lvlText w:val="%7."/>
      <w:lvlJc w:val="left"/>
      <w:pPr>
        <w:ind w:left="5040" w:hanging="360"/>
      </w:pPr>
    </w:lvl>
    <w:lvl w:ilvl="7" w:tplc="34974062" w:tentative="1">
      <w:start w:val="1"/>
      <w:numFmt w:val="lowerLetter"/>
      <w:lvlText w:val="%8."/>
      <w:lvlJc w:val="left"/>
      <w:pPr>
        <w:ind w:left="5760" w:hanging="360"/>
      </w:pPr>
    </w:lvl>
    <w:lvl w:ilvl="8" w:tplc="34974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1">
    <w:multiLevelType w:val="hybridMultilevel"/>
    <w:lvl w:ilvl="0" w:tplc="31353456">
      <w:start w:val="1"/>
      <w:numFmt w:val="decimal"/>
      <w:lvlText w:val="%1."/>
      <w:lvlJc w:val="left"/>
      <w:pPr>
        <w:ind w:left="720" w:hanging="360"/>
      </w:pPr>
    </w:lvl>
    <w:lvl w:ilvl="1" w:tplc="31353456" w:tentative="1">
      <w:start w:val="1"/>
      <w:numFmt w:val="lowerLetter"/>
      <w:lvlText w:val="%2."/>
      <w:lvlJc w:val="left"/>
      <w:pPr>
        <w:ind w:left="1440" w:hanging="360"/>
      </w:pPr>
    </w:lvl>
    <w:lvl w:ilvl="2" w:tplc="31353456" w:tentative="1">
      <w:start w:val="1"/>
      <w:numFmt w:val="lowerRoman"/>
      <w:lvlText w:val="%3."/>
      <w:lvlJc w:val="right"/>
      <w:pPr>
        <w:ind w:left="2160" w:hanging="180"/>
      </w:pPr>
    </w:lvl>
    <w:lvl w:ilvl="3" w:tplc="31353456" w:tentative="1">
      <w:start w:val="1"/>
      <w:numFmt w:val="decimal"/>
      <w:lvlText w:val="%4."/>
      <w:lvlJc w:val="left"/>
      <w:pPr>
        <w:ind w:left="2880" w:hanging="360"/>
      </w:pPr>
    </w:lvl>
    <w:lvl w:ilvl="4" w:tplc="31353456" w:tentative="1">
      <w:start w:val="1"/>
      <w:numFmt w:val="lowerLetter"/>
      <w:lvlText w:val="%5."/>
      <w:lvlJc w:val="left"/>
      <w:pPr>
        <w:ind w:left="3600" w:hanging="360"/>
      </w:pPr>
    </w:lvl>
    <w:lvl w:ilvl="5" w:tplc="31353456" w:tentative="1">
      <w:start w:val="1"/>
      <w:numFmt w:val="lowerRoman"/>
      <w:lvlText w:val="%6."/>
      <w:lvlJc w:val="right"/>
      <w:pPr>
        <w:ind w:left="4320" w:hanging="180"/>
      </w:pPr>
    </w:lvl>
    <w:lvl w:ilvl="6" w:tplc="31353456" w:tentative="1">
      <w:start w:val="1"/>
      <w:numFmt w:val="decimal"/>
      <w:lvlText w:val="%7."/>
      <w:lvlJc w:val="left"/>
      <w:pPr>
        <w:ind w:left="5040" w:hanging="360"/>
      </w:pPr>
    </w:lvl>
    <w:lvl w:ilvl="7" w:tplc="31353456" w:tentative="1">
      <w:start w:val="1"/>
      <w:numFmt w:val="lowerLetter"/>
      <w:lvlText w:val="%8."/>
      <w:lvlJc w:val="left"/>
      <w:pPr>
        <w:ind w:left="5760" w:hanging="360"/>
      </w:pPr>
    </w:lvl>
    <w:lvl w:ilvl="8" w:tplc="31353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0">
    <w:multiLevelType w:val="hybridMultilevel"/>
    <w:lvl w:ilvl="0" w:tplc="72396963">
      <w:start w:val="1"/>
      <w:numFmt w:val="decimal"/>
      <w:lvlText w:val="%1."/>
      <w:lvlJc w:val="left"/>
      <w:pPr>
        <w:ind w:left="720" w:hanging="360"/>
      </w:pPr>
    </w:lvl>
    <w:lvl w:ilvl="1" w:tplc="72396963" w:tentative="1">
      <w:start w:val="1"/>
      <w:numFmt w:val="lowerLetter"/>
      <w:lvlText w:val="%2."/>
      <w:lvlJc w:val="left"/>
      <w:pPr>
        <w:ind w:left="1440" w:hanging="360"/>
      </w:pPr>
    </w:lvl>
    <w:lvl w:ilvl="2" w:tplc="72396963" w:tentative="1">
      <w:start w:val="1"/>
      <w:numFmt w:val="lowerRoman"/>
      <w:lvlText w:val="%3."/>
      <w:lvlJc w:val="right"/>
      <w:pPr>
        <w:ind w:left="2160" w:hanging="180"/>
      </w:pPr>
    </w:lvl>
    <w:lvl w:ilvl="3" w:tplc="72396963" w:tentative="1">
      <w:start w:val="1"/>
      <w:numFmt w:val="decimal"/>
      <w:lvlText w:val="%4."/>
      <w:lvlJc w:val="left"/>
      <w:pPr>
        <w:ind w:left="2880" w:hanging="360"/>
      </w:pPr>
    </w:lvl>
    <w:lvl w:ilvl="4" w:tplc="72396963" w:tentative="1">
      <w:start w:val="1"/>
      <w:numFmt w:val="lowerLetter"/>
      <w:lvlText w:val="%5."/>
      <w:lvlJc w:val="left"/>
      <w:pPr>
        <w:ind w:left="3600" w:hanging="360"/>
      </w:pPr>
    </w:lvl>
    <w:lvl w:ilvl="5" w:tplc="72396963" w:tentative="1">
      <w:start w:val="1"/>
      <w:numFmt w:val="lowerRoman"/>
      <w:lvlText w:val="%6."/>
      <w:lvlJc w:val="right"/>
      <w:pPr>
        <w:ind w:left="4320" w:hanging="180"/>
      </w:pPr>
    </w:lvl>
    <w:lvl w:ilvl="6" w:tplc="72396963" w:tentative="1">
      <w:start w:val="1"/>
      <w:numFmt w:val="decimal"/>
      <w:lvlText w:val="%7."/>
      <w:lvlJc w:val="left"/>
      <w:pPr>
        <w:ind w:left="5040" w:hanging="360"/>
      </w:pPr>
    </w:lvl>
    <w:lvl w:ilvl="7" w:tplc="72396963" w:tentative="1">
      <w:start w:val="1"/>
      <w:numFmt w:val="lowerLetter"/>
      <w:lvlText w:val="%8."/>
      <w:lvlJc w:val="left"/>
      <w:pPr>
        <w:ind w:left="5760" w:hanging="360"/>
      </w:pPr>
    </w:lvl>
    <w:lvl w:ilvl="8" w:tplc="7239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9">
    <w:multiLevelType w:val="hybridMultilevel"/>
    <w:lvl w:ilvl="0" w:tplc="35218430">
      <w:start w:val="1"/>
      <w:numFmt w:val="decimal"/>
      <w:lvlText w:val="%1."/>
      <w:lvlJc w:val="left"/>
      <w:pPr>
        <w:ind w:left="720" w:hanging="360"/>
      </w:pPr>
    </w:lvl>
    <w:lvl w:ilvl="1" w:tplc="35218430" w:tentative="1">
      <w:start w:val="1"/>
      <w:numFmt w:val="lowerLetter"/>
      <w:lvlText w:val="%2."/>
      <w:lvlJc w:val="left"/>
      <w:pPr>
        <w:ind w:left="1440" w:hanging="360"/>
      </w:pPr>
    </w:lvl>
    <w:lvl w:ilvl="2" w:tplc="35218430" w:tentative="1">
      <w:start w:val="1"/>
      <w:numFmt w:val="lowerRoman"/>
      <w:lvlText w:val="%3."/>
      <w:lvlJc w:val="right"/>
      <w:pPr>
        <w:ind w:left="2160" w:hanging="180"/>
      </w:pPr>
    </w:lvl>
    <w:lvl w:ilvl="3" w:tplc="35218430" w:tentative="1">
      <w:start w:val="1"/>
      <w:numFmt w:val="decimal"/>
      <w:lvlText w:val="%4."/>
      <w:lvlJc w:val="left"/>
      <w:pPr>
        <w:ind w:left="2880" w:hanging="360"/>
      </w:pPr>
    </w:lvl>
    <w:lvl w:ilvl="4" w:tplc="35218430" w:tentative="1">
      <w:start w:val="1"/>
      <w:numFmt w:val="lowerLetter"/>
      <w:lvlText w:val="%5."/>
      <w:lvlJc w:val="left"/>
      <w:pPr>
        <w:ind w:left="3600" w:hanging="360"/>
      </w:pPr>
    </w:lvl>
    <w:lvl w:ilvl="5" w:tplc="35218430" w:tentative="1">
      <w:start w:val="1"/>
      <w:numFmt w:val="lowerRoman"/>
      <w:lvlText w:val="%6."/>
      <w:lvlJc w:val="right"/>
      <w:pPr>
        <w:ind w:left="4320" w:hanging="180"/>
      </w:pPr>
    </w:lvl>
    <w:lvl w:ilvl="6" w:tplc="35218430" w:tentative="1">
      <w:start w:val="1"/>
      <w:numFmt w:val="decimal"/>
      <w:lvlText w:val="%7."/>
      <w:lvlJc w:val="left"/>
      <w:pPr>
        <w:ind w:left="5040" w:hanging="360"/>
      </w:pPr>
    </w:lvl>
    <w:lvl w:ilvl="7" w:tplc="35218430" w:tentative="1">
      <w:start w:val="1"/>
      <w:numFmt w:val="lowerLetter"/>
      <w:lvlText w:val="%8."/>
      <w:lvlJc w:val="left"/>
      <w:pPr>
        <w:ind w:left="5760" w:hanging="360"/>
      </w:pPr>
    </w:lvl>
    <w:lvl w:ilvl="8" w:tplc="35218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8">
    <w:multiLevelType w:val="hybridMultilevel"/>
    <w:lvl w:ilvl="0" w:tplc="57190532">
      <w:start w:val="1"/>
      <w:numFmt w:val="decimal"/>
      <w:lvlText w:val="%1."/>
      <w:lvlJc w:val="left"/>
      <w:pPr>
        <w:ind w:left="720" w:hanging="360"/>
      </w:pPr>
    </w:lvl>
    <w:lvl w:ilvl="1" w:tplc="57190532" w:tentative="1">
      <w:start w:val="1"/>
      <w:numFmt w:val="lowerLetter"/>
      <w:lvlText w:val="%2."/>
      <w:lvlJc w:val="left"/>
      <w:pPr>
        <w:ind w:left="1440" w:hanging="360"/>
      </w:pPr>
    </w:lvl>
    <w:lvl w:ilvl="2" w:tplc="57190532" w:tentative="1">
      <w:start w:val="1"/>
      <w:numFmt w:val="lowerRoman"/>
      <w:lvlText w:val="%3."/>
      <w:lvlJc w:val="right"/>
      <w:pPr>
        <w:ind w:left="2160" w:hanging="180"/>
      </w:pPr>
    </w:lvl>
    <w:lvl w:ilvl="3" w:tplc="57190532" w:tentative="1">
      <w:start w:val="1"/>
      <w:numFmt w:val="decimal"/>
      <w:lvlText w:val="%4."/>
      <w:lvlJc w:val="left"/>
      <w:pPr>
        <w:ind w:left="2880" w:hanging="360"/>
      </w:pPr>
    </w:lvl>
    <w:lvl w:ilvl="4" w:tplc="57190532" w:tentative="1">
      <w:start w:val="1"/>
      <w:numFmt w:val="lowerLetter"/>
      <w:lvlText w:val="%5."/>
      <w:lvlJc w:val="left"/>
      <w:pPr>
        <w:ind w:left="3600" w:hanging="360"/>
      </w:pPr>
    </w:lvl>
    <w:lvl w:ilvl="5" w:tplc="57190532" w:tentative="1">
      <w:start w:val="1"/>
      <w:numFmt w:val="lowerRoman"/>
      <w:lvlText w:val="%6."/>
      <w:lvlJc w:val="right"/>
      <w:pPr>
        <w:ind w:left="4320" w:hanging="180"/>
      </w:pPr>
    </w:lvl>
    <w:lvl w:ilvl="6" w:tplc="57190532" w:tentative="1">
      <w:start w:val="1"/>
      <w:numFmt w:val="decimal"/>
      <w:lvlText w:val="%7."/>
      <w:lvlJc w:val="left"/>
      <w:pPr>
        <w:ind w:left="5040" w:hanging="360"/>
      </w:pPr>
    </w:lvl>
    <w:lvl w:ilvl="7" w:tplc="57190532" w:tentative="1">
      <w:start w:val="1"/>
      <w:numFmt w:val="lowerLetter"/>
      <w:lvlText w:val="%8."/>
      <w:lvlJc w:val="left"/>
      <w:pPr>
        <w:ind w:left="5760" w:hanging="360"/>
      </w:pPr>
    </w:lvl>
    <w:lvl w:ilvl="8" w:tplc="57190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7">
    <w:multiLevelType w:val="hybridMultilevel"/>
    <w:lvl w:ilvl="0" w:tplc="67603340">
      <w:start w:val="1"/>
      <w:numFmt w:val="decimal"/>
      <w:lvlText w:val="%1."/>
      <w:lvlJc w:val="left"/>
      <w:pPr>
        <w:ind w:left="720" w:hanging="360"/>
      </w:pPr>
    </w:lvl>
    <w:lvl w:ilvl="1" w:tplc="67603340" w:tentative="1">
      <w:start w:val="1"/>
      <w:numFmt w:val="lowerLetter"/>
      <w:lvlText w:val="%2."/>
      <w:lvlJc w:val="left"/>
      <w:pPr>
        <w:ind w:left="1440" w:hanging="360"/>
      </w:pPr>
    </w:lvl>
    <w:lvl w:ilvl="2" w:tplc="67603340" w:tentative="1">
      <w:start w:val="1"/>
      <w:numFmt w:val="lowerRoman"/>
      <w:lvlText w:val="%3."/>
      <w:lvlJc w:val="right"/>
      <w:pPr>
        <w:ind w:left="2160" w:hanging="180"/>
      </w:pPr>
    </w:lvl>
    <w:lvl w:ilvl="3" w:tplc="67603340" w:tentative="1">
      <w:start w:val="1"/>
      <w:numFmt w:val="decimal"/>
      <w:lvlText w:val="%4."/>
      <w:lvlJc w:val="left"/>
      <w:pPr>
        <w:ind w:left="2880" w:hanging="360"/>
      </w:pPr>
    </w:lvl>
    <w:lvl w:ilvl="4" w:tplc="67603340" w:tentative="1">
      <w:start w:val="1"/>
      <w:numFmt w:val="lowerLetter"/>
      <w:lvlText w:val="%5."/>
      <w:lvlJc w:val="left"/>
      <w:pPr>
        <w:ind w:left="3600" w:hanging="360"/>
      </w:pPr>
    </w:lvl>
    <w:lvl w:ilvl="5" w:tplc="67603340" w:tentative="1">
      <w:start w:val="1"/>
      <w:numFmt w:val="lowerRoman"/>
      <w:lvlText w:val="%6."/>
      <w:lvlJc w:val="right"/>
      <w:pPr>
        <w:ind w:left="4320" w:hanging="180"/>
      </w:pPr>
    </w:lvl>
    <w:lvl w:ilvl="6" w:tplc="67603340" w:tentative="1">
      <w:start w:val="1"/>
      <w:numFmt w:val="decimal"/>
      <w:lvlText w:val="%7."/>
      <w:lvlJc w:val="left"/>
      <w:pPr>
        <w:ind w:left="5040" w:hanging="360"/>
      </w:pPr>
    </w:lvl>
    <w:lvl w:ilvl="7" w:tplc="67603340" w:tentative="1">
      <w:start w:val="1"/>
      <w:numFmt w:val="lowerLetter"/>
      <w:lvlText w:val="%8."/>
      <w:lvlJc w:val="left"/>
      <w:pPr>
        <w:ind w:left="5760" w:hanging="360"/>
      </w:pPr>
    </w:lvl>
    <w:lvl w:ilvl="8" w:tplc="6760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6">
    <w:multiLevelType w:val="hybridMultilevel"/>
    <w:lvl w:ilvl="0" w:tplc="69381496">
      <w:start w:val="1"/>
      <w:numFmt w:val="decimal"/>
      <w:lvlText w:val="%1."/>
      <w:lvlJc w:val="left"/>
      <w:pPr>
        <w:ind w:left="720" w:hanging="360"/>
      </w:pPr>
    </w:lvl>
    <w:lvl w:ilvl="1" w:tplc="69381496" w:tentative="1">
      <w:start w:val="1"/>
      <w:numFmt w:val="lowerLetter"/>
      <w:lvlText w:val="%2."/>
      <w:lvlJc w:val="left"/>
      <w:pPr>
        <w:ind w:left="1440" w:hanging="360"/>
      </w:pPr>
    </w:lvl>
    <w:lvl w:ilvl="2" w:tplc="69381496" w:tentative="1">
      <w:start w:val="1"/>
      <w:numFmt w:val="lowerRoman"/>
      <w:lvlText w:val="%3."/>
      <w:lvlJc w:val="right"/>
      <w:pPr>
        <w:ind w:left="2160" w:hanging="180"/>
      </w:pPr>
    </w:lvl>
    <w:lvl w:ilvl="3" w:tplc="69381496" w:tentative="1">
      <w:start w:val="1"/>
      <w:numFmt w:val="decimal"/>
      <w:lvlText w:val="%4."/>
      <w:lvlJc w:val="left"/>
      <w:pPr>
        <w:ind w:left="2880" w:hanging="360"/>
      </w:pPr>
    </w:lvl>
    <w:lvl w:ilvl="4" w:tplc="69381496" w:tentative="1">
      <w:start w:val="1"/>
      <w:numFmt w:val="lowerLetter"/>
      <w:lvlText w:val="%5."/>
      <w:lvlJc w:val="left"/>
      <w:pPr>
        <w:ind w:left="3600" w:hanging="360"/>
      </w:pPr>
    </w:lvl>
    <w:lvl w:ilvl="5" w:tplc="69381496" w:tentative="1">
      <w:start w:val="1"/>
      <w:numFmt w:val="lowerRoman"/>
      <w:lvlText w:val="%6."/>
      <w:lvlJc w:val="right"/>
      <w:pPr>
        <w:ind w:left="4320" w:hanging="180"/>
      </w:pPr>
    </w:lvl>
    <w:lvl w:ilvl="6" w:tplc="69381496" w:tentative="1">
      <w:start w:val="1"/>
      <w:numFmt w:val="decimal"/>
      <w:lvlText w:val="%7."/>
      <w:lvlJc w:val="left"/>
      <w:pPr>
        <w:ind w:left="5040" w:hanging="360"/>
      </w:pPr>
    </w:lvl>
    <w:lvl w:ilvl="7" w:tplc="69381496" w:tentative="1">
      <w:start w:val="1"/>
      <w:numFmt w:val="lowerLetter"/>
      <w:lvlText w:val="%8."/>
      <w:lvlJc w:val="left"/>
      <w:pPr>
        <w:ind w:left="5760" w:hanging="360"/>
      </w:pPr>
    </w:lvl>
    <w:lvl w:ilvl="8" w:tplc="6938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5">
    <w:multiLevelType w:val="hybridMultilevel"/>
    <w:lvl w:ilvl="0" w:tplc="87474793">
      <w:start w:val="1"/>
      <w:numFmt w:val="decimal"/>
      <w:lvlText w:val="%1."/>
      <w:lvlJc w:val="left"/>
      <w:pPr>
        <w:ind w:left="720" w:hanging="360"/>
      </w:pPr>
    </w:lvl>
    <w:lvl w:ilvl="1" w:tplc="87474793" w:tentative="1">
      <w:start w:val="1"/>
      <w:numFmt w:val="lowerLetter"/>
      <w:lvlText w:val="%2."/>
      <w:lvlJc w:val="left"/>
      <w:pPr>
        <w:ind w:left="1440" w:hanging="360"/>
      </w:pPr>
    </w:lvl>
    <w:lvl w:ilvl="2" w:tplc="87474793" w:tentative="1">
      <w:start w:val="1"/>
      <w:numFmt w:val="lowerRoman"/>
      <w:lvlText w:val="%3."/>
      <w:lvlJc w:val="right"/>
      <w:pPr>
        <w:ind w:left="2160" w:hanging="180"/>
      </w:pPr>
    </w:lvl>
    <w:lvl w:ilvl="3" w:tplc="87474793" w:tentative="1">
      <w:start w:val="1"/>
      <w:numFmt w:val="decimal"/>
      <w:lvlText w:val="%4."/>
      <w:lvlJc w:val="left"/>
      <w:pPr>
        <w:ind w:left="2880" w:hanging="360"/>
      </w:pPr>
    </w:lvl>
    <w:lvl w:ilvl="4" w:tplc="87474793" w:tentative="1">
      <w:start w:val="1"/>
      <w:numFmt w:val="lowerLetter"/>
      <w:lvlText w:val="%5."/>
      <w:lvlJc w:val="left"/>
      <w:pPr>
        <w:ind w:left="3600" w:hanging="360"/>
      </w:pPr>
    </w:lvl>
    <w:lvl w:ilvl="5" w:tplc="87474793" w:tentative="1">
      <w:start w:val="1"/>
      <w:numFmt w:val="lowerRoman"/>
      <w:lvlText w:val="%6."/>
      <w:lvlJc w:val="right"/>
      <w:pPr>
        <w:ind w:left="4320" w:hanging="180"/>
      </w:pPr>
    </w:lvl>
    <w:lvl w:ilvl="6" w:tplc="87474793" w:tentative="1">
      <w:start w:val="1"/>
      <w:numFmt w:val="decimal"/>
      <w:lvlText w:val="%7."/>
      <w:lvlJc w:val="left"/>
      <w:pPr>
        <w:ind w:left="5040" w:hanging="360"/>
      </w:pPr>
    </w:lvl>
    <w:lvl w:ilvl="7" w:tplc="87474793" w:tentative="1">
      <w:start w:val="1"/>
      <w:numFmt w:val="lowerLetter"/>
      <w:lvlText w:val="%8."/>
      <w:lvlJc w:val="left"/>
      <w:pPr>
        <w:ind w:left="5760" w:hanging="360"/>
      </w:pPr>
    </w:lvl>
    <w:lvl w:ilvl="8" w:tplc="87474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4">
    <w:multiLevelType w:val="hybridMultilevel"/>
    <w:lvl w:ilvl="0" w:tplc="48483146">
      <w:start w:val="1"/>
      <w:numFmt w:val="decimal"/>
      <w:lvlText w:val="%1."/>
      <w:lvlJc w:val="left"/>
      <w:pPr>
        <w:ind w:left="720" w:hanging="360"/>
      </w:pPr>
    </w:lvl>
    <w:lvl w:ilvl="1" w:tplc="48483146" w:tentative="1">
      <w:start w:val="1"/>
      <w:numFmt w:val="lowerLetter"/>
      <w:lvlText w:val="%2."/>
      <w:lvlJc w:val="left"/>
      <w:pPr>
        <w:ind w:left="1440" w:hanging="360"/>
      </w:pPr>
    </w:lvl>
    <w:lvl w:ilvl="2" w:tplc="48483146" w:tentative="1">
      <w:start w:val="1"/>
      <w:numFmt w:val="lowerRoman"/>
      <w:lvlText w:val="%3."/>
      <w:lvlJc w:val="right"/>
      <w:pPr>
        <w:ind w:left="2160" w:hanging="180"/>
      </w:pPr>
    </w:lvl>
    <w:lvl w:ilvl="3" w:tplc="48483146" w:tentative="1">
      <w:start w:val="1"/>
      <w:numFmt w:val="decimal"/>
      <w:lvlText w:val="%4."/>
      <w:lvlJc w:val="left"/>
      <w:pPr>
        <w:ind w:left="2880" w:hanging="360"/>
      </w:pPr>
    </w:lvl>
    <w:lvl w:ilvl="4" w:tplc="48483146" w:tentative="1">
      <w:start w:val="1"/>
      <w:numFmt w:val="lowerLetter"/>
      <w:lvlText w:val="%5."/>
      <w:lvlJc w:val="left"/>
      <w:pPr>
        <w:ind w:left="3600" w:hanging="360"/>
      </w:pPr>
    </w:lvl>
    <w:lvl w:ilvl="5" w:tplc="48483146" w:tentative="1">
      <w:start w:val="1"/>
      <w:numFmt w:val="lowerRoman"/>
      <w:lvlText w:val="%6."/>
      <w:lvlJc w:val="right"/>
      <w:pPr>
        <w:ind w:left="4320" w:hanging="180"/>
      </w:pPr>
    </w:lvl>
    <w:lvl w:ilvl="6" w:tplc="48483146" w:tentative="1">
      <w:start w:val="1"/>
      <w:numFmt w:val="decimal"/>
      <w:lvlText w:val="%7."/>
      <w:lvlJc w:val="left"/>
      <w:pPr>
        <w:ind w:left="5040" w:hanging="360"/>
      </w:pPr>
    </w:lvl>
    <w:lvl w:ilvl="7" w:tplc="48483146" w:tentative="1">
      <w:start w:val="1"/>
      <w:numFmt w:val="lowerLetter"/>
      <w:lvlText w:val="%8."/>
      <w:lvlJc w:val="left"/>
      <w:pPr>
        <w:ind w:left="5760" w:hanging="360"/>
      </w:pPr>
    </w:lvl>
    <w:lvl w:ilvl="8" w:tplc="48483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3">
    <w:multiLevelType w:val="hybridMultilevel"/>
    <w:lvl w:ilvl="0" w:tplc="28252458">
      <w:start w:val="1"/>
      <w:numFmt w:val="decimal"/>
      <w:lvlText w:val="%1."/>
      <w:lvlJc w:val="left"/>
      <w:pPr>
        <w:ind w:left="720" w:hanging="360"/>
      </w:pPr>
    </w:lvl>
    <w:lvl w:ilvl="1" w:tplc="28252458" w:tentative="1">
      <w:start w:val="1"/>
      <w:numFmt w:val="lowerLetter"/>
      <w:lvlText w:val="%2."/>
      <w:lvlJc w:val="left"/>
      <w:pPr>
        <w:ind w:left="1440" w:hanging="360"/>
      </w:pPr>
    </w:lvl>
    <w:lvl w:ilvl="2" w:tplc="28252458" w:tentative="1">
      <w:start w:val="1"/>
      <w:numFmt w:val="lowerRoman"/>
      <w:lvlText w:val="%3."/>
      <w:lvlJc w:val="right"/>
      <w:pPr>
        <w:ind w:left="2160" w:hanging="180"/>
      </w:pPr>
    </w:lvl>
    <w:lvl w:ilvl="3" w:tplc="28252458" w:tentative="1">
      <w:start w:val="1"/>
      <w:numFmt w:val="decimal"/>
      <w:lvlText w:val="%4."/>
      <w:lvlJc w:val="left"/>
      <w:pPr>
        <w:ind w:left="2880" w:hanging="360"/>
      </w:pPr>
    </w:lvl>
    <w:lvl w:ilvl="4" w:tplc="28252458" w:tentative="1">
      <w:start w:val="1"/>
      <w:numFmt w:val="lowerLetter"/>
      <w:lvlText w:val="%5."/>
      <w:lvlJc w:val="left"/>
      <w:pPr>
        <w:ind w:left="3600" w:hanging="360"/>
      </w:pPr>
    </w:lvl>
    <w:lvl w:ilvl="5" w:tplc="28252458" w:tentative="1">
      <w:start w:val="1"/>
      <w:numFmt w:val="lowerRoman"/>
      <w:lvlText w:val="%6."/>
      <w:lvlJc w:val="right"/>
      <w:pPr>
        <w:ind w:left="4320" w:hanging="180"/>
      </w:pPr>
    </w:lvl>
    <w:lvl w:ilvl="6" w:tplc="28252458" w:tentative="1">
      <w:start w:val="1"/>
      <w:numFmt w:val="decimal"/>
      <w:lvlText w:val="%7."/>
      <w:lvlJc w:val="left"/>
      <w:pPr>
        <w:ind w:left="5040" w:hanging="360"/>
      </w:pPr>
    </w:lvl>
    <w:lvl w:ilvl="7" w:tplc="28252458" w:tentative="1">
      <w:start w:val="1"/>
      <w:numFmt w:val="lowerLetter"/>
      <w:lvlText w:val="%8."/>
      <w:lvlJc w:val="left"/>
      <w:pPr>
        <w:ind w:left="5760" w:hanging="360"/>
      </w:pPr>
    </w:lvl>
    <w:lvl w:ilvl="8" w:tplc="28252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2">
    <w:multiLevelType w:val="hybridMultilevel"/>
    <w:lvl w:ilvl="0" w:tplc="89715078">
      <w:start w:val="1"/>
      <w:numFmt w:val="decimal"/>
      <w:lvlText w:val="%1."/>
      <w:lvlJc w:val="left"/>
      <w:pPr>
        <w:ind w:left="720" w:hanging="360"/>
      </w:pPr>
    </w:lvl>
    <w:lvl w:ilvl="1" w:tplc="89715078" w:tentative="1">
      <w:start w:val="1"/>
      <w:numFmt w:val="lowerLetter"/>
      <w:lvlText w:val="%2."/>
      <w:lvlJc w:val="left"/>
      <w:pPr>
        <w:ind w:left="1440" w:hanging="360"/>
      </w:pPr>
    </w:lvl>
    <w:lvl w:ilvl="2" w:tplc="89715078" w:tentative="1">
      <w:start w:val="1"/>
      <w:numFmt w:val="lowerRoman"/>
      <w:lvlText w:val="%3."/>
      <w:lvlJc w:val="right"/>
      <w:pPr>
        <w:ind w:left="2160" w:hanging="180"/>
      </w:pPr>
    </w:lvl>
    <w:lvl w:ilvl="3" w:tplc="89715078" w:tentative="1">
      <w:start w:val="1"/>
      <w:numFmt w:val="decimal"/>
      <w:lvlText w:val="%4."/>
      <w:lvlJc w:val="left"/>
      <w:pPr>
        <w:ind w:left="2880" w:hanging="360"/>
      </w:pPr>
    </w:lvl>
    <w:lvl w:ilvl="4" w:tplc="89715078" w:tentative="1">
      <w:start w:val="1"/>
      <w:numFmt w:val="lowerLetter"/>
      <w:lvlText w:val="%5."/>
      <w:lvlJc w:val="left"/>
      <w:pPr>
        <w:ind w:left="3600" w:hanging="360"/>
      </w:pPr>
    </w:lvl>
    <w:lvl w:ilvl="5" w:tplc="89715078" w:tentative="1">
      <w:start w:val="1"/>
      <w:numFmt w:val="lowerRoman"/>
      <w:lvlText w:val="%6."/>
      <w:lvlJc w:val="right"/>
      <w:pPr>
        <w:ind w:left="4320" w:hanging="180"/>
      </w:pPr>
    </w:lvl>
    <w:lvl w:ilvl="6" w:tplc="89715078" w:tentative="1">
      <w:start w:val="1"/>
      <w:numFmt w:val="decimal"/>
      <w:lvlText w:val="%7."/>
      <w:lvlJc w:val="left"/>
      <w:pPr>
        <w:ind w:left="5040" w:hanging="360"/>
      </w:pPr>
    </w:lvl>
    <w:lvl w:ilvl="7" w:tplc="89715078" w:tentative="1">
      <w:start w:val="1"/>
      <w:numFmt w:val="lowerLetter"/>
      <w:lvlText w:val="%8."/>
      <w:lvlJc w:val="left"/>
      <w:pPr>
        <w:ind w:left="5760" w:hanging="360"/>
      </w:pPr>
    </w:lvl>
    <w:lvl w:ilvl="8" w:tplc="89715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1">
    <w:multiLevelType w:val="hybridMultilevel"/>
    <w:lvl w:ilvl="0" w:tplc="30373160">
      <w:start w:val="1"/>
      <w:numFmt w:val="decimal"/>
      <w:lvlText w:val="%1."/>
      <w:lvlJc w:val="left"/>
      <w:pPr>
        <w:ind w:left="720" w:hanging="360"/>
      </w:pPr>
    </w:lvl>
    <w:lvl w:ilvl="1" w:tplc="30373160" w:tentative="1">
      <w:start w:val="1"/>
      <w:numFmt w:val="lowerLetter"/>
      <w:lvlText w:val="%2."/>
      <w:lvlJc w:val="left"/>
      <w:pPr>
        <w:ind w:left="1440" w:hanging="360"/>
      </w:pPr>
    </w:lvl>
    <w:lvl w:ilvl="2" w:tplc="30373160" w:tentative="1">
      <w:start w:val="1"/>
      <w:numFmt w:val="lowerRoman"/>
      <w:lvlText w:val="%3."/>
      <w:lvlJc w:val="right"/>
      <w:pPr>
        <w:ind w:left="2160" w:hanging="180"/>
      </w:pPr>
    </w:lvl>
    <w:lvl w:ilvl="3" w:tplc="30373160" w:tentative="1">
      <w:start w:val="1"/>
      <w:numFmt w:val="decimal"/>
      <w:lvlText w:val="%4."/>
      <w:lvlJc w:val="left"/>
      <w:pPr>
        <w:ind w:left="2880" w:hanging="360"/>
      </w:pPr>
    </w:lvl>
    <w:lvl w:ilvl="4" w:tplc="30373160" w:tentative="1">
      <w:start w:val="1"/>
      <w:numFmt w:val="lowerLetter"/>
      <w:lvlText w:val="%5."/>
      <w:lvlJc w:val="left"/>
      <w:pPr>
        <w:ind w:left="3600" w:hanging="360"/>
      </w:pPr>
    </w:lvl>
    <w:lvl w:ilvl="5" w:tplc="30373160" w:tentative="1">
      <w:start w:val="1"/>
      <w:numFmt w:val="lowerRoman"/>
      <w:lvlText w:val="%6."/>
      <w:lvlJc w:val="right"/>
      <w:pPr>
        <w:ind w:left="4320" w:hanging="180"/>
      </w:pPr>
    </w:lvl>
    <w:lvl w:ilvl="6" w:tplc="30373160" w:tentative="1">
      <w:start w:val="1"/>
      <w:numFmt w:val="decimal"/>
      <w:lvlText w:val="%7."/>
      <w:lvlJc w:val="left"/>
      <w:pPr>
        <w:ind w:left="5040" w:hanging="360"/>
      </w:pPr>
    </w:lvl>
    <w:lvl w:ilvl="7" w:tplc="30373160" w:tentative="1">
      <w:start w:val="1"/>
      <w:numFmt w:val="lowerLetter"/>
      <w:lvlText w:val="%8."/>
      <w:lvlJc w:val="left"/>
      <w:pPr>
        <w:ind w:left="5760" w:hanging="360"/>
      </w:pPr>
    </w:lvl>
    <w:lvl w:ilvl="8" w:tplc="30373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0">
    <w:multiLevelType w:val="hybridMultilevel"/>
    <w:lvl w:ilvl="0" w:tplc="44643954">
      <w:start w:val="1"/>
      <w:numFmt w:val="decimal"/>
      <w:lvlText w:val="%1."/>
      <w:lvlJc w:val="left"/>
      <w:pPr>
        <w:ind w:left="720" w:hanging="360"/>
      </w:pPr>
    </w:lvl>
    <w:lvl w:ilvl="1" w:tplc="44643954" w:tentative="1">
      <w:start w:val="1"/>
      <w:numFmt w:val="lowerLetter"/>
      <w:lvlText w:val="%2."/>
      <w:lvlJc w:val="left"/>
      <w:pPr>
        <w:ind w:left="1440" w:hanging="360"/>
      </w:pPr>
    </w:lvl>
    <w:lvl w:ilvl="2" w:tplc="44643954" w:tentative="1">
      <w:start w:val="1"/>
      <w:numFmt w:val="lowerRoman"/>
      <w:lvlText w:val="%3."/>
      <w:lvlJc w:val="right"/>
      <w:pPr>
        <w:ind w:left="2160" w:hanging="180"/>
      </w:pPr>
    </w:lvl>
    <w:lvl w:ilvl="3" w:tplc="44643954" w:tentative="1">
      <w:start w:val="1"/>
      <w:numFmt w:val="decimal"/>
      <w:lvlText w:val="%4."/>
      <w:lvlJc w:val="left"/>
      <w:pPr>
        <w:ind w:left="2880" w:hanging="360"/>
      </w:pPr>
    </w:lvl>
    <w:lvl w:ilvl="4" w:tplc="44643954" w:tentative="1">
      <w:start w:val="1"/>
      <w:numFmt w:val="lowerLetter"/>
      <w:lvlText w:val="%5."/>
      <w:lvlJc w:val="left"/>
      <w:pPr>
        <w:ind w:left="3600" w:hanging="360"/>
      </w:pPr>
    </w:lvl>
    <w:lvl w:ilvl="5" w:tplc="44643954" w:tentative="1">
      <w:start w:val="1"/>
      <w:numFmt w:val="lowerRoman"/>
      <w:lvlText w:val="%6."/>
      <w:lvlJc w:val="right"/>
      <w:pPr>
        <w:ind w:left="4320" w:hanging="180"/>
      </w:pPr>
    </w:lvl>
    <w:lvl w:ilvl="6" w:tplc="44643954" w:tentative="1">
      <w:start w:val="1"/>
      <w:numFmt w:val="decimal"/>
      <w:lvlText w:val="%7."/>
      <w:lvlJc w:val="left"/>
      <w:pPr>
        <w:ind w:left="5040" w:hanging="360"/>
      </w:pPr>
    </w:lvl>
    <w:lvl w:ilvl="7" w:tplc="44643954" w:tentative="1">
      <w:start w:val="1"/>
      <w:numFmt w:val="lowerLetter"/>
      <w:lvlText w:val="%8."/>
      <w:lvlJc w:val="left"/>
      <w:pPr>
        <w:ind w:left="5760" w:hanging="360"/>
      </w:pPr>
    </w:lvl>
    <w:lvl w:ilvl="8" w:tplc="44643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9">
    <w:multiLevelType w:val="hybridMultilevel"/>
    <w:lvl w:ilvl="0" w:tplc="92918786">
      <w:start w:val="1"/>
      <w:numFmt w:val="decimal"/>
      <w:lvlText w:val="%1."/>
      <w:lvlJc w:val="left"/>
      <w:pPr>
        <w:ind w:left="720" w:hanging="360"/>
      </w:pPr>
    </w:lvl>
    <w:lvl w:ilvl="1" w:tplc="92918786" w:tentative="1">
      <w:start w:val="1"/>
      <w:numFmt w:val="lowerLetter"/>
      <w:lvlText w:val="%2."/>
      <w:lvlJc w:val="left"/>
      <w:pPr>
        <w:ind w:left="1440" w:hanging="360"/>
      </w:pPr>
    </w:lvl>
    <w:lvl w:ilvl="2" w:tplc="92918786" w:tentative="1">
      <w:start w:val="1"/>
      <w:numFmt w:val="lowerRoman"/>
      <w:lvlText w:val="%3."/>
      <w:lvlJc w:val="right"/>
      <w:pPr>
        <w:ind w:left="2160" w:hanging="180"/>
      </w:pPr>
    </w:lvl>
    <w:lvl w:ilvl="3" w:tplc="92918786" w:tentative="1">
      <w:start w:val="1"/>
      <w:numFmt w:val="decimal"/>
      <w:lvlText w:val="%4."/>
      <w:lvlJc w:val="left"/>
      <w:pPr>
        <w:ind w:left="2880" w:hanging="360"/>
      </w:pPr>
    </w:lvl>
    <w:lvl w:ilvl="4" w:tplc="92918786" w:tentative="1">
      <w:start w:val="1"/>
      <w:numFmt w:val="lowerLetter"/>
      <w:lvlText w:val="%5."/>
      <w:lvlJc w:val="left"/>
      <w:pPr>
        <w:ind w:left="3600" w:hanging="360"/>
      </w:pPr>
    </w:lvl>
    <w:lvl w:ilvl="5" w:tplc="92918786" w:tentative="1">
      <w:start w:val="1"/>
      <w:numFmt w:val="lowerRoman"/>
      <w:lvlText w:val="%6."/>
      <w:lvlJc w:val="right"/>
      <w:pPr>
        <w:ind w:left="4320" w:hanging="180"/>
      </w:pPr>
    </w:lvl>
    <w:lvl w:ilvl="6" w:tplc="92918786" w:tentative="1">
      <w:start w:val="1"/>
      <w:numFmt w:val="decimal"/>
      <w:lvlText w:val="%7."/>
      <w:lvlJc w:val="left"/>
      <w:pPr>
        <w:ind w:left="5040" w:hanging="360"/>
      </w:pPr>
    </w:lvl>
    <w:lvl w:ilvl="7" w:tplc="92918786" w:tentative="1">
      <w:start w:val="1"/>
      <w:numFmt w:val="lowerLetter"/>
      <w:lvlText w:val="%8."/>
      <w:lvlJc w:val="left"/>
      <w:pPr>
        <w:ind w:left="5760" w:hanging="360"/>
      </w:pPr>
    </w:lvl>
    <w:lvl w:ilvl="8" w:tplc="92918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8">
    <w:multiLevelType w:val="hybridMultilevel"/>
    <w:lvl w:ilvl="0" w:tplc="16875085">
      <w:start w:val="1"/>
      <w:numFmt w:val="decimal"/>
      <w:lvlText w:val="%1."/>
      <w:lvlJc w:val="left"/>
      <w:pPr>
        <w:ind w:left="720" w:hanging="360"/>
      </w:pPr>
    </w:lvl>
    <w:lvl w:ilvl="1" w:tplc="16875085" w:tentative="1">
      <w:start w:val="1"/>
      <w:numFmt w:val="lowerLetter"/>
      <w:lvlText w:val="%2."/>
      <w:lvlJc w:val="left"/>
      <w:pPr>
        <w:ind w:left="1440" w:hanging="360"/>
      </w:pPr>
    </w:lvl>
    <w:lvl w:ilvl="2" w:tplc="16875085" w:tentative="1">
      <w:start w:val="1"/>
      <w:numFmt w:val="lowerRoman"/>
      <w:lvlText w:val="%3."/>
      <w:lvlJc w:val="right"/>
      <w:pPr>
        <w:ind w:left="2160" w:hanging="180"/>
      </w:pPr>
    </w:lvl>
    <w:lvl w:ilvl="3" w:tplc="16875085" w:tentative="1">
      <w:start w:val="1"/>
      <w:numFmt w:val="decimal"/>
      <w:lvlText w:val="%4."/>
      <w:lvlJc w:val="left"/>
      <w:pPr>
        <w:ind w:left="2880" w:hanging="360"/>
      </w:pPr>
    </w:lvl>
    <w:lvl w:ilvl="4" w:tplc="16875085" w:tentative="1">
      <w:start w:val="1"/>
      <w:numFmt w:val="lowerLetter"/>
      <w:lvlText w:val="%5."/>
      <w:lvlJc w:val="left"/>
      <w:pPr>
        <w:ind w:left="3600" w:hanging="360"/>
      </w:pPr>
    </w:lvl>
    <w:lvl w:ilvl="5" w:tplc="16875085" w:tentative="1">
      <w:start w:val="1"/>
      <w:numFmt w:val="lowerRoman"/>
      <w:lvlText w:val="%6."/>
      <w:lvlJc w:val="right"/>
      <w:pPr>
        <w:ind w:left="4320" w:hanging="180"/>
      </w:pPr>
    </w:lvl>
    <w:lvl w:ilvl="6" w:tplc="16875085" w:tentative="1">
      <w:start w:val="1"/>
      <w:numFmt w:val="decimal"/>
      <w:lvlText w:val="%7."/>
      <w:lvlJc w:val="left"/>
      <w:pPr>
        <w:ind w:left="5040" w:hanging="360"/>
      </w:pPr>
    </w:lvl>
    <w:lvl w:ilvl="7" w:tplc="16875085" w:tentative="1">
      <w:start w:val="1"/>
      <w:numFmt w:val="lowerLetter"/>
      <w:lvlText w:val="%8."/>
      <w:lvlJc w:val="left"/>
      <w:pPr>
        <w:ind w:left="5760" w:hanging="360"/>
      </w:pPr>
    </w:lvl>
    <w:lvl w:ilvl="8" w:tplc="16875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7">
    <w:multiLevelType w:val="hybridMultilevel"/>
    <w:lvl w:ilvl="0" w:tplc="75381298">
      <w:start w:val="1"/>
      <w:numFmt w:val="decimal"/>
      <w:lvlText w:val="%1."/>
      <w:lvlJc w:val="left"/>
      <w:pPr>
        <w:ind w:left="720" w:hanging="360"/>
      </w:pPr>
    </w:lvl>
    <w:lvl w:ilvl="1" w:tplc="75381298" w:tentative="1">
      <w:start w:val="1"/>
      <w:numFmt w:val="lowerLetter"/>
      <w:lvlText w:val="%2."/>
      <w:lvlJc w:val="left"/>
      <w:pPr>
        <w:ind w:left="1440" w:hanging="360"/>
      </w:pPr>
    </w:lvl>
    <w:lvl w:ilvl="2" w:tplc="75381298" w:tentative="1">
      <w:start w:val="1"/>
      <w:numFmt w:val="lowerRoman"/>
      <w:lvlText w:val="%3."/>
      <w:lvlJc w:val="right"/>
      <w:pPr>
        <w:ind w:left="2160" w:hanging="180"/>
      </w:pPr>
    </w:lvl>
    <w:lvl w:ilvl="3" w:tplc="75381298" w:tentative="1">
      <w:start w:val="1"/>
      <w:numFmt w:val="decimal"/>
      <w:lvlText w:val="%4."/>
      <w:lvlJc w:val="left"/>
      <w:pPr>
        <w:ind w:left="2880" w:hanging="360"/>
      </w:pPr>
    </w:lvl>
    <w:lvl w:ilvl="4" w:tplc="75381298" w:tentative="1">
      <w:start w:val="1"/>
      <w:numFmt w:val="lowerLetter"/>
      <w:lvlText w:val="%5."/>
      <w:lvlJc w:val="left"/>
      <w:pPr>
        <w:ind w:left="3600" w:hanging="360"/>
      </w:pPr>
    </w:lvl>
    <w:lvl w:ilvl="5" w:tplc="75381298" w:tentative="1">
      <w:start w:val="1"/>
      <w:numFmt w:val="lowerRoman"/>
      <w:lvlText w:val="%6."/>
      <w:lvlJc w:val="right"/>
      <w:pPr>
        <w:ind w:left="4320" w:hanging="180"/>
      </w:pPr>
    </w:lvl>
    <w:lvl w:ilvl="6" w:tplc="75381298" w:tentative="1">
      <w:start w:val="1"/>
      <w:numFmt w:val="decimal"/>
      <w:lvlText w:val="%7."/>
      <w:lvlJc w:val="left"/>
      <w:pPr>
        <w:ind w:left="5040" w:hanging="360"/>
      </w:pPr>
    </w:lvl>
    <w:lvl w:ilvl="7" w:tplc="75381298" w:tentative="1">
      <w:start w:val="1"/>
      <w:numFmt w:val="lowerLetter"/>
      <w:lvlText w:val="%8."/>
      <w:lvlJc w:val="left"/>
      <w:pPr>
        <w:ind w:left="5760" w:hanging="360"/>
      </w:pPr>
    </w:lvl>
    <w:lvl w:ilvl="8" w:tplc="7538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6">
    <w:multiLevelType w:val="hybridMultilevel"/>
    <w:lvl w:ilvl="0" w:tplc="49576924">
      <w:start w:val="1"/>
      <w:numFmt w:val="decimal"/>
      <w:lvlText w:val="%1."/>
      <w:lvlJc w:val="left"/>
      <w:pPr>
        <w:ind w:left="720" w:hanging="360"/>
      </w:pPr>
    </w:lvl>
    <w:lvl w:ilvl="1" w:tplc="49576924" w:tentative="1">
      <w:start w:val="1"/>
      <w:numFmt w:val="lowerLetter"/>
      <w:lvlText w:val="%2."/>
      <w:lvlJc w:val="left"/>
      <w:pPr>
        <w:ind w:left="1440" w:hanging="360"/>
      </w:pPr>
    </w:lvl>
    <w:lvl w:ilvl="2" w:tplc="49576924" w:tentative="1">
      <w:start w:val="1"/>
      <w:numFmt w:val="lowerRoman"/>
      <w:lvlText w:val="%3."/>
      <w:lvlJc w:val="right"/>
      <w:pPr>
        <w:ind w:left="2160" w:hanging="180"/>
      </w:pPr>
    </w:lvl>
    <w:lvl w:ilvl="3" w:tplc="49576924" w:tentative="1">
      <w:start w:val="1"/>
      <w:numFmt w:val="decimal"/>
      <w:lvlText w:val="%4."/>
      <w:lvlJc w:val="left"/>
      <w:pPr>
        <w:ind w:left="2880" w:hanging="360"/>
      </w:pPr>
    </w:lvl>
    <w:lvl w:ilvl="4" w:tplc="49576924" w:tentative="1">
      <w:start w:val="1"/>
      <w:numFmt w:val="lowerLetter"/>
      <w:lvlText w:val="%5."/>
      <w:lvlJc w:val="left"/>
      <w:pPr>
        <w:ind w:left="3600" w:hanging="360"/>
      </w:pPr>
    </w:lvl>
    <w:lvl w:ilvl="5" w:tplc="49576924" w:tentative="1">
      <w:start w:val="1"/>
      <w:numFmt w:val="lowerRoman"/>
      <w:lvlText w:val="%6."/>
      <w:lvlJc w:val="right"/>
      <w:pPr>
        <w:ind w:left="4320" w:hanging="180"/>
      </w:pPr>
    </w:lvl>
    <w:lvl w:ilvl="6" w:tplc="49576924" w:tentative="1">
      <w:start w:val="1"/>
      <w:numFmt w:val="decimal"/>
      <w:lvlText w:val="%7."/>
      <w:lvlJc w:val="left"/>
      <w:pPr>
        <w:ind w:left="5040" w:hanging="360"/>
      </w:pPr>
    </w:lvl>
    <w:lvl w:ilvl="7" w:tplc="49576924" w:tentative="1">
      <w:start w:val="1"/>
      <w:numFmt w:val="lowerLetter"/>
      <w:lvlText w:val="%8."/>
      <w:lvlJc w:val="left"/>
      <w:pPr>
        <w:ind w:left="5760" w:hanging="360"/>
      </w:pPr>
    </w:lvl>
    <w:lvl w:ilvl="8" w:tplc="49576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5">
    <w:multiLevelType w:val="hybridMultilevel"/>
    <w:lvl w:ilvl="0" w:tplc="48911003">
      <w:start w:val="1"/>
      <w:numFmt w:val="decimal"/>
      <w:lvlText w:val="%1."/>
      <w:lvlJc w:val="left"/>
      <w:pPr>
        <w:ind w:left="720" w:hanging="360"/>
      </w:pPr>
    </w:lvl>
    <w:lvl w:ilvl="1" w:tplc="48911003" w:tentative="1">
      <w:start w:val="1"/>
      <w:numFmt w:val="lowerLetter"/>
      <w:lvlText w:val="%2."/>
      <w:lvlJc w:val="left"/>
      <w:pPr>
        <w:ind w:left="1440" w:hanging="360"/>
      </w:pPr>
    </w:lvl>
    <w:lvl w:ilvl="2" w:tplc="48911003" w:tentative="1">
      <w:start w:val="1"/>
      <w:numFmt w:val="lowerRoman"/>
      <w:lvlText w:val="%3."/>
      <w:lvlJc w:val="right"/>
      <w:pPr>
        <w:ind w:left="2160" w:hanging="180"/>
      </w:pPr>
    </w:lvl>
    <w:lvl w:ilvl="3" w:tplc="48911003" w:tentative="1">
      <w:start w:val="1"/>
      <w:numFmt w:val="decimal"/>
      <w:lvlText w:val="%4."/>
      <w:lvlJc w:val="left"/>
      <w:pPr>
        <w:ind w:left="2880" w:hanging="360"/>
      </w:pPr>
    </w:lvl>
    <w:lvl w:ilvl="4" w:tplc="48911003" w:tentative="1">
      <w:start w:val="1"/>
      <w:numFmt w:val="lowerLetter"/>
      <w:lvlText w:val="%5."/>
      <w:lvlJc w:val="left"/>
      <w:pPr>
        <w:ind w:left="3600" w:hanging="360"/>
      </w:pPr>
    </w:lvl>
    <w:lvl w:ilvl="5" w:tplc="48911003" w:tentative="1">
      <w:start w:val="1"/>
      <w:numFmt w:val="lowerRoman"/>
      <w:lvlText w:val="%6."/>
      <w:lvlJc w:val="right"/>
      <w:pPr>
        <w:ind w:left="4320" w:hanging="180"/>
      </w:pPr>
    </w:lvl>
    <w:lvl w:ilvl="6" w:tplc="48911003" w:tentative="1">
      <w:start w:val="1"/>
      <w:numFmt w:val="decimal"/>
      <w:lvlText w:val="%7."/>
      <w:lvlJc w:val="left"/>
      <w:pPr>
        <w:ind w:left="5040" w:hanging="360"/>
      </w:pPr>
    </w:lvl>
    <w:lvl w:ilvl="7" w:tplc="48911003" w:tentative="1">
      <w:start w:val="1"/>
      <w:numFmt w:val="lowerLetter"/>
      <w:lvlText w:val="%8."/>
      <w:lvlJc w:val="left"/>
      <w:pPr>
        <w:ind w:left="5760" w:hanging="360"/>
      </w:pPr>
    </w:lvl>
    <w:lvl w:ilvl="8" w:tplc="48911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4">
    <w:multiLevelType w:val="hybridMultilevel"/>
    <w:lvl w:ilvl="0" w:tplc="94505026">
      <w:start w:val="1"/>
      <w:numFmt w:val="decimal"/>
      <w:lvlText w:val="%1."/>
      <w:lvlJc w:val="left"/>
      <w:pPr>
        <w:ind w:left="720" w:hanging="360"/>
      </w:pPr>
    </w:lvl>
    <w:lvl w:ilvl="1" w:tplc="94505026" w:tentative="1">
      <w:start w:val="1"/>
      <w:numFmt w:val="lowerLetter"/>
      <w:lvlText w:val="%2."/>
      <w:lvlJc w:val="left"/>
      <w:pPr>
        <w:ind w:left="1440" w:hanging="360"/>
      </w:pPr>
    </w:lvl>
    <w:lvl w:ilvl="2" w:tplc="94505026" w:tentative="1">
      <w:start w:val="1"/>
      <w:numFmt w:val="lowerRoman"/>
      <w:lvlText w:val="%3."/>
      <w:lvlJc w:val="right"/>
      <w:pPr>
        <w:ind w:left="2160" w:hanging="180"/>
      </w:pPr>
    </w:lvl>
    <w:lvl w:ilvl="3" w:tplc="94505026" w:tentative="1">
      <w:start w:val="1"/>
      <w:numFmt w:val="decimal"/>
      <w:lvlText w:val="%4."/>
      <w:lvlJc w:val="left"/>
      <w:pPr>
        <w:ind w:left="2880" w:hanging="360"/>
      </w:pPr>
    </w:lvl>
    <w:lvl w:ilvl="4" w:tplc="94505026" w:tentative="1">
      <w:start w:val="1"/>
      <w:numFmt w:val="lowerLetter"/>
      <w:lvlText w:val="%5."/>
      <w:lvlJc w:val="left"/>
      <w:pPr>
        <w:ind w:left="3600" w:hanging="360"/>
      </w:pPr>
    </w:lvl>
    <w:lvl w:ilvl="5" w:tplc="94505026" w:tentative="1">
      <w:start w:val="1"/>
      <w:numFmt w:val="lowerRoman"/>
      <w:lvlText w:val="%6."/>
      <w:lvlJc w:val="right"/>
      <w:pPr>
        <w:ind w:left="4320" w:hanging="180"/>
      </w:pPr>
    </w:lvl>
    <w:lvl w:ilvl="6" w:tplc="94505026" w:tentative="1">
      <w:start w:val="1"/>
      <w:numFmt w:val="decimal"/>
      <w:lvlText w:val="%7."/>
      <w:lvlJc w:val="left"/>
      <w:pPr>
        <w:ind w:left="5040" w:hanging="360"/>
      </w:pPr>
    </w:lvl>
    <w:lvl w:ilvl="7" w:tplc="94505026" w:tentative="1">
      <w:start w:val="1"/>
      <w:numFmt w:val="lowerLetter"/>
      <w:lvlText w:val="%8."/>
      <w:lvlJc w:val="left"/>
      <w:pPr>
        <w:ind w:left="5760" w:hanging="360"/>
      </w:pPr>
    </w:lvl>
    <w:lvl w:ilvl="8" w:tplc="9450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3">
    <w:multiLevelType w:val="hybridMultilevel"/>
    <w:lvl w:ilvl="0" w:tplc="28125390">
      <w:start w:val="1"/>
      <w:numFmt w:val="decimal"/>
      <w:lvlText w:val="%1."/>
      <w:lvlJc w:val="left"/>
      <w:pPr>
        <w:ind w:left="720" w:hanging="360"/>
      </w:pPr>
    </w:lvl>
    <w:lvl w:ilvl="1" w:tplc="28125390" w:tentative="1">
      <w:start w:val="1"/>
      <w:numFmt w:val="decimal"/>
      <w:lvlText w:val="%2."/>
      <w:lvlJc w:val="left"/>
      <w:pPr>
        <w:ind w:left="1440" w:hanging="360"/>
      </w:pPr>
    </w:lvl>
    <w:lvl w:ilvl="2" w:tplc="28125390" w:tentative="1">
      <w:start w:val="1"/>
      <w:numFmt w:val="lowerRoman"/>
      <w:lvlText w:val="%3."/>
      <w:lvlJc w:val="right"/>
      <w:pPr>
        <w:ind w:left="2160" w:hanging="180"/>
      </w:pPr>
    </w:lvl>
    <w:lvl w:ilvl="3" w:tplc="28125390" w:tentative="1">
      <w:start w:val="1"/>
      <w:numFmt w:val="decimal"/>
      <w:lvlText w:val="%4."/>
      <w:lvlJc w:val="left"/>
      <w:pPr>
        <w:ind w:left="2880" w:hanging="360"/>
      </w:pPr>
    </w:lvl>
    <w:lvl w:ilvl="4" w:tplc="28125390" w:tentative="1">
      <w:start w:val="1"/>
      <w:numFmt w:val="lowerLetter"/>
      <w:lvlText w:val="%5."/>
      <w:lvlJc w:val="left"/>
      <w:pPr>
        <w:ind w:left="3600" w:hanging="360"/>
      </w:pPr>
    </w:lvl>
    <w:lvl w:ilvl="5" w:tplc="28125390" w:tentative="1">
      <w:start w:val="1"/>
      <w:numFmt w:val="lowerRoman"/>
      <w:lvlText w:val="%6."/>
      <w:lvlJc w:val="right"/>
      <w:pPr>
        <w:ind w:left="4320" w:hanging="180"/>
      </w:pPr>
    </w:lvl>
    <w:lvl w:ilvl="6" w:tplc="28125390" w:tentative="1">
      <w:start w:val="1"/>
      <w:numFmt w:val="decimal"/>
      <w:lvlText w:val="%7."/>
      <w:lvlJc w:val="left"/>
      <w:pPr>
        <w:ind w:left="5040" w:hanging="360"/>
      </w:pPr>
    </w:lvl>
    <w:lvl w:ilvl="7" w:tplc="28125390" w:tentative="1">
      <w:start w:val="1"/>
      <w:numFmt w:val="lowerLetter"/>
      <w:lvlText w:val="%8."/>
      <w:lvlJc w:val="left"/>
      <w:pPr>
        <w:ind w:left="5760" w:hanging="360"/>
      </w:pPr>
    </w:lvl>
    <w:lvl w:ilvl="8" w:tplc="28125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2">
    <w:multiLevelType w:val="hybridMultilevel"/>
    <w:lvl w:ilvl="0" w:tplc="86791646">
      <w:start w:val="1"/>
      <w:numFmt w:val="decimal"/>
      <w:lvlText w:val="%1."/>
      <w:lvlJc w:val="left"/>
      <w:pPr>
        <w:ind w:left="720" w:hanging="360"/>
      </w:pPr>
    </w:lvl>
    <w:lvl w:ilvl="1" w:tplc="86791646" w:tentative="1">
      <w:start w:val="1"/>
      <w:numFmt w:val="lowerLetter"/>
      <w:lvlText w:val="%2."/>
      <w:lvlJc w:val="left"/>
      <w:pPr>
        <w:ind w:left="1440" w:hanging="360"/>
      </w:pPr>
    </w:lvl>
    <w:lvl w:ilvl="2" w:tplc="86791646" w:tentative="1">
      <w:start w:val="1"/>
      <w:numFmt w:val="lowerRoman"/>
      <w:lvlText w:val="%3."/>
      <w:lvlJc w:val="right"/>
      <w:pPr>
        <w:ind w:left="2160" w:hanging="180"/>
      </w:pPr>
    </w:lvl>
    <w:lvl w:ilvl="3" w:tplc="86791646" w:tentative="1">
      <w:start w:val="1"/>
      <w:numFmt w:val="decimal"/>
      <w:lvlText w:val="%4."/>
      <w:lvlJc w:val="left"/>
      <w:pPr>
        <w:ind w:left="2880" w:hanging="360"/>
      </w:pPr>
    </w:lvl>
    <w:lvl w:ilvl="4" w:tplc="86791646" w:tentative="1">
      <w:start w:val="1"/>
      <w:numFmt w:val="lowerLetter"/>
      <w:lvlText w:val="%5."/>
      <w:lvlJc w:val="left"/>
      <w:pPr>
        <w:ind w:left="3600" w:hanging="360"/>
      </w:pPr>
    </w:lvl>
    <w:lvl w:ilvl="5" w:tplc="86791646" w:tentative="1">
      <w:start w:val="1"/>
      <w:numFmt w:val="lowerRoman"/>
      <w:lvlText w:val="%6."/>
      <w:lvlJc w:val="right"/>
      <w:pPr>
        <w:ind w:left="4320" w:hanging="180"/>
      </w:pPr>
    </w:lvl>
    <w:lvl w:ilvl="6" w:tplc="86791646" w:tentative="1">
      <w:start w:val="1"/>
      <w:numFmt w:val="decimal"/>
      <w:lvlText w:val="%7."/>
      <w:lvlJc w:val="left"/>
      <w:pPr>
        <w:ind w:left="5040" w:hanging="360"/>
      </w:pPr>
    </w:lvl>
    <w:lvl w:ilvl="7" w:tplc="86791646" w:tentative="1">
      <w:start w:val="1"/>
      <w:numFmt w:val="lowerLetter"/>
      <w:lvlText w:val="%8."/>
      <w:lvlJc w:val="left"/>
      <w:pPr>
        <w:ind w:left="5760" w:hanging="360"/>
      </w:pPr>
    </w:lvl>
    <w:lvl w:ilvl="8" w:tplc="86791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1">
    <w:multiLevelType w:val="hybridMultilevel"/>
    <w:lvl w:ilvl="0" w:tplc="63650538">
      <w:start w:val="1"/>
      <w:numFmt w:val="decimal"/>
      <w:lvlText w:val="%1."/>
      <w:lvlJc w:val="left"/>
      <w:pPr>
        <w:ind w:left="720" w:hanging="360"/>
      </w:pPr>
    </w:lvl>
    <w:lvl w:ilvl="1" w:tplc="63650538" w:tentative="1">
      <w:start w:val="1"/>
      <w:numFmt w:val="lowerLetter"/>
      <w:lvlText w:val="%2."/>
      <w:lvlJc w:val="left"/>
      <w:pPr>
        <w:ind w:left="1440" w:hanging="360"/>
      </w:pPr>
    </w:lvl>
    <w:lvl w:ilvl="2" w:tplc="63650538" w:tentative="1">
      <w:start w:val="1"/>
      <w:numFmt w:val="lowerRoman"/>
      <w:lvlText w:val="%3."/>
      <w:lvlJc w:val="right"/>
      <w:pPr>
        <w:ind w:left="2160" w:hanging="180"/>
      </w:pPr>
    </w:lvl>
    <w:lvl w:ilvl="3" w:tplc="63650538" w:tentative="1">
      <w:start w:val="1"/>
      <w:numFmt w:val="decimal"/>
      <w:lvlText w:val="%4."/>
      <w:lvlJc w:val="left"/>
      <w:pPr>
        <w:ind w:left="2880" w:hanging="360"/>
      </w:pPr>
    </w:lvl>
    <w:lvl w:ilvl="4" w:tplc="63650538" w:tentative="1">
      <w:start w:val="1"/>
      <w:numFmt w:val="lowerLetter"/>
      <w:lvlText w:val="%5."/>
      <w:lvlJc w:val="left"/>
      <w:pPr>
        <w:ind w:left="3600" w:hanging="360"/>
      </w:pPr>
    </w:lvl>
    <w:lvl w:ilvl="5" w:tplc="63650538" w:tentative="1">
      <w:start w:val="1"/>
      <w:numFmt w:val="lowerRoman"/>
      <w:lvlText w:val="%6."/>
      <w:lvlJc w:val="right"/>
      <w:pPr>
        <w:ind w:left="4320" w:hanging="180"/>
      </w:pPr>
    </w:lvl>
    <w:lvl w:ilvl="6" w:tplc="63650538" w:tentative="1">
      <w:start w:val="1"/>
      <w:numFmt w:val="decimal"/>
      <w:lvlText w:val="%7."/>
      <w:lvlJc w:val="left"/>
      <w:pPr>
        <w:ind w:left="5040" w:hanging="360"/>
      </w:pPr>
    </w:lvl>
    <w:lvl w:ilvl="7" w:tplc="63650538" w:tentative="1">
      <w:start w:val="1"/>
      <w:numFmt w:val="lowerLetter"/>
      <w:lvlText w:val="%8."/>
      <w:lvlJc w:val="left"/>
      <w:pPr>
        <w:ind w:left="5760" w:hanging="360"/>
      </w:pPr>
    </w:lvl>
    <w:lvl w:ilvl="8" w:tplc="63650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0">
    <w:multiLevelType w:val="hybridMultilevel"/>
    <w:lvl w:ilvl="0" w:tplc="36103707">
      <w:start w:val="1"/>
      <w:numFmt w:val="decimal"/>
      <w:lvlText w:val="%1."/>
      <w:lvlJc w:val="left"/>
      <w:pPr>
        <w:ind w:left="720" w:hanging="360"/>
      </w:pPr>
    </w:lvl>
    <w:lvl w:ilvl="1" w:tplc="36103707" w:tentative="1">
      <w:start w:val="1"/>
      <w:numFmt w:val="lowerLetter"/>
      <w:lvlText w:val="%2."/>
      <w:lvlJc w:val="left"/>
      <w:pPr>
        <w:ind w:left="1440" w:hanging="360"/>
      </w:pPr>
    </w:lvl>
    <w:lvl w:ilvl="2" w:tplc="36103707" w:tentative="1">
      <w:start w:val="1"/>
      <w:numFmt w:val="lowerRoman"/>
      <w:lvlText w:val="%3."/>
      <w:lvlJc w:val="right"/>
      <w:pPr>
        <w:ind w:left="2160" w:hanging="180"/>
      </w:pPr>
    </w:lvl>
    <w:lvl w:ilvl="3" w:tplc="36103707" w:tentative="1">
      <w:start w:val="1"/>
      <w:numFmt w:val="decimal"/>
      <w:lvlText w:val="%4."/>
      <w:lvlJc w:val="left"/>
      <w:pPr>
        <w:ind w:left="2880" w:hanging="360"/>
      </w:pPr>
    </w:lvl>
    <w:lvl w:ilvl="4" w:tplc="36103707" w:tentative="1">
      <w:start w:val="1"/>
      <w:numFmt w:val="lowerLetter"/>
      <w:lvlText w:val="%5."/>
      <w:lvlJc w:val="left"/>
      <w:pPr>
        <w:ind w:left="3600" w:hanging="360"/>
      </w:pPr>
    </w:lvl>
    <w:lvl w:ilvl="5" w:tplc="36103707" w:tentative="1">
      <w:start w:val="1"/>
      <w:numFmt w:val="lowerRoman"/>
      <w:lvlText w:val="%6."/>
      <w:lvlJc w:val="right"/>
      <w:pPr>
        <w:ind w:left="4320" w:hanging="180"/>
      </w:pPr>
    </w:lvl>
    <w:lvl w:ilvl="6" w:tplc="36103707" w:tentative="1">
      <w:start w:val="1"/>
      <w:numFmt w:val="decimal"/>
      <w:lvlText w:val="%7."/>
      <w:lvlJc w:val="left"/>
      <w:pPr>
        <w:ind w:left="5040" w:hanging="360"/>
      </w:pPr>
    </w:lvl>
    <w:lvl w:ilvl="7" w:tplc="36103707" w:tentative="1">
      <w:start w:val="1"/>
      <w:numFmt w:val="lowerLetter"/>
      <w:lvlText w:val="%8."/>
      <w:lvlJc w:val="left"/>
      <w:pPr>
        <w:ind w:left="5760" w:hanging="360"/>
      </w:pPr>
    </w:lvl>
    <w:lvl w:ilvl="8" w:tplc="36103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9">
    <w:multiLevelType w:val="hybridMultilevel"/>
    <w:lvl w:ilvl="0" w:tplc="84647186">
      <w:start w:val="1"/>
      <w:numFmt w:val="decimal"/>
      <w:lvlText w:val="%1."/>
      <w:lvlJc w:val="left"/>
      <w:pPr>
        <w:ind w:left="720" w:hanging="360"/>
      </w:pPr>
    </w:lvl>
    <w:lvl w:ilvl="1" w:tplc="84647186" w:tentative="1">
      <w:start w:val="1"/>
      <w:numFmt w:val="lowerLetter"/>
      <w:lvlText w:val="%2."/>
      <w:lvlJc w:val="left"/>
      <w:pPr>
        <w:ind w:left="1440" w:hanging="360"/>
      </w:pPr>
    </w:lvl>
    <w:lvl w:ilvl="2" w:tplc="84647186" w:tentative="1">
      <w:start w:val="1"/>
      <w:numFmt w:val="lowerRoman"/>
      <w:lvlText w:val="%3."/>
      <w:lvlJc w:val="right"/>
      <w:pPr>
        <w:ind w:left="2160" w:hanging="180"/>
      </w:pPr>
    </w:lvl>
    <w:lvl w:ilvl="3" w:tplc="84647186" w:tentative="1">
      <w:start w:val="1"/>
      <w:numFmt w:val="decimal"/>
      <w:lvlText w:val="%4."/>
      <w:lvlJc w:val="left"/>
      <w:pPr>
        <w:ind w:left="2880" w:hanging="360"/>
      </w:pPr>
    </w:lvl>
    <w:lvl w:ilvl="4" w:tplc="84647186" w:tentative="1">
      <w:start w:val="1"/>
      <w:numFmt w:val="lowerLetter"/>
      <w:lvlText w:val="%5."/>
      <w:lvlJc w:val="left"/>
      <w:pPr>
        <w:ind w:left="3600" w:hanging="360"/>
      </w:pPr>
    </w:lvl>
    <w:lvl w:ilvl="5" w:tplc="84647186" w:tentative="1">
      <w:start w:val="1"/>
      <w:numFmt w:val="lowerRoman"/>
      <w:lvlText w:val="%6."/>
      <w:lvlJc w:val="right"/>
      <w:pPr>
        <w:ind w:left="4320" w:hanging="180"/>
      </w:pPr>
    </w:lvl>
    <w:lvl w:ilvl="6" w:tplc="84647186" w:tentative="1">
      <w:start w:val="1"/>
      <w:numFmt w:val="decimal"/>
      <w:lvlText w:val="%7."/>
      <w:lvlJc w:val="left"/>
      <w:pPr>
        <w:ind w:left="5040" w:hanging="360"/>
      </w:pPr>
    </w:lvl>
    <w:lvl w:ilvl="7" w:tplc="84647186" w:tentative="1">
      <w:start w:val="1"/>
      <w:numFmt w:val="lowerLetter"/>
      <w:lvlText w:val="%8."/>
      <w:lvlJc w:val="left"/>
      <w:pPr>
        <w:ind w:left="5760" w:hanging="360"/>
      </w:pPr>
    </w:lvl>
    <w:lvl w:ilvl="8" w:tplc="8464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8">
    <w:multiLevelType w:val="hybridMultilevel"/>
    <w:lvl w:ilvl="0" w:tplc="27386879">
      <w:start w:val="1"/>
      <w:numFmt w:val="decimal"/>
      <w:lvlText w:val="%1."/>
      <w:lvlJc w:val="left"/>
      <w:pPr>
        <w:ind w:left="720" w:hanging="360"/>
      </w:pPr>
    </w:lvl>
    <w:lvl w:ilvl="1" w:tplc="27386879" w:tentative="1">
      <w:start w:val="1"/>
      <w:numFmt w:val="lowerLetter"/>
      <w:lvlText w:val="%2."/>
      <w:lvlJc w:val="left"/>
      <w:pPr>
        <w:ind w:left="1440" w:hanging="360"/>
      </w:pPr>
    </w:lvl>
    <w:lvl w:ilvl="2" w:tplc="27386879" w:tentative="1">
      <w:start w:val="1"/>
      <w:numFmt w:val="lowerRoman"/>
      <w:lvlText w:val="%3."/>
      <w:lvlJc w:val="right"/>
      <w:pPr>
        <w:ind w:left="2160" w:hanging="180"/>
      </w:pPr>
    </w:lvl>
    <w:lvl w:ilvl="3" w:tplc="27386879" w:tentative="1">
      <w:start w:val="1"/>
      <w:numFmt w:val="decimal"/>
      <w:lvlText w:val="%4."/>
      <w:lvlJc w:val="left"/>
      <w:pPr>
        <w:ind w:left="2880" w:hanging="360"/>
      </w:pPr>
    </w:lvl>
    <w:lvl w:ilvl="4" w:tplc="27386879" w:tentative="1">
      <w:start w:val="1"/>
      <w:numFmt w:val="lowerLetter"/>
      <w:lvlText w:val="%5."/>
      <w:lvlJc w:val="left"/>
      <w:pPr>
        <w:ind w:left="3600" w:hanging="360"/>
      </w:pPr>
    </w:lvl>
    <w:lvl w:ilvl="5" w:tplc="27386879" w:tentative="1">
      <w:start w:val="1"/>
      <w:numFmt w:val="lowerRoman"/>
      <w:lvlText w:val="%6."/>
      <w:lvlJc w:val="right"/>
      <w:pPr>
        <w:ind w:left="4320" w:hanging="180"/>
      </w:pPr>
    </w:lvl>
    <w:lvl w:ilvl="6" w:tplc="27386879" w:tentative="1">
      <w:start w:val="1"/>
      <w:numFmt w:val="decimal"/>
      <w:lvlText w:val="%7."/>
      <w:lvlJc w:val="left"/>
      <w:pPr>
        <w:ind w:left="5040" w:hanging="360"/>
      </w:pPr>
    </w:lvl>
    <w:lvl w:ilvl="7" w:tplc="27386879" w:tentative="1">
      <w:start w:val="1"/>
      <w:numFmt w:val="lowerLetter"/>
      <w:lvlText w:val="%8."/>
      <w:lvlJc w:val="left"/>
      <w:pPr>
        <w:ind w:left="5760" w:hanging="360"/>
      </w:pPr>
    </w:lvl>
    <w:lvl w:ilvl="8" w:tplc="27386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7">
    <w:multiLevelType w:val="hybridMultilevel"/>
    <w:lvl w:ilvl="0" w:tplc="62470599">
      <w:start w:val="1"/>
      <w:numFmt w:val="decimal"/>
      <w:lvlText w:val="%1."/>
      <w:lvlJc w:val="left"/>
      <w:pPr>
        <w:ind w:left="720" w:hanging="360"/>
      </w:pPr>
    </w:lvl>
    <w:lvl w:ilvl="1" w:tplc="62470599" w:tentative="1">
      <w:start w:val="1"/>
      <w:numFmt w:val="lowerLetter"/>
      <w:lvlText w:val="%2."/>
      <w:lvlJc w:val="left"/>
      <w:pPr>
        <w:ind w:left="1440" w:hanging="360"/>
      </w:pPr>
    </w:lvl>
    <w:lvl w:ilvl="2" w:tplc="62470599" w:tentative="1">
      <w:start w:val="1"/>
      <w:numFmt w:val="lowerRoman"/>
      <w:lvlText w:val="%3."/>
      <w:lvlJc w:val="right"/>
      <w:pPr>
        <w:ind w:left="2160" w:hanging="180"/>
      </w:pPr>
    </w:lvl>
    <w:lvl w:ilvl="3" w:tplc="62470599" w:tentative="1">
      <w:start w:val="1"/>
      <w:numFmt w:val="decimal"/>
      <w:lvlText w:val="%4."/>
      <w:lvlJc w:val="left"/>
      <w:pPr>
        <w:ind w:left="2880" w:hanging="360"/>
      </w:pPr>
    </w:lvl>
    <w:lvl w:ilvl="4" w:tplc="62470599" w:tentative="1">
      <w:start w:val="1"/>
      <w:numFmt w:val="lowerLetter"/>
      <w:lvlText w:val="%5."/>
      <w:lvlJc w:val="left"/>
      <w:pPr>
        <w:ind w:left="3600" w:hanging="360"/>
      </w:pPr>
    </w:lvl>
    <w:lvl w:ilvl="5" w:tplc="62470599" w:tentative="1">
      <w:start w:val="1"/>
      <w:numFmt w:val="lowerRoman"/>
      <w:lvlText w:val="%6."/>
      <w:lvlJc w:val="right"/>
      <w:pPr>
        <w:ind w:left="4320" w:hanging="180"/>
      </w:pPr>
    </w:lvl>
    <w:lvl w:ilvl="6" w:tplc="62470599" w:tentative="1">
      <w:start w:val="1"/>
      <w:numFmt w:val="decimal"/>
      <w:lvlText w:val="%7."/>
      <w:lvlJc w:val="left"/>
      <w:pPr>
        <w:ind w:left="5040" w:hanging="360"/>
      </w:pPr>
    </w:lvl>
    <w:lvl w:ilvl="7" w:tplc="62470599" w:tentative="1">
      <w:start w:val="1"/>
      <w:numFmt w:val="lowerLetter"/>
      <w:lvlText w:val="%8."/>
      <w:lvlJc w:val="left"/>
      <w:pPr>
        <w:ind w:left="5760" w:hanging="360"/>
      </w:pPr>
    </w:lvl>
    <w:lvl w:ilvl="8" w:tplc="62470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6">
    <w:multiLevelType w:val="hybridMultilevel"/>
    <w:lvl w:ilvl="0" w:tplc="22052867">
      <w:start w:val="1"/>
      <w:numFmt w:val="decimal"/>
      <w:lvlText w:val="%1."/>
      <w:lvlJc w:val="left"/>
      <w:pPr>
        <w:ind w:left="720" w:hanging="360"/>
      </w:pPr>
    </w:lvl>
    <w:lvl w:ilvl="1" w:tplc="22052867" w:tentative="1">
      <w:start w:val="1"/>
      <w:numFmt w:val="lowerLetter"/>
      <w:lvlText w:val="%2."/>
      <w:lvlJc w:val="left"/>
      <w:pPr>
        <w:ind w:left="1440" w:hanging="360"/>
      </w:pPr>
    </w:lvl>
    <w:lvl w:ilvl="2" w:tplc="22052867" w:tentative="1">
      <w:start w:val="1"/>
      <w:numFmt w:val="lowerRoman"/>
      <w:lvlText w:val="%3."/>
      <w:lvlJc w:val="right"/>
      <w:pPr>
        <w:ind w:left="2160" w:hanging="180"/>
      </w:pPr>
    </w:lvl>
    <w:lvl w:ilvl="3" w:tplc="22052867" w:tentative="1">
      <w:start w:val="1"/>
      <w:numFmt w:val="decimal"/>
      <w:lvlText w:val="%4."/>
      <w:lvlJc w:val="left"/>
      <w:pPr>
        <w:ind w:left="2880" w:hanging="360"/>
      </w:pPr>
    </w:lvl>
    <w:lvl w:ilvl="4" w:tplc="22052867" w:tentative="1">
      <w:start w:val="1"/>
      <w:numFmt w:val="lowerLetter"/>
      <w:lvlText w:val="%5."/>
      <w:lvlJc w:val="left"/>
      <w:pPr>
        <w:ind w:left="3600" w:hanging="360"/>
      </w:pPr>
    </w:lvl>
    <w:lvl w:ilvl="5" w:tplc="22052867" w:tentative="1">
      <w:start w:val="1"/>
      <w:numFmt w:val="lowerRoman"/>
      <w:lvlText w:val="%6."/>
      <w:lvlJc w:val="right"/>
      <w:pPr>
        <w:ind w:left="4320" w:hanging="180"/>
      </w:pPr>
    </w:lvl>
    <w:lvl w:ilvl="6" w:tplc="22052867" w:tentative="1">
      <w:start w:val="1"/>
      <w:numFmt w:val="decimal"/>
      <w:lvlText w:val="%7."/>
      <w:lvlJc w:val="left"/>
      <w:pPr>
        <w:ind w:left="5040" w:hanging="360"/>
      </w:pPr>
    </w:lvl>
    <w:lvl w:ilvl="7" w:tplc="22052867" w:tentative="1">
      <w:start w:val="1"/>
      <w:numFmt w:val="lowerLetter"/>
      <w:lvlText w:val="%8."/>
      <w:lvlJc w:val="left"/>
      <w:pPr>
        <w:ind w:left="5760" w:hanging="360"/>
      </w:pPr>
    </w:lvl>
    <w:lvl w:ilvl="8" w:tplc="2205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5">
    <w:multiLevelType w:val="hybridMultilevel"/>
    <w:lvl w:ilvl="0" w:tplc="69748866">
      <w:start w:val="1"/>
      <w:numFmt w:val="decimal"/>
      <w:lvlText w:val="%1."/>
      <w:lvlJc w:val="left"/>
      <w:pPr>
        <w:ind w:left="720" w:hanging="360"/>
      </w:pPr>
    </w:lvl>
    <w:lvl w:ilvl="1" w:tplc="69748866" w:tentative="1">
      <w:start w:val="1"/>
      <w:numFmt w:val="lowerLetter"/>
      <w:lvlText w:val="%2."/>
      <w:lvlJc w:val="left"/>
      <w:pPr>
        <w:ind w:left="1440" w:hanging="360"/>
      </w:pPr>
    </w:lvl>
    <w:lvl w:ilvl="2" w:tplc="69748866" w:tentative="1">
      <w:start w:val="1"/>
      <w:numFmt w:val="lowerRoman"/>
      <w:lvlText w:val="%3."/>
      <w:lvlJc w:val="right"/>
      <w:pPr>
        <w:ind w:left="2160" w:hanging="180"/>
      </w:pPr>
    </w:lvl>
    <w:lvl w:ilvl="3" w:tplc="69748866" w:tentative="1">
      <w:start w:val="1"/>
      <w:numFmt w:val="decimal"/>
      <w:lvlText w:val="%4."/>
      <w:lvlJc w:val="left"/>
      <w:pPr>
        <w:ind w:left="2880" w:hanging="360"/>
      </w:pPr>
    </w:lvl>
    <w:lvl w:ilvl="4" w:tplc="69748866" w:tentative="1">
      <w:start w:val="1"/>
      <w:numFmt w:val="lowerLetter"/>
      <w:lvlText w:val="%5."/>
      <w:lvlJc w:val="left"/>
      <w:pPr>
        <w:ind w:left="3600" w:hanging="360"/>
      </w:pPr>
    </w:lvl>
    <w:lvl w:ilvl="5" w:tplc="69748866" w:tentative="1">
      <w:start w:val="1"/>
      <w:numFmt w:val="lowerRoman"/>
      <w:lvlText w:val="%6."/>
      <w:lvlJc w:val="right"/>
      <w:pPr>
        <w:ind w:left="4320" w:hanging="180"/>
      </w:pPr>
    </w:lvl>
    <w:lvl w:ilvl="6" w:tplc="69748866" w:tentative="1">
      <w:start w:val="1"/>
      <w:numFmt w:val="decimal"/>
      <w:lvlText w:val="%7."/>
      <w:lvlJc w:val="left"/>
      <w:pPr>
        <w:ind w:left="5040" w:hanging="360"/>
      </w:pPr>
    </w:lvl>
    <w:lvl w:ilvl="7" w:tplc="69748866" w:tentative="1">
      <w:start w:val="1"/>
      <w:numFmt w:val="lowerLetter"/>
      <w:lvlText w:val="%8."/>
      <w:lvlJc w:val="left"/>
      <w:pPr>
        <w:ind w:left="5760" w:hanging="360"/>
      </w:pPr>
    </w:lvl>
    <w:lvl w:ilvl="8" w:tplc="69748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4">
    <w:multiLevelType w:val="hybridMultilevel"/>
    <w:lvl w:ilvl="0" w:tplc="64690119">
      <w:start w:val="1"/>
      <w:numFmt w:val="decimal"/>
      <w:lvlText w:val="%1."/>
      <w:lvlJc w:val="left"/>
      <w:pPr>
        <w:ind w:left="720" w:hanging="360"/>
      </w:pPr>
    </w:lvl>
    <w:lvl w:ilvl="1" w:tplc="64690119" w:tentative="1">
      <w:start w:val="1"/>
      <w:numFmt w:val="lowerLetter"/>
      <w:lvlText w:val="%2."/>
      <w:lvlJc w:val="left"/>
      <w:pPr>
        <w:ind w:left="1440" w:hanging="360"/>
      </w:pPr>
    </w:lvl>
    <w:lvl w:ilvl="2" w:tplc="64690119" w:tentative="1">
      <w:start w:val="1"/>
      <w:numFmt w:val="lowerRoman"/>
      <w:lvlText w:val="%3."/>
      <w:lvlJc w:val="right"/>
      <w:pPr>
        <w:ind w:left="2160" w:hanging="180"/>
      </w:pPr>
    </w:lvl>
    <w:lvl w:ilvl="3" w:tplc="64690119" w:tentative="1">
      <w:start w:val="1"/>
      <w:numFmt w:val="decimal"/>
      <w:lvlText w:val="%4."/>
      <w:lvlJc w:val="left"/>
      <w:pPr>
        <w:ind w:left="2880" w:hanging="360"/>
      </w:pPr>
    </w:lvl>
    <w:lvl w:ilvl="4" w:tplc="64690119" w:tentative="1">
      <w:start w:val="1"/>
      <w:numFmt w:val="lowerLetter"/>
      <w:lvlText w:val="%5."/>
      <w:lvlJc w:val="left"/>
      <w:pPr>
        <w:ind w:left="3600" w:hanging="360"/>
      </w:pPr>
    </w:lvl>
    <w:lvl w:ilvl="5" w:tplc="64690119" w:tentative="1">
      <w:start w:val="1"/>
      <w:numFmt w:val="lowerRoman"/>
      <w:lvlText w:val="%6."/>
      <w:lvlJc w:val="right"/>
      <w:pPr>
        <w:ind w:left="4320" w:hanging="180"/>
      </w:pPr>
    </w:lvl>
    <w:lvl w:ilvl="6" w:tplc="64690119" w:tentative="1">
      <w:start w:val="1"/>
      <w:numFmt w:val="decimal"/>
      <w:lvlText w:val="%7."/>
      <w:lvlJc w:val="left"/>
      <w:pPr>
        <w:ind w:left="5040" w:hanging="360"/>
      </w:pPr>
    </w:lvl>
    <w:lvl w:ilvl="7" w:tplc="64690119" w:tentative="1">
      <w:start w:val="1"/>
      <w:numFmt w:val="lowerLetter"/>
      <w:lvlText w:val="%8."/>
      <w:lvlJc w:val="left"/>
      <w:pPr>
        <w:ind w:left="5760" w:hanging="360"/>
      </w:pPr>
    </w:lvl>
    <w:lvl w:ilvl="8" w:tplc="64690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3">
    <w:multiLevelType w:val="hybridMultilevel"/>
    <w:lvl w:ilvl="0" w:tplc="63716919">
      <w:start w:val="1"/>
      <w:numFmt w:val="decimal"/>
      <w:lvlText w:val="%1."/>
      <w:lvlJc w:val="left"/>
      <w:pPr>
        <w:ind w:left="720" w:hanging="360"/>
      </w:pPr>
    </w:lvl>
    <w:lvl w:ilvl="1" w:tplc="63716919" w:tentative="1">
      <w:start w:val="1"/>
      <w:numFmt w:val="lowerLetter"/>
      <w:lvlText w:val="%2."/>
      <w:lvlJc w:val="left"/>
      <w:pPr>
        <w:ind w:left="1440" w:hanging="360"/>
      </w:pPr>
    </w:lvl>
    <w:lvl w:ilvl="2" w:tplc="63716919" w:tentative="1">
      <w:start w:val="1"/>
      <w:numFmt w:val="lowerRoman"/>
      <w:lvlText w:val="%3."/>
      <w:lvlJc w:val="right"/>
      <w:pPr>
        <w:ind w:left="2160" w:hanging="180"/>
      </w:pPr>
    </w:lvl>
    <w:lvl w:ilvl="3" w:tplc="63716919" w:tentative="1">
      <w:start w:val="1"/>
      <w:numFmt w:val="decimal"/>
      <w:lvlText w:val="%4."/>
      <w:lvlJc w:val="left"/>
      <w:pPr>
        <w:ind w:left="2880" w:hanging="360"/>
      </w:pPr>
    </w:lvl>
    <w:lvl w:ilvl="4" w:tplc="63716919" w:tentative="1">
      <w:start w:val="1"/>
      <w:numFmt w:val="lowerLetter"/>
      <w:lvlText w:val="%5."/>
      <w:lvlJc w:val="left"/>
      <w:pPr>
        <w:ind w:left="3600" w:hanging="360"/>
      </w:pPr>
    </w:lvl>
    <w:lvl w:ilvl="5" w:tplc="63716919" w:tentative="1">
      <w:start w:val="1"/>
      <w:numFmt w:val="lowerRoman"/>
      <w:lvlText w:val="%6."/>
      <w:lvlJc w:val="right"/>
      <w:pPr>
        <w:ind w:left="4320" w:hanging="180"/>
      </w:pPr>
    </w:lvl>
    <w:lvl w:ilvl="6" w:tplc="63716919" w:tentative="1">
      <w:start w:val="1"/>
      <w:numFmt w:val="decimal"/>
      <w:lvlText w:val="%7."/>
      <w:lvlJc w:val="left"/>
      <w:pPr>
        <w:ind w:left="5040" w:hanging="360"/>
      </w:pPr>
    </w:lvl>
    <w:lvl w:ilvl="7" w:tplc="63716919" w:tentative="1">
      <w:start w:val="1"/>
      <w:numFmt w:val="lowerLetter"/>
      <w:lvlText w:val="%8."/>
      <w:lvlJc w:val="left"/>
      <w:pPr>
        <w:ind w:left="5760" w:hanging="360"/>
      </w:pPr>
    </w:lvl>
    <w:lvl w:ilvl="8" w:tplc="6371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2">
    <w:multiLevelType w:val="hybridMultilevel"/>
    <w:lvl w:ilvl="0" w:tplc="21849517">
      <w:start w:val="1"/>
      <w:numFmt w:val="decimal"/>
      <w:lvlText w:val="%1."/>
      <w:lvlJc w:val="left"/>
      <w:pPr>
        <w:ind w:left="720" w:hanging="360"/>
      </w:pPr>
    </w:lvl>
    <w:lvl w:ilvl="1" w:tplc="21849517" w:tentative="1">
      <w:start w:val="1"/>
      <w:numFmt w:val="lowerLetter"/>
      <w:lvlText w:val="%2."/>
      <w:lvlJc w:val="left"/>
      <w:pPr>
        <w:ind w:left="1440" w:hanging="360"/>
      </w:pPr>
    </w:lvl>
    <w:lvl w:ilvl="2" w:tplc="21849517" w:tentative="1">
      <w:start w:val="1"/>
      <w:numFmt w:val="lowerRoman"/>
      <w:lvlText w:val="%3."/>
      <w:lvlJc w:val="right"/>
      <w:pPr>
        <w:ind w:left="2160" w:hanging="180"/>
      </w:pPr>
    </w:lvl>
    <w:lvl w:ilvl="3" w:tplc="21849517" w:tentative="1">
      <w:start w:val="1"/>
      <w:numFmt w:val="decimal"/>
      <w:lvlText w:val="%4."/>
      <w:lvlJc w:val="left"/>
      <w:pPr>
        <w:ind w:left="2880" w:hanging="360"/>
      </w:pPr>
    </w:lvl>
    <w:lvl w:ilvl="4" w:tplc="21849517" w:tentative="1">
      <w:start w:val="1"/>
      <w:numFmt w:val="lowerLetter"/>
      <w:lvlText w:val="%5."/>
      <w:lvlJc w:val="left"/>
      <w:pPr>
        <w:ind w:left="3600" w:hanging="360"/>
      </w:pPr>
    </w:lvl>
    <w:lvl w:ilvl="5" w:tplc="21849517" w:tentative="1">
      <w:start w:val="1"/>
      <w:numFmt w:val="lowerRoman"/>
      <w:lvlText w:val="%6."/>
      <w:lvlJc w:val="right"/>
      <w:pPr>
        <w:ind w:left="4320" w:hanging="180"/>
      </w:pPr>
    </w:lvl>
    <w:lvl w:ilvl="6" w:tplc="21849517" w:tentative="1">
      <w:start w:val="1"/>
      <w:numFmt w:val="decimal"/>
      <w:lvlText w:val="%7."/>
      <w:lvlJc w:val="left"/>
      <w:pPr>
        <w:ind w:left="5040" w:hanging="360"/>
      </w:pPr>
    </w:lvl>
    <w:lvl w:ilvl="7" w:tplc="21849517" w:tentative="1">
      <w:start w:val="1"/>
      <w:numFmt w:val="lowerLetter"/>
      <w:lvlText w:val="%8."/>
      <w:lvlJc w:val="left"/>
      <w:pPr>
        <w:ind w:left="5760" w:hanging="360"/>
      </w:pPr>
    </w:lvl>
    <w:lvl w:ilvl="8" w:tplc="21849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1">
    <w:multiLevelType w:val="hybridMultilevel"/>
    <w:lvl w:ilvl="0" w:tplc="96186204">
      <w:start w:val="1"/>
      <w:numFmt w:val="decimal"/>
      <w:lvlText w:val="%1."/>
      <w:lvlJc w:val="left"/>
      <w:pPr>
        <w:ind w:left="720" w:hanging="360"/>
      </w:pPr>
    </w:lvl>
    <w:lvl w:ilvl="1" w:tplc="96186204" w:tentative="1">
      <w:start w:val="1"/>
      <w:numFmt w:val="lowerLetter"/>
      <w:lvlText w:val="%2."/>
      <w:lvlJc w:val="left"/>
      <w:pPr>
        <w:ind w:left="1440" w:hanging="360"/>
      </w:pPr>
    </w:lvl>
    <w:lvl w:ilvl="2" w:tplc="96186204" w:tentative="1">
      <w:start w:val="1"/>
      <w:numFmt w:val="lowerRoman"/>
      <w:lvlText w:val="%3."/>
      <w:lvlJc w:val="right"/>
      <w:pPr>
        <w:ind w:left="2160" w:hanging="180"/>
      </w:pPr>
    </w:lvl>
    <w:lvl w:ilvl="3" w:tplc="96186204" w:tentative="1">
      <w:start w:val="1"/>
      <w:numFmt w:val="decimal"/>
      <w:lvlText w:val="%4."/>
      <w:lvlJc w:val="left"/>
      <w:pPr>
        <w:ind w:left="2880" w:hanging="360"/>
      </w:pPr>
    </w:lvl>
    <w:lvl w:ilvl="4" w:tplc="96186204" w:tentative="1">
      <w:start w:val="1"/>
      <w:numFmt w:val="lowerLetter"/>
      <w:lvlText w:val="%5."/>
      <w:lvlJc w:val="left"/>
      <w:pPr>
        <w:ind w:left="3600" w:hanging="360"/>
      </w:pPr>
    </w:lvl>
    <w:lvl w:ilvl="5" w:tplc="96186204" w:tentative="1">
      <w:start w:val="1"/>
      <w:numFmt w:val="lowerRoman"/>
      <w:lvlText w:val="%6."/>
      <w:lvlJc w:val="right"/>
      <w:pPr>
        <w:ind w:left="4320" w:hanging="180"/>
      </w:pPr>
    </w:lvl>
    <w:lvl w:ilvl="6" w:tplc="96186204" w:tentative="1">
      <w:start w:val="1"/>
      <w:numFmt w:val="decimal"/>
      <w:lvlText w:val="%7."/>
      <w:lvlJc w:val="left"/>
      <w:pPr>
        <w:ind w:left="5040" w:hanging="360"/>
      </w:pPr>
    </w:lvl>
    <w:lvl w:ilvl="7" w:tplc="96186204" w:tentative="1">
      <w:start w:val="1"/>
      <w:numFmt w:val="lowerLetter"/>
      <w:lvlText w:val="%8."/>
      <w:lvlJc w:val="left"/>
      <w:pPr>
        <w:ind w:left="5760" w:hanging="360"/>
      </w:pPr>
    </w:lvl>
    <w:lvl w:ilvl="8" w:tplc="9618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0">
    <w:multiLevelType w:val="hybridMultilevel"/>
    <w:lvl w:ilvl="0" w:tplc="38547647">
      <w:start w:val="1"/>
      <w:numFmt w:val="decimal"/>
      <w:lvlText w:val="%1."/>
      <w:lvlJc w:val="left"/>
      <w:pPr>
        <w:ind w:left="720" w:hanging="360"/>
      </w:pPr>
    </w:lvl>
    <w:lvl w:ilvl="1" w:tplc="38547647" w:tentative="1">
      <w:start w:val="1"/>
      <w:numFmt w:val="lowerLetter"/>
      <w:lvlText w:val="%2."/>
      <w:lvlJc w:val="left"/>
      <w:pPr>
        <w:ind w:left="1440" w:hanging="360"/>
      </w:pPr>
    </w:lvl>
    <w:lvl w:ilvl="2" w:tplc="38547647" w:tentative="1">
      <w:start w:val="1"/>
      <w:numFmt w:val="lowerRoman"/>
      <w:lvlText w:val="%3."/>
      <w:lvlJc w:val="right"/>
      <w:pPr>
        <w:ind w:left="2160" w:hanging="180"/>
      </w:pPr>
    </w:lvl>
    <w:lvl w:ilvl="3" w:tplc="38547647" w:tentative="1">
      <w:start w:val="1"/>
      <w:numFmt w:val="decimal"/>
      <w:lvlText w:val="%4."/>
      <w:lvlJc w:val="left"/>
      <w:pPr>
        <w:ind w:left="2880" w:hanging="360"/>
      </w:pPr>
    </w:lvl>
    <w:lvl w:ilvl="4" w:tplc="38547647" w:tentative="1">
      <w:start w:val="1"/>
      <w:numFmt w:val="lowerLetter"/>
      <w:lvlText w:val="%5."/>
      <w:lvlJc w:val="left"/>
      <w:pPr>
        <w:ind w:left="3600" w:hanging="360"/>
      </w:pPr>
    </w:lvl>
    <w:lvl w:ilvl="5" w:tplc="38547647" w:tentative="1">
      <w:start w:val="1"/>
      <w:numFmt w:val="lowerRoman"/>
      <w:lvlText w:val="%6."/>
      <w:lvlJc w:val="right"/>
      <w:pPr>
        <w:ind w:left="4320" w:hanging="180"/>
      </w:pPr>
    </w:lvl>
    <w:lvl w:ilvl="6" w:tplc="38547647" w:tentative="1">
      <w:start w:val="1"/>
      <w:numFmt w:val="decimal"/>
      <w:lvlText w:val="%7."/>
      <w:lvlJc w:val="left"/>
      <w:pPr>
        <w:ind w:left="5040" w:hanging="360"/>
      </w:pPr>
    </w:lvl>
    <w:lvl w:ilvl="7" w:tplc="38547647" w:tentative="1">
      <w:start w:val="1"/>
      <w:numFmt w:val="lowerLetter"/>
      <w:lvlText w:val="%8."/>
      <w:lvlJc w:val="left"/>
      <w:pPr>
        <w:ind w:left="5760" w:hanging="360"/>
      </w:pPr>
    </w:lvl>
    <w:lvl w:ilvl="8" w:tplc="38547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9">
    <w:multiLevelType w:val="hybridMultilevel"/>
    <w:lvl w:ilvl="0" w:tplc="29611208">
      <w:start w:val="1"/>
      <w:numFmt w:val="decimal"/>
      <w:lvlText w:val="%1."/>
      <w:lvlJc w:val="left"/>
      <w:pPr>
        <w:ind w:left="720" w:hanging="360"/>
      </w:pPr>
    </w:lvl>
    <w:lvl w:ilvl="1" w:tplc="29611208" w:tentative="1">
      <w:start w:val="1"/>
      <w:numFmt w:val="lowerLetter"/>
      <w:lvlText w:val="%2."/>
      <w:lvlJc w:val="left"/>
      <w:pPr>
        <w:ind w:left="1440" w:hanging="360"/>
      </w:pPr>
    </w:lvl>
    <w:lvl w:ilvl="2" w:tplc="29611208" w:tentative="1">
      <w:start w:val="1"/>
      <w:numFmt w:val="lowerRoman"/>
      <w:lvlText w:val="%3."/>
      <w:lvlJc w:val="right"/>
      <w:pPr>
        <w:ind w:left="2160" w:hanging="180"/>
      </w:pPr>
    </w:lvl>
    <w:lvl w:ilvl="3" w:tplc="29611208" w:tentative="1">
      <w:start w:val="1"/>
      <w:numFmt w:val="decimal"/>
      <w:lvlText w:val="%4."/>
      <w:lvlJc w:val="left"/>
      <w:pPr>
        <w:ind w:left="2880" w:hanging="360"/>
      </w:pPr>
    </w:lvl>
    <w:lvl w:ilvl="4" w:tplc="29611208" w:tentative="1">
      <w:start w:val="1"/>
      <w:numFmt w:val="lowerLetter"/>
      <w:lvlText w:val="%5."/>
      <w:lvlJc w:val="left"/>
      <w:pPr>
        <w:ind w:left="3600" w:hanging="360"/>
      </w:pPr>
    </w:lvl>
    <w:lvl w:ilvl="5" w:tplc="29611208" w:tentative="1">
      <w:start w:val="1"/>
      <w:numFmt w:val="lowerRoman"/>
      <w:lvlText w:val="%6."/>
      <w:lvlJc w:val="right"/>
      <w:pPr>
        <w:ind w:left="4320" w:hanging="180"/>
      </w:pPr>
    </w:lvl>
    <w:lvl w:ilvl="6" w:tplc="29611208" w:tentative="1">
      <w:start w:val="1"/>
      <w:numFmt w:val="decimal"/>
      <w:lvlText w:val="%7."/>
      <w:lvlJc w:val="left"/>
      <w:pPr>
        <w:ind w:left="5040" w:hanging="360"/>
      </w:pPr>
    </w:lvl>
    <w:lvl w:ilvl="7" w:tplc="29611208" w:tentative="1">
      <w:start w:val="1"/>
      <w:numFmt w:val="lowerLetter"/>
      <w:lvlText w:val="%8."/>
      <w:lvlJc w:val="left"/>
      <w:pPr>
        <w:ind w:left="5760" w:hanging="360"/>
      </w:pPr>
    </w:lvl>
    <w:lvl w:ilvl="8" w:tplc="29611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8">
    <w:multiLevelType w:val="hybridMultilevel"/>
    <w:lvl w:ilvl="0" w:tplc="81238820">
      <w:start w:val="1"/>
      <w:numFmt w:val="decimal"/>
      <w:lvlText w:val="%1."/>
      <w:lvlJc w:val="left"/>
      <w:pPr>
        <w:ind w:left="720" w:hanging="360"/>
      </w:pPr>
    </w:lvl>
    <w:lvl w:ilvl="1" w:tplc="81238820" w:tentative="1">
      <w:start w:val="1"/>
      <w:numFmt w:val="lowerLetter"/>
      <w:lvlText w:val="%2."/>
      <w:lvlJc w:val="left"/>
      <w:pPr>
        <w:ind w:left="1440" w:hanging="360"/>
      </w:pPr>
    </w:lvl>
    <w:lvl w:ilvl="2" w:tplc="81238820" w:tentative="1">
      <w:start w:val="1"/>
      <w:numFmt w:val="lowerRoman"/>
      <w:lvlText w:val="%3."/>
      <w:lvlJc w:val="right"/>
      <w:pPr>
        <w:ind w:left="2160" w:hanging="180"/>
      </w:pPr>
    </w:lvl>
    <w:lvl w:ilvl="3" w:tplc="81238820" w:tentative="1">
      <w:start w:val="1"/>
      <w:numFmt w:val="decimal"/>
      <w:lvlText w:val="%4."/>
      <w:lvlJc w:val="left"/>
      <w:pPr>
        <w:ind w:left="2880" w:hanging="360"/>
      </w:pPr>
    </w:lvl>
    <w:lvl w:ilvl="4" w:tplc="81238820" w:tentative="1">
      <w:start w:val="1"/>
      <w:numFmt w:val="lowerLetter"/>
      <w:lvlText w:val="%5."/>
      <w:lvlJc w:val="left"/>
      <w:pPr>
        <w:ind w:left="3600" w:hanging="360"/>
      </w:pPr>
    </w:lvl>
    <w:lvl w:ilvl="5" w:tplc="81238820" w:tentative="1">
      <w:start w:val="1"/>
      <w:numFmt w:val="lowerRoman"/>
      <w:lvlText w:val="%6."/>
      <w:lvlJc w:val="right"/>
      <w:pPr>
        <w:ind w:left="4320" w:hanging="180"/>
      </w:pPr>
    </w:lvl>
    <w:lvl w:ilvl="6" w:tplc="81238820" w:tentative="1">
      <w:start w:val="1"/>
      <w:numFmt w:val="decimal"/>
      <w:lvlText w:val="%7."/>
      <w:lvlJc w:val="left"/>
      <w:pPr>
        <w:ind w:left="5040" w:hanging="360"/>
      </w:pPr>
    </w:lvl>
    <w:lvl w:ilvl="7" w:tplc="81238820" w:tentative="1">
      <w:start w:val="1"/>
      <w:numFmt w:val="lowerLetter"/>
      <w:lvlText w:val="%8."/>
      <w:lvlJc w:val="left"/>
      <w:pPr>
        <w:ind w:left="5760" w:hanging="360"/>
      </w:pPr>
    </w:lvl>
    <w:lvl w:ilvl="8" w:tplc="8123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7">
    <w:multiLevelType w:val="hybridMultilevel"/>
    <w:lvl w:ilvl="0" w:tplc="16425733">
      <w:start w:val="1"/>
      <w:numFmt w:val="decimal"/>
      <w:lvlText w:val="%1."/>
      <w:lvlJc w:val="left"/>
      <w:pPr>
        <w:ind w:left="720" w:hanging="360"/>
      </w:pPr>
    </w:lvl>
    <w:lvl w:ilvl="1" w:tplc="16425733" w:tentative="1">
      <w:start w:val="1"/>
      <w:numFmt w:val="lowerLetter"/>
      <w:lvlText w:val="%2."/>
      <w:lvlJc w:val="left"/>
      <w:pPr>
        <w:ind w:left="1440" w:hanging="360"/>
      </w:pPr>
    </w:lvl>
    <w:lvl w:ilvl="2" w:tplc="16425733" w:tentative="1">
      <w:start w:val="1"/>
      <w:numFmt w:val="lowerRoman"/>
      <w:lvlText w:val="%3."/>
      <w:lvlJc w:val="right"/>
      <w:pPr>
        <w:ind w:left="2160" w:hanging="180"/>
      </w:pPr>
    </w:lvl>
    <w:lvl w:ilvl="3" w:tplc="16425733" w:tentative="1">
      <w:start w:val="1"/>
      <w:numFmt w:val="decimal"/>
      <w:lvlText w:val="%4."/>
      <w:lvlJc w:val="left"/>
      <w:pPr>
        <w:ind w:left="2880" w:hanging="360"/>
      </w:pPr>
    </w:lvl>
    <w:lvl w:ilvl="4" w:tplc="16425733" w:tentative="1">
      <w:start w:val="1"/>
      <w:numFmt w:val="lowerLetter"/>
      <w:lvlText w:val="%5."/>
      <w:lvlJc w:val="left"/>
      <w:pPr>
        <w:ind w:left="3600" w:hanging="360"/>
      </w:pPr>
    </w:lvl>
    <w:lvl w:ilvl="5" w:tplc="16425733" w:tentative="1">
      <w:start w:val="1"/>
      <w:numFmt w:val="lowerRoman"/>
      <w:lvlText w:val="%6."/>
      <w:lvlJc w:val="right"/>
      <w:pPr>
        <w:ind w:left="4320" w:hanging="180"/>
      </w:pPr>
    </w:lvl>
    <w:lvl w:ilvl="6" w:tplc="16425733" w:tentative="1">
      <w:start w:val="1"/>
      <w:numFmt w:val="decimal"/>
      <w:lvlText w:val="%7."/>
      <w:lvlJc w:val="left"/>
      <w:pPr>
        <w:ind w:left="5040" w:hanging="360"/>
      </w:pPr>
    </w:lvl>
    <w:lvl w:ilvl="7" w:tplc="16425733" w:tentative="1">
      <w:start w:val="1"/>
      <w:numFmt w:val="lowerLetter"/>
      <w:lvlText w:val="%8."/>
      <w:lvlJc w:val="left"/>
      <w:pPr>
        <w:ind w:left="5760" w:hanging="360"/>
      </w:pPr>
    </w:lvl>
    <w:lvl w:ilvl="8" w:tplc="16425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6">
    <w:multiLevelType w:val="hybridMultilevel"/>
    <w:lvl w:ilvl="0" w:tplc="61380282">
      <w:start w:val="1"/>
      <w:numFmt w:val="decimal"/>
      <w:lvlText w:val="%1."/>
      <w:lvlJc w:val="left"/>
      <w:pPr>
        <w:ind w:left="720" w:hanging="360"/>
      </w:pPr>
    </w:lvl>
    <w:lvl w:ilvl="1" w:tplc="61380282" w:tentative="1">
      <w:start w:val="1"/>
      <w:numFmt w:val="decimal"/>
      <w:lvlText w:val="%2."/>
      <w:lvlJc w:val="left"/>
      <w:pPr>
        <w:ind w:left="1440" w:hanging="360"/>
      </w:pPr>
    </w:lvl>
    <w:lvl w:ilvl="2" w:tplc="61380282" w:tentative="1">
      <w:start w:val="1"/>
      <w:numFmt w:val="decimal"/>
      <w:lvlText w:val="%3."/>
      <w:lvlJc w:val="right"/>
      <w:pPr>
        <w:ind w:left="2160" w:hanging="180"/>
      </w:pPr>
    </w:lvl>
    <w:lvl w:ilvl="3" w:tplc="61380282" w:tentative="1">
      <w:start w:val="1"/>
      <w:numFmt w:val="decimal"/>
      <w:lvlText w:val="%4."/>
      <w:lvlJc w:val="left"/>
      <w:pPr>
        <w:ind w:left="2880" w:hanging="360"/>
      </w:pPr>
    </w:lvl>
    <w:lvl w:ilvl="4" w:tplc="61380282" w:tentative="1">
      <w:start w:val="1"/>
      <w:numFmt w:val="lowerLetter"/>
      <w:lvlText w:val="%5."/>
      <w:lvlJc w:val="left"/>
      <w:pPr>
        <w:ind w:left="3600" w:hanging="360"/>
      </w:pPr>
    </w:lvl>
    <w:lvl w:ilvl="5" w:tplc="61380282" w:tentative="1">
      <w:start w:val="1"/>
      <w:numFmt w:val="lowerRoman"/>
      <w:lvlText w:val="%6."/>
      <w:lvlJc w:val="right"/>
      <w:pPr>
        <w:ind w:left="4320" w:hanging="180"/>
      </w:pPr>
    </w:lvl>
    <w:lvl w:ilvl="6" w:tplc="61380282" w:tentative="1">
      <w:start w:val="1"/>
      <w:numFmt w:val="decimal"/>
      <w:lvlText w:val="%7."/>
      <w:lvlJc w:val="left"/>
      <w:pPr>
        <w:ind w:left="5040" w:hanging="360"/>
      </w:pPr>
    </w:lvl>
    <w:lvl w:ilvl="7" w:tplc="61380282" w:tentative="1">
      <w:start w:val="1"/>
      <w:numFmt w:val="lowerLetter"/>
      <w:lvlText w:val="%8."/>
      <w:lvlJc w:val="left"/>
      <w:pPr>
        <w:ind w:left="5760" w:hanging="360"/>
      </w:pPr>
    </w:lvl>
    <w:lvl w:ilvl="8" w:tplc="61380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5">
    <w:multiLevelType w:val="hybridMultilevel"/>
    <w:lvl w:ilvl="0" w:tplc="24709927">
      <w:start w:val="1"/>
      <w:numFmt w:val="decimal"/>
      <w:lvlText w:val="%1."/>
      <w:lvlJc w:val="left"/>
      <w:pPr>
        <w:ind w:left="720" w:hanging="360"/>
      </w:pPr>
    </w:lvl>
    <w:lvl w:ilvl="1" w:tplc="24709927" w:tentative="1">
      <w:start w:val="1"/>
      <w:numFmt w:val="lowerLetter"/>
      <w:lvlText w:val="%2."/>
      <w:lvlJc w:val="left"/>
      <w:pPr>
        <w:ind w:left="1440" w:hanging="360"/>
      </w:pPr>
    </w:lvl>
    <w:lvl w:ilvl="2" w:tplc="24709927" w:tentative="1">
      <w:start w:val="1"/>
      <w:numFmt w:val="lowerRoman"/>
      <w:lvlText w:val="%3."/>
      <w:lvlJc w:val="right"/>
      <w:pPr>
        <w:ind w:left="2160" w:hanging="180"/>
      </w:pPr>
    </w:lvl>
    <w:lvl w:ilvl="3" w:tplc="24709927" w:tentative="1">
      <w:start w:val="1"/>
      <w:numFmt w:val="decimal"/>
      <w:lvlText w:val="%4."/>
      <w:lvlJc w:val="left"/>
      <w:pPr>
        <w:ind w:left="2880" w:hanging="360"/>
      </w:pPr>
    </w:lvl>
    <w:lvl w:ilvl="4" w:tplc="24709927" w:tentative="1">
      <w:start w:val="1"/>
      <w:numFmt w:val="lowerLetter"/>
      <w:lvlText w:val="%5."/>
      <w:lvlJc w:val="left"/>
      <w:pPr>
        <w:ind w:left="3600" w:hanging="360"/>
      </w:pPr>
    </w:lvl>
    <w:lvl w:ilvl="5" w:tplc="24709927" w:tentative="1">
      <w:start w:val="1"/>
      <w:numFmt w:val="lowerRoman"/>
      <w:lvlText w:val="%6."/>
      <w:lvlJc w:val="right"/>
      <w:pPr>
        <w:ind w:left="4320" w:hanging="180"/>
      </w:pPr>
    </w:lvl>
    <w:lvl w:ilvl="6" w:tplc="24709927" w:tentative="1">
      <w:start w:val="1"/>
      <w:numFmt w:val="decimal"/>
      <w:lvlText w:val="%7."/>
      <w:lvlJc w:val="left"/>
      <w:pPr>
        <w:ind w:left="5040" w:hanging="360"/>
      </w:pPr>
    </w:lvl>
    <w:lvl w:ilvl="7" w:tplc="24709927" w:tentative="1">
      <w:start w:val="1"/>
      <w:numFmt w:val="lowerLetter"/>
      <w:lvlText w:val="%8."/>
      <w:lvlJc w:val="left"/>
      <w:pPr>
        <w:ind w:left="5760" w:hanging="360"/>
      </w:pPr>
    </w:lvl>
    <w:lvl w:ilvl="8" w:tplc="24709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4">
    <w:multiLevelType w:val="hybridMultilevel"/>
    <w:lvl w:ilvl="0" w:tplc="89644908">
      <w:start w:val="1"/>
      <w:numFmt w:val="decimal"/>
      <w:lvlText w:val="%1."/>
      <w:lvlJc w:val="left"/>
      <w:pPr>
        <w:ind w:left="720" w:hanging="360"/>
      </w:pPr>
    </w:lvl>
    <w:lvl w:ilvl="1" w:tplc="89644908" w:tentative="1">
      <w:start w:val="1"/>
      <w:numFmt w:val="lowerLetter"/>
      <w:lvlText w:val="%2."/>
      <w:lvlJc w:val="left"/>
      <w:pPr>
        <w:ind w:left="1440" w:hanging="360"/>
      </w:pPr>
    </w:lvl>
    <w:lvl w:ilvl="2" w:tplc="89644908" w:tentative="1">
      <w:start w:val="1"/>
      <w:numFmt w:val="lowerRoman"/>
      <w:lvlText w:val="%3."/>
      <w:lvlJc w:val="right"/>
      <w:pPr>
        <w:ind w:left="2160" w:hanging="180"/>
      </w:pPr>
    </w:lvl>
    <w:lvl w:ilvl="3" w:tplc="89644908" w:tentative="1">
      <w:start w:val="1"/>
      <w:numFmt w:val="decimal"/>
      <w:lvlText w:val="%4."/>
      <w:lvlJc w:val="left"/>
      <w:pPr>
        <w:ind w:left="2880" w:hanging="360"/>
      </w:pPr>
    </w:lvl>
    <w:lvl w:ilvl="4" w:tplc="89644908" w:tentative="1">
      <w:start w:val="1"/>
      <w:numFmt w:val="lowerLetter"/>
      <w:lvlText w:val="%5."/>
      <w:lvlJc w:val="left"/>
      <w:pPr>
        <w:ind w:left="3600" w:hanging="360"/>
      </w:pPr>
    </w:lvl>
    <w:lvl w:ilvl="5" w:tplc="89644908" w:tentative="1">
      <w:start w:val="1"/>
      <w:numFmt w:val="lowerRoman"/>
      <w:lvlText w:val="%6."/>
      <w:lvlJc w:val="right"/>
      <w:pPr>
        <w:ind w:left="4320" w:hanging="180"/>
      </w:pPr>
    </w:lvl>
    <w:lvl w:ilvl="6" w:tplc="89644908" w:tentative="1">
      <w:start w:val="1"/>
      <w:numFmt w:val="decimal"/>
      <w:lvlText w:val="%7."/>
      <w:lvlJc w:val="left"/>
      <w:pPr>
        <w:ind w:left="5040" w:hanging="360"/>
      </w:pPr>
    </w:lvl>
    <w:lvl w:ilvl="7" w:tplc="89644908" w:tentative="1">
      <w:start w:val="1"/>
      <w:numFmt w:val="lowerLetter"/>
      <w:lvlText w:val="%8."/>
      <w:lvlJc w:val="left"/>
      <w:pPr>
        <w:ind w:left="5760" w:hanging="360"/>
      </w:pPr>
    </w:lvl>
    <w:lvl w:ilvl="8" w:tplc="89644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3">
    <w:multiLevelType w:val="hybridMultilevel"/>
    <w:lvl w:ilvl="0" w:tplc="24114110">
      <w:start w:val="1"/>
      <w:numFmt w:val="decimal"/>
      <w:lvlText w:val="%1."/>
      <w:lvlJc w:val="left"/>
      <w:pPr>
        <w:ind w:left="720" w:hanging="360"/>
      </w:pPr>
    </w:lvl>
    <w:lvl w:ilvl="1" w:tplc="24114110" w:tentative="1">
      <w:start w:val="1"/>
      <w:numFmt w:val="lowerLetter"/>
      <w:lvlText w:val="%2."/>
      <w:lvlJc w:val="left"/>
      <w:pPr>
        <w:ind w:left="1440" w:hanging="360"/>
      </w:pPr>
    </w:lvl>
    <w:lvl w:ilvl="2" w:tplc="24114110" w:tentative="1">
      <w:start w:val="1"/>
      <w:numFmt w:val="lowerRoman"/>
      <w:lvlText w:val="%3."/>
      <w:lvlJc w:val="right"/>
      <w:pPr>
        <w:ind w:left="2160" w:hanging="180"/>
      </w:pPr>
    </w:lvl>
    <w:lvl w:ilvl="3" w:tplc="24114110" w:tentative="1">
      <w:start w:val="1"/>
      <w:numFmt w:val="decimal"/>
      <w:lvlText w:val="%4."/>
      <w:lvlJc w:val="left"/>
      <w:pPr>
        <w:ind w:left="2880" w:hanging="360"/>
      </w:pPr>
    </w:lvl>
    <w:lvl w:ilvl="4" w:tplc="24114110" w:tentative="1">
      <w:start w:val="1"/>
      <w:numFmt w:val="lowerLetter"/>
      <w:lvlText w:val="%5."/>
      <w:lvlJc w:val="left"/>
      <w:pPr>
        <w:ind w:left="3600" w:hanging="360"/>
      </w:pPr>
    </w:lvl>
    <w:lvl w:ilvl="5" w:tplc="24114110" w:tentative="1">
      <w:start w:val="1"/>
      <w:numFmt w:val="lowerRoman"/>
      <w:lvlText w:val="%6."/>
      <w:lvlJc w:val="right"/>
      <w:pPr>
        <w:ind w:left="4320" w:hanging="180"/>
      </w:pPr>
    </w:lvl>
    <w:lvl w:ilvl="6" w:tplc="24114110" w:tentative="1">
      <w:start w:val="1"/>
      <w:numFmt w:val="decimal"/>
      <w:lvlText w:val="%7."/>
      <w:lvlJc w:val="left"/>
      <w:pPr>
        <w:ind w:left="5040" w:hanging="360"/>
      </w:pPr>
    </w:lvl>
    <w:lvl w:ilvl="7" w:tplc="24114110" w:tentative="1">
      <w:start w:val="1"/>
      <w:numFmt w:val="lowerLetter"/>
      <w:lvlText w:val="%8."/>
      <w:lvlJc w:val="left"/>
      <w:pPr>
        <w:ind w:left="5760" w:hanging="360"/>
      </w:pPr>
    </w:lvl>
    <w:lvl w:ilvl="8" w:tplc="24114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2">
    <w:multiLevelType w:val="hybridMultilevel"/>
    <w:lvl w:ilvl="0" w:tplc="97070848">
      <w:start w:val="1"/>
      <w:numFmt w:val="decimal"/>
      <w:lvlText w:val="%1."/>
      <w:lvlJc w:val="left"/>
      <w:pPr>
        <w:ind w:left="720" w:hanging="360"/>
      </w:pPr>
    </w:lvl>
    <w:lvl w:ilvl="1" w:tplc="97070848" w:tentative="1">
      <w:start w:val="1"/>
      <w:numFmt w:val="lowerLetter"/>
      <w:lvlText w:val="%2."/>
      <w:lvlJc w:val="left"/>
      <w:pPr>
        <w:ind w:left="1440" w:hanging="360"/>
      </w:pPr>
    </w:lvl>
    <w:lvl w:ilvl="2" w:tplc="97070848" w:tentative="1">
      <w:start w:val="1"/>
      <w:numFmt w:val="lowerRoman"/>
      <w:lvlText w:val="%3."/>
      <w:lvlJc w:val="right"/>
      <w:pPr>
        <w:ind w:left="2160" w:hanging="180"/>
      </w:pPr>
    </w:lvl>
    <w:lvl w:ilvl="3" w:tplc="97070848" w:tentative="1">
      <w:start w:val="1"/>
      <w:numFmt w:val="decimal"/>
      <w:lvlText w:val="%4."/>
      <w:lvlJc w:val="left"/>
      <w:pPr>
        <w:ind w:left="2880" w:hanging="360"/>
      </w:pPr>
    </w:lvl>
    <w:lvl w:ilvl="4" w:tplc="97070848" w:tentative="1">
      <w:start w:val="1"/>
      <w:numFmt w:val="lowerLetter"/>
      <w:lvlText w:val="%5."/>
      <w:lvlJc w:val="left"/>
      <w:pPr>
        <w:ind w:left="3600" w:hanging="360"/>
      </w:pPr>
    </w:lvl>
    <w:lvl w:ilvl="5" w:tplc="97070848" w:tentative="1">
      <w:start w:val="1"/>
      <w:numFmt w:val="lowerRoman"/>
      <w:lvlText w:val="%6."/>
      <w:lvlJc w:val="right"/>
      <w:pPr>
        <w:ind w:left="4320" w:hanging="180"/>
      </w:pPr>
    </w:lvl>
    <w:lvl w:ilvl="6" w:tplc="97070848" w:tentative="1">
      <w:start w:val="1"/>
      <w:numFmt w:val="decimal"/>
      <w:lvlText w:val="%7."/>
      <w:lvlJc w:val="left"/>
      <w:pPr>
        <w:ind w:left="5040" w:hanging="360"/>
      </w:pPr>
    </w:lvl>
    <w:lvl w:ilvl="7" w:tplc="97070848" w:tentative="1">
      <w:start w:val="1"/>
      <w:numFmt w:val="lowerLetter"/>
      <w:lvlText w:val="%8."/>
      <w:lvlJc w:val="left"/>
      <w:pPr>
        <w:ind w:left="5760" w:hanging="360"/>
      </w:pPr>
    </w:lvl>
    <w:lvl w:ilvl="8" w:tplc="97070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1">
    <w:multiLevelType w:val="hybridMultilevel"/>
    <w:lvl w:ilvl="0" w:tplc="56075691">
      <w:start w:val="1"/>
      <w:numFmt w:val="decimal"/>
      <w:lvlText w:val="%1."/>
      <w:lvlJc w:val="left"/>
      <w:pPr>
        <w:ind w:left="720" w:hanging="360"/>
      </w:pPr>
    </w:lvl>
    <w:lvl w:ilvl="1" w:tplc="56075691" w:tentative="1">
      <w:start w:val="1"/>
      <w:numFmt w:val="lowerLetter"/>
      <w:lvlText w:val="%2."/>
      <w:lvlJc w:val="left"/>
      <w:pPr>
        <w:ind w:left="1440" w:hanging="360"/>
      </w:pPr>
    </w:lvl>
    <w:lvl w:ilvl="2" w:tplc="56075691" w:tentative="1">
      <w:start w:val="1"/>
      <w:numFmt w:val="lowerRoman"/>
      <w:lvlText w:val="%3."/>
      <w:lvlJc w:val="right"/>
      <w:pPr>
        <w:ind w:left="2160" w:hanging="180"/>
      </w:pPr>
    </w:lvl>
    <w:lvl w:ilvl="3" w:tplc="56075691" w:tentative="1">
      <w:start w:val="1"/>
      <w:numFmt w:val="decimal"/>
      <w:lvlText w:val="%4."/>
      <w:lvlJc w:val="left"/>
      <w:pPr>
        <w:ind w:left="2880" w:hanging="360"/>
      </w:pPr>
    </w:lvl>
    <w:lvl w:ilvl="4" w:tplc="56075691" w:tentative="1">
      <w:start w:val="1"/>
      <w:numFmt w:val="lowerLetter"/>
      <w:lvlText w:val="%5."/>
      <w:lvlJc w:val="left"/>
      <w:pPr>
        <w:ind w:left="3600" w:hanging="360"/>
      </w:pPr>
    </w:lvl>
    <w:lvl w:ilvl="5" w:tplc="56075691" w:tentative="1">
      <w:start w:val="1"/>
      <w:numFmt w:val="lowerRoman"/>
      <w:lvlText w:val="%6."/>
      <w:lvlJc w:val="right"/>
      <w:pPr>
        <w:ind w:left="4320" w:hanging="180"/>
      </w:pPr>
    </w:lvl>
    <w:lvl w:ilvl="6" w:tplc="56075691" w:tentative="1">
      <w:start w:val="1"/>
      <w:numFmt w:val="decimal"/>
      <w:lvlText w:val="%7."/>
      <w:lvlJc w:val="left"/>
      <w:pPr>
        <w:ind w:left="5040" w:hanging="360"/>
      </w:pPr>
    </w:lvl>
    <w:lvl w:ilvl="7" w:tplc="56075691" w:tentative="1">
      <w:start w:val="1"/>
      <w:numFmt w:val="lowerLetter"/>
      <w:lvlText w:val="%8."/>
      <w:lvlJc w:val="left"/>
      <w:pPr>
        <w:ind w:left="5760" w:hanging="360"/>
      </w:pPr>
    </w:lvl>
    <w:lvl w:ilvl="8" w:tplc="56075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0">
    <w:multiLevelType w:val="hybridMultilevel"/>
    <w:lvl w:ilvl="0" w:tplc="61693928">
      <w:start w:val="1"/>
      <w:numFmt w:val="decimal"/>
      <w:lvlText w:val="%1."/>
      <w:lvlJc w:val="left"/>
      <w:pPr>
        <w:ind w:left="720" w:hanging="360"/>
      </w:pPr>
    </w:lvl>
    <w:lvl w:ilvl="1" w:tplc="61693928" w:tentative="1">
      <w:start w:val="1"/>
      <w:numFmt w:val="lowerLetter"/>
      <w:lvlText w:val="%2."/>
      <w:lvlJc w:val="left"/>
      <w:pPr>
        <w:ind w:left="1440" w:hanging="360"/>
      </w:pPr>
    </w:lvl>
    <w:lvl w:ilvl="2" w:tplc="61693928" w:tentative="1">
      <w:start w:val="1"/>
      <w:numFmt w:val="lowerRoman"/>
      <w:lvlText w:val="%3."/>
      <w:lvlJc w:val="right"/>
      <w:pPr>
        <w:ind w:left="2160" w:hanging="180"/>
      </w:pPr>
    </w:lvl>
    <w:lvl w:ilvl="3" w:tplc="61693928" w:tentative="1">
      <w:start w:val="1"/>
      <w:numFmt w:val="decimal"/>
      <w:lvlText w:val="%4."/>
      <w:lvlJc w:val="left"/>
      <w:pPr>
        <w:ind w:left="2880" w:hanging="360"/>
      </w:pPr>
    </w:lvl>
    <w:lvl w:ilvl="4" w:tplc="61693928" w:tentative="1">
      <w:start w:val="1"/>
      <w:numFmt w:val="lowerLetter"/>
      <w:lvlText w:val="%5."/>
      <w:lvlJc w:val="left"/>
      <w:pPr>
        <w:ind w:left="3600" w:hanging="360"/>
      </w:pPr>
    </w:lvl>
    <w:lvl w:ilvl="5" w:tplc="61693928" w:tentative="1">
      <w:start w:val="1"/>
      <w:numFmt w:val="lowerRoman"/>
      <w:lvlText w:val="%6."/>
      <w:lvlJc w:val="right"/>
      <w:pPr>
        <w:ind w:left="4320" w:hanging="180"/>
      </w:pPr>
    </w:lvl>
    <w:lvl w:ilvl="6" w:tplc="61693928" w:tentative="1">
      <w:start w:val="1"/>
      <w:numFmt w:val="decimal"/>
      <w:lvlText w:val="%7."/>
      <w:lvlJc w:val="left"/>
      <w:pPr>
        <w:ind w:left="5040" w:hanging="360"/>
      </w:pPr>
    </w:lvl>
    <w:lvl w:ilvl="7" w:tplc="61693928" w:tentative="1">
      <w:start w:val="1"/>
      <w:numFmt w:val="lowerLetter"/>
      <w:lvlText w:val="%8."/>
      <w:lvlJc w:val="left"/>
      <w:pPr>
        <w:ind w:left="5760" w:hanging="360"/>
      </w:pPr>
    </w:lvl>
    <w:lvl w:ilvl="8" w:tplc="6169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9">
    <w:multiLevelType w:val="hybridMultilevel"/>
    <w:lvl w:ilvl="0" w:tplc="38230357">
      <w:start w:val="1"/>
      <w:numFmt w:val="decimal"/>
      <w:lvlText w:val="%1."/>
      <w:lvlJc w:val="left"/>
      <w:pPr>
        <w:ind w:left="720" w:hanging="360"/>
      </w:pPr>
    </w:lvl>
    <w:lvl w:ilvl="1" w:tplc="38230357" w:tentative="1">
      <w:start w:val="1"/>
      <w:numFmt w:val="lowerLetter"/>
      <w:lvlText w:val="%2."/>
      <w:lvlJc w:val="left"/>
      <w:pPr>
        <w:ind w:left="1440" w:hanging="360"/>
      </w:pPr>
    </w:lvl>
    <w:lvl w:ilvl="2" w:tplc="38230357" w:tentative="1">
      <w:start w:val="1"/>
      <w:numFmt w:val="lowerRoman"/>
      <w:lvlText w:val="%3."/>
      <w:lvlJc w:val="right"/>
      <w:pPr>
        <w:ind w:left="2160" w:hanging="180"/>
      </w:pPr>
    </w:lvl>
    <w:lvl w:ilvl="3" w:tplc="38230357" w:tentative="1">
      <w:start w:val="1"/>
      <w:numFmt w:val="decimal"/>
      <w:lvlText w:val="%4."/>
      <w:lvlJc w:val="left"/>
      <w:pPr>
        <w:ind w:left="2880" w:hanging="360"/>
      </w:pPr>
    </w:lvl>
    <w:lvl w:ilvl="4" w:tplc="38230357" w:tentative="1">
      <w:start w:val="1"/>
      <w:numFmt w:val="lowerLetter"/>
      <w:lvlText w:val="%5."/>
      <w:lvlJc w:val="left"/>
      <w:pPr>
        <w:ind w:left="3600" w:hanging="360"/>
      </w:pPr>
    </w:lvl>
    <w:lvl w:ilvl="5" w:tplc="38230357" w:tentative="1">
      <w:start w:val="1"/>
      <w:numFmt w:val="lowerRoman"/>
      <w:lvlText w:val="%6."/>
      <w:lvlJc w:val="right"/>
      <w:pPr>
        <w:ind w:left="4320" w:hanging="180"/>
      </w:pPr>
    </w:lvl>
    <w:lvl w:ilvl="6" w:tplc="38230357" w:tentative="1">
      <w:start w:val="1"/>
      <w:numFmt w:val="decimal"/>
      <w:lvlText w:val="%7."/>
      <w:lvlJc w:val="left"/>
      <w:pPr>
        <w:ind w:left="5040" w:hanging="360"/>
      </w:pPr>
    </w:lvl>
    <w:lvl w:ilvl="7" w:tplc="38230357" w:tentative="1">
      <w:start w:val="1"/>
      <w:numFmt w:val="lowerLetter"/>
      <w:lvlText w:val="%8."/>
      <w:lvlJc w:val="left"/>
      <w:pPr>
        <w:ind w:left="5760" w:hanging="360"/>
      </w:pPr>
    </w:lvl>
    <w:lvl w:ilvl="8" w:tplc="38230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8">
    <w:multiLevelType w:val="hybridMultilevel"/>
    <w:lvl w:ilvl="0" w:tplc="48400124">
      <w:start w:val="1"/>
      <w:numFmt w:val="decimal"/>
      <w:lvlText w:val="%1."/>
      <w:lvlJc w:val="left"/>
      <w:pPr>
        <w:ind w:left="720" w:hanging="360"/>
      </w:pPr>
    </w:lvl>
    <w:lvl w:ilvl="1" w:tplc="48400124" w:tentative="1">
      <w:start w:val="1"/>
      <w:numFmt w:val="lowerLetter"/>
      <w:lvlText w:val="%2."/>
      <w:lvlJc w:val="left"/>
      <w:pPr>
        <w:ind w:left="1440" w:hanging="360"/>
      </w:pPr>
    </w:lvl>
    <w:lvl w:ilvl="2" w:tplc="48400124" w:tentative="1">
      <w:start w:val="1"/>
      <w:numFmt w:val="lowerRoman"/>
      <w:lvlText w:val="%3."/>
      <w:lvlJc w:val="right"/>
      <w:pPr>
        <w:ind w:left="2160" w:hanging="180"/>
      </w:pPr>
    </w:lvl>
    <w:lvl w:ilvl="3" w:tplc="48400124" w:tentative="1">
      <w:start w:val="1"/>
      <w:numFmt w:val="decimal"/>
      <w:lvlText w:val="%4."/>
      <w:lvlJc w:val="left"/>
      <w:pPr>
        <w:ind w:left="2880" w:hanging="360"/>
      </w:pPr>
    </w:lvl>
    <w:lvl w:ilvl="4" w:tplc="48400124" w:tentative="1">
      <w:start w:val="1"/>
      <w:numFmt w:val="lowerLetter"/>
      <w:lvlText w:val="%5."/>
      <w:lvlJc w:val="left"/>
      <w:pPr>
        <w:ind w:left="3600" w:hanging="360"/>
      </w:pPr>
    </w:lvl>
    <w:lvl w:ilvl="5" w:tplc="48400124" w:tentative="1">
      <w:start w:val="1"/>
      <w:numFmt w:val="lowerRoman"/>
      <w:lvlText w:val="%6."/>
      <w:lvlJc w:val="right"/>
      <w:pPr>
        <w:ind w:left="4320" w:hanging="180"/>
      </w:pPr>
    </w:lvl>
    <w:lvl w:ilvl="6" w:tplc="48400124" w:tentative="1">
      <w:start w:val="1"/>
      <w:numFmt w:val="decimal"/>
      <w:lvlText w:val="%7."/>
      <w:lvlJc w:val="left"/>
      <w:pPr>
        <w:ind w:left="5040" w:hanging="360"/>
      </w:pPr>
    </w:lvl>
    <w:lvl w:ilvl="7" w:tplc="48400124" w:tentative="1">
      <w:start w:val="1"/>
      <w:numFmt w:val="lowerLetter"/>
      <w:lvlText w:val="%8."/>
      <w:lvlJc w:val="left"/>
      <w:pPr>
        <w:ind w:left="5760" w:hanging="360"/>
      </w:pPr>
    </w:lvl>
    <w:lvl w:ilvl="8" w:tplc="48400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7">
    <w:multiLevelType w:val="hybridMultilevel"/>
    <w:lvl w:ilvl="0" w:tplc="902960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447">
    <w:abstractNumId w:val="20447"/>
  </w:num>
  <w:num w:numId="20448">
    <w:abstractNumId w:val="20448"/>
  </w:num>
  <w:num w:numId="20449">
    <w:abstractNumId w:val="20449"/>
  </w:num>
  <w:num w:numId="20450">
    <w:abstractNumId w:val="20450"/>
  </w:num>
  <w:num w:numId="20451">
    <w:abstractNumId w:val="20451"/>
  </w:num>
  <w:num w:numId="20452">
    <w:abstractNumId w:val="20452"/>
  </w:num>
  <w:num w:numId="20453">
    <w:abstractNumId w:val="20453"/>
  </w:num>
  <w:num w:numId="20454">
    <w:abstractNumId w:val="20454"/>
  </w:num>
  <w:num w:numId="20455">
    <w:abstractNumId w:val="20455"/>
  </w:num>
  <w:num w:numId="20456">
    <w:abstractNumId w:val="20456"/>
  </w:num>
  <w:num w:numId="20457">
    <w:abstractNumId w:val="20457"/>
  </w:num>
  <w:num w:numId="20458">
    <w:abstractNumId w:val="20458"/>
  </w:num>
  <w:num w:numId="20459">
    <w:abstractNumId w:val="20459"/>
  </w:num>
  <w:num w:numId="20460">
    <w:abstractNumId w:val="20460"/>
  </w:num>
  <w:num w:numId="20461">
    <w:abstractNumId w:val="20461"/>
  </w:num>
  <w:num w:numId="20462">
    <w:abstractNumId w:val="20462"/>
  </w:num>
  <w:num w:numId="20463">
    <w:abstractNumId w:val="20463"/>
  </w:num>
  <w:num w:numId="20464">
    <w:abstractNumId w:val="20464"/>
  </w:num>
  <w:num w:numId="20465">
    <w:abstractNumId w:val="20465"/>
  </w:num>
  <w:num w:numId="20466">
    <w:abstractNumId w:val="20466"/>
  </w:num>
  <w:num w:numId="20467">
    <w:abstractNumId w:val="20467"/>
  </w:num>
  <w:num w:numId="20468">
    <w:abstractNumId w:val="20468"/>
  </w:num>
  <w:num w:numId="20469">
    <w:abstractNumId w:val="20469"/>
  </w:num>
  <w:num w:numId="20470">
    <w:abstractNumId w:val="20470"/>
  </w:num>
  <w:num w:numId="20471">
    <w:abstractNumId w:val="20471"/>
  </w:num>
  <w:num w:numId="20472">
    <w:abstractNumId w:val="20472"/>
  </w:num>
  <w:num w:numId="20473">
    <w:abstractNumId w:val="20473"/>
  </w:num>
  <w:num w:numId="20474">
    <w:abstractNumId w:val="20474"/>
  </w:num>
  <w:num w:numId="20475">
    <w:abstractNumId w:val="20475"/>
  </w:num>
  <w:num w:numId="20476">
    <w:abstractNumId w:val="20476"/>
  </w:num>
  <w:num w:numId="20477">
    <w:abstractNumId w:val="20477"/>
  </w:num>
  <w:num w:numId="20478">
    <w:abstractNumId w:val="20478"/>
  </w:num>
  <w:num w:numId="20479">
    <w:abstractNumId w:val="20479"/>
  </w:num>
  <w:num w:numId="20480">
    <w:abstractNumId w:val="20480"/>
  </w:num>
  <w:num w:numId="20481">
    <w:abstractNumId w:val="20481"/>
  </w:num>
  <w:num w:numId="20482">
    <w:abstractNumId w:val="20482"/>
  </w:num>
  <w:num w:numId="20483">
    <w:abstractNumId w:val="20483"/>
  </w:num>
  <w:num w:numId="20484">
    <w:abstractNumId w:val="20484"/>
  </w:num>
  <w:num w:numId="20485">
    <w:abstractNumId w:val="20485"/>
  </w:num>
  <w:num w:numId="20486">
    <w:abstractNumId w:val="20486"/>
  </w:num>
  <w:num w:numId="20487">
    <w:abstractNumId w:val="20487"/>
  </w:num>
  <w:num w:numId="20488">
    <w:abstractNumId w:val="20488"/>
  </w:num>
  <w:num w:numId="20489">
    <w:abstractNumId w:val="20489"/>
  </w:num>
  <w:num w:numId="20490">
    <w:abstractNumId w:val="20490"/>
  </w:num>
  <w:num w:numId="20491">
    <w:abstractNumId w:val="20491"/>
  </w:num>
  <w:num w:numId="20492">
    <w:abstractNumId w:val="20492"/>
  </w:num>
  <w:num w:numId="20493">
    <w:abstractNumId w:val="20493"/>
  </w:num>
  <w:num w:numId="20494">
    <w:abstractNumId w:val="20494"/>
  </w:num>
  <w:num w:numId="20495">
    <w:abstractNumId w:val="20495"/>
  </w:num>
  <w:num w:numId="20496">
    <w:abstractNumId w:val="20496"/>
  </w:num>
  <w:num w:numId="20497">
    <w:abstractNumId w:val="20497"/>
  </w:num>
  <w:num w:numId="20498">
    <w:abstractNumId w:val="20498"/>
  </w:num>
  <w:num w:numId="20499">
    <w:abstractNumId w:val="20499"/>
  </w:num>
  <w:num w:numId="20500">
    <w:abstractNumId w:val="20500"/>
  </w:num>
  <w:num w:numId="20501">
    <w:abstractNumId w:val="20501"/>
  </w:num>
  <w:num w:numId="20502">
    <w:abstractNumId w:val="20502"/>
  </w:num>
  <w:num w:numId="20503">
    <w:abstractNumId w:val="20503"/>
  </w:num>
  <w:num w:numId="20504">
    <w:abstractNumId w:val="20504"/>
  </w:num>
  <w:num w:numId="20505">
    <w:abstractNumId w:val="20505"/>
  </w:num>
  <w:num w:numId="20506">
    <w:abstractNumId w:val="20506"/>
  </w:num>
  <w:num w:numId="20507">
    <w:abstractNumId w:val="20507"/>
  </w:num>
  <w:num w:numId="20508">
    <w:abstractNumId w:val="20508"/>
  </w:num>
  <w:num w:numId="20509">
    <w:abstractNumId w:val="20509"/>
  </w:num>
  <w:num w:numId="20510">
    <w:abstractNumId w:val="205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5016389" Type="http://schemas.openxmlformats.org/officeDocument/2006/relationships/comments" Target="comments.xml"/><Relationship Id="rId145854789" Type="http://schemas.microsoft.com/office/2011/relationships/commentsExtended" Target="commentsExtended.xml"/><Relationship Id="rId80595228" Type="http://schemas.openxmlformats.org/officeDocument/2006/relationships/image" Target="media/imgrId80595228.jpg"/><Relationship Id="rId578567ece79639443" Type="http://schemas.openxmlformats.org/officeDocument/2006/relationships/hyperlink" Target="https://iservice.lombardini.it/jsp/Template2/manuale.jsp?id=725&amp;parent=1545" TargetMode="External"/><Relationship Id="rId779967ece796396d0" Type="http://schemas.openxmlformats.org/officeDocument/2006/relationships/hyperlink" Target="https://iservice.lombardini.it/jsp/Template2/manuale.jsp?id=727&amp;parent=1545" TargetMode="External"/><Relationship Id="rId276467ece79639aa3" Type="http://schemas.openxmlformats.org/officeDocument/2006/relationships/hyperlink" Target="https://iservice.lombardini.it/jsp/Template2/manuale.jsp?id=803&amp;parent=1545" TargetMode="External"/><Relationship Id="rId378067ece79639e42" Type="http://schemas.openxmlformats.org/officeDocument/2006/relationships/hyperlink" Target="https://iservice.lombardini.it/jsp/Template2/manuale.jsp?id=803&amp;parent=1545" TargetMode="External"/><Relationship Id="rId229767ece7963a2c5" Type="http://schemas.openxmlformats.org/officeDocument/2006/relationships/hyperlink" Target="https://iservice.lombardini.it/jsp/Template2/manuale.jsp?id=803&amp;parent=1545" TargetMode="External"/><Relationship Id="rId651467ece7963a4b7" Type="http://schemas.openxmlformats.org/officeDocument/2006/relationships/hyperlink" Target="https://iservice.lombardini.it/jsp/Template2/manuale.jsp?id=804&amp;parent=1545" TargetMode="External"/><Relationship Id="rId467867ece7963a69e" Type="http://schemas.openxmlformats.org/officeDocument/2006/relationships/hyperlink" Target="https://iservice.lombardini.it/jsp/Template2/manuale.jsp?id=805&amp;parent=1545" TargetMode="External"/><Relationship Id="rId253767ece7963af5c" Type="http://schemas.openxmlformats.org/officeDocument/2006/relationships/hyperlink" Target="https://iservice.lombardini.it/jsp/Template2/manuale.jsp?id=812&amp;parent=1545" TargetMode="External"/><Relationship Id="rId639867ece7963b287" Type="http://schemas.openxmlformats.org/officeDocument/2006/relationships/hyperlink" Target="https://iservice.lombardini.it/jsp/Template2/manuale.jsp?id=812&amp;parent=1545" TargetMode="External"/><Relationship Id="rId109367ece79647a8b" Type="http://schemas.openxmlformats.org/officeDocument/2006/relationships/hyperlink" Target="https://iservice.lombardini.it/jsp/Template2/manuale.jsp?id=814&amp;parent=1545" TargetMode="External"/><Relationship Id="rId633567ece79654c0e" Type="http://schemas.openxmlformats.org/officeDocument/2006/relationships/hyperlink" Target="https://iservice.lombardini.it/jsp/Template2/manuale.jsp?id=763&amp;parent=1545" TargetMode="External"/><Relationship Id="rId495367ece7969318e" Type="http://schemas.openxmlformats.org/officeDocument/2006/relationships/hyperlink" Target="https://iservice.lombardini.it/jsp/Template2/manuale.jsp?id=765&amp;parent=1545" TargetMode="External"/><Relationship Id="rId644767ece7970a198" Type="http://schemas.openxmlformats.org/officeDocument/2006/relationships/hyperlink" Target="https://iservice.lombardini.it/jsp/Template2/manuale.jsp?id=812&amp;parent=1545" TargetMode="External"/><Relationship Id="rId427167ece79726d48" Type="http://schemas.openxmlformats.org/officeDocument/2006/relationships/hyperlink" Target="https://iservice.lombardini.it/jsp/Template2/manuale.jsp?id=812&amp;parent=1545" TargetMode="External"/><Relationship Id="rId828567ece797467fd" Type="http://schemas.openxmlformats.org/officeDocument/2006/relationships/hyperlink" Target="https://iservice.lombardini.it/jsp/Template2/manuale.jsp?id=766&amp;parent=1545" TargetMode="External"/><Relationship Id="rId246467ece79747a8e" Type="http://schemas.openxmlformats.org/officeDocument/2006/relationships/hyperlink" Target="https://iservice.lombardini.it/jsp/Template2/manuale.jsp?id=766&amp;parent=1545" TargetMode="External"/><Relationship Id="rId510567ece7975fa33" Type="http://schemas.openxmlformats.org/officeDocument/2006/relationships/hyperlink" Target="https://iservice.lombardini.it/jsp/Template2/manuale.jsp?id=766&amp;parent=1545" TargetMode="External"/><Relationship Id="rId471767ece79760209" Type="http://schemas.openxmlformats.org/officeDocument/2006/relationships/hyperlink" Target="https://iservice.lombardini.it/jsp/Template2/manuale.jsp?id=762&amp;parent=1545" TargetMode="External"/><Relationship Id="rId249967ece79783aff" Type="http://schemas.openxmlformats.org/officeDocument/2006/relationships/hyperlink" Target="https://iservice.lombardini.it/jsp/Template2/manuale.jsp?id=766&amp;parent=1545" TargetMode="External"/><Relationship Id="rId631667ece797dad90" Type="http://schemas.openxmlformats.org/officeDocument/2006/relationships/hyperlink" Target="https://iservice.lombardini.it/jsp/Template2/manuale.jsp?id=762&amp;parent=1545" TargetMode="External"/><Relationship Id="rId746067ece7980cac6" Type="http://schemas.openxmlformats.org/officeDocument/2006/relationships/hyperlink" Target="https://www.youtube.com/embed/lo6hvF5R6qA?rel=0" TargetMode="External"/><Relationship Id="rId496567ece7984a166" Type="http://schemas.openxmlformats.org/officeDocument/2006/relationships/hyperlink" Target="https://iservice.lombardini.it/jsp/Template2/manuale.jsp?id=812&amp;parent=1545" TargetMode="External"/><Relationship Id="rId508767ece79877d32" Type="http://schemas.openxmlformats.org/officeDocument/2006/relationships/hyperlink" Target="https://iservice.lombardini.it/jsp/Template2/manuale.jsp?id=1118&amp;parent=1545" TargetMode="External"/><Relationship Id="rId985767ece79878d9d" Type="http://schemas.openxmlformats.org/officeDocument/2006/relationships/hyperlink" Target="https://iservice.lombardini.it/jsp/Template2/manuale.jsp?id=812&amp;parent=1545" TargetMode="External"/><Relationship Id="rId406167ece79895a47" Type="http://schemas.openxmlformats.org/officeDocument/2006/relationships/hyperlink" Target="https://iservice.lombardini.it/jsp/Template2/manuale.jsp?id=746&amp;parent=1545" TargetMode="External"/><Relationship Id="rId277767ece79895d9e" Type="http://schemas.openxmlformats.org/officeDocument/2006/relationships/hyperlink" Target="https://iservice.lombardini.it/jsp/Template2/manuale.jsp?id=812&amp;parent=1545" TargetMode="External"/><Relationship Id="rId922067ece798a586d" Type="http://schemas.openxmlformats.org/officeDocument/2006/relationships/hyperlink" Target="https://iservice.lombardini.it/jsp/Template2/manuale.jsp?id=762&amp;parent=1545" TargetMode="External"/><Relationship Id="rId595067ece798a6860" Type="http://schemas.openxmlformats.org/officeDocument/2006/relationships/hyperlink" Target="https://iservice.lombardini.it/jsp/Template2/manuale.jsp?id=812&amp;parent=1545" TargetMode="External"/><Relationship Id="rId745567ece798a727b" Type="http://schemas.openxmlformats.org/officeDocument/2006/relationships/hyperlink" Target="https://iservice.lombardini.it/jsp/Template2/manuale.jsp?id=812&amp;parent=1545" TargetMode="External"/><Relationship Id="rId717567ece798a78eb" Type="http://schemas.openxmlformats.org/officeDocument/2006/relationships/hyperlink" Target="https://iservice.lombardini.it/jsp/Template2/manuale.jsp?id=812&amp;parent=1545" TargetMode="External"/><Relationship Id="rId346167ece798a857f" Type="http://schemas.openxmlformats.org/officeDocument/2006/relationships/hyperlink" Target="https://iservice.lombardini.it/jsp/Template2/manuale.jsp?id=812&amp;parent=1545" TargetMode="External"/><Relationship Id="rId578767ece798a8a83" Type="http://schemas.openxmlformats.org/officeDocument/2006/relationships/hyperlink" Target="https://iservice.lombardini.it/jsp/Template2/manuale.jsp?id=812&amp;parent=1545" TargetMode="External"/><Relationship Id="rId548167ece798c9fe2" Type="http://schemas.openxmlformats.org/officeDocument/2006/relationships/hyperlink" Target="https://iservice.lombardini.it/jsp/Template2/manuale.jsp?id=812&amp;parent=1545" TargetMode="External"/><Relationship Id="rId526367ece79970e18" Type="http://schemas.openxmlformats.org/officeDocument/2006/relationships/hyperlink" Target="https://iservice.lombardini.it/jsp/Template2/manuale.jsp?id=725&amp;parent=1545" TargetMode="External"/><Relationship Id="rId600967ece799a1cb3" Type="http://schemas.openxmlformats.org/officeDocument/2006/relationships/hyperlink" Target="https://iservice.lombardini.it/jsp/Template2/manuale.jsp?id=579&amp;parent=1545" TargetMode="External"/><Relationship Id="rId216167ece799a2f74" Type="http://schemas.openxmlformats.org/officeDocument/2006/relationships/hyperlink" Target="https://iservice.lombardini.it/jsp/Template2/manuale.jsp?id=735&amp;parent=1545" TargetMode="External"/><Relationship Id="rId745867ece799bb03b" Type="http://schemas.openxmlformats.org/officeDocument/2006/relationships/hyperlink" Target="https://iservice.lombardini.it/jsp/Template2/manuale.jsp?id=812&amp;parent=1545" TargetMode="External"/><Relationship Id="rId919667ece799cede0" Type="http://schemas.openxmlformats.org/officeDocument/2006/relationships/hyperlink" Target="https://iservice.lombardini.it/jsp/Template2/manuale.jsp?id=812&amp;parent=1545" TargetMode="External"/><Relationship Id="rId823367ece799e8aaf" Type="http://schemas.openxmlformats.org/officeDocument/2006/relationships/hyperlink" Target="https://iservice.lombardini.it/jsp/Template2/manuale.jsp?id=812&amp;parent=1545" TargetMode="External"/><Relationship Id="rId831967ece799e8ff4" Type="http://schemas.openxmlformats.org/officeDocument/2006/relationships/hyperlink" Target="https://iservice.lombardini.it/jsp/Template2/manuale.jsp?id=812&amp;parent=1545" TargetMode="External"/><Relationship Id="rId260367ece79a07b10" Type="http://schemas.openxmlformats.org/officeDocument/2006/relationships/hyperlink" Target="https://iservice.lombardini.it/jsp/Template2/manuale.jsp?id=786&amp;parent=1545" TargetMode="External"/><Relationship Id="rId423967ece79a084e7" Type="http://schemas.openxmlformats.org/officeDocument/2006/relationships/hyperlink" Target="https://iservice.lombardini.it/jsp/Template2/manuale.jsp?id=746&amp;parent=1545" TargetMode="External"/><Relationship Id="rId764467ece79a088e0" Type="http://schemas.openxmlformats.org/officeDocument/2006/relationships/hyperlink" Target="https://iservice.lombardini.it/jsp/Template2/manuale.jsp?id=746&amp;parent=1545" TargetMode="External"/><Relationship Id="rId902567ece79a0ef1a" Type="http://schemas.openxmlformats.org/officeDocument/2006/relationships/hyperlink" Target="https://iservice.lombardini.it/jsp/Template2/manuale.jsp?id=786&amp;parent=1545" TargetMode="External"/><Relationship Id="rId798967ece79a0f417" Type="http://schemas.openxmlformats.org/officeDocument/2006/relationships/hyperlink" Target="https://iservice.lombardini.it/jsp/Template2/manuale.jsp?id=746&amp;parent=1545" TargetMode="External"/><Relationship Id="rId540167ece79a104fb" Type="http://schemas.openxmlformats.org/officeDocument/2006/relationships/hyperlink" Target="https://iservice.lombardini.it/jsp/Template2/manuale.jsp?id=746&amp;parent=1545" TargetMode="External"/><Relationship Id="rId548067ece79a1b40c" Type="http://schemas.openxmlformats.org/officeDocument/2006/relationships/hyperlink" Target="https://iservice.lombardini.it/jsp/Template2/manuale.jsp?id=746&amp;parent=1545" TargetMode="External"/><Relationship Id="rId191867ece79a1bc35" Type="http://schemas.openxmlformats.org/officeDocument/2006/relationships/hyperlink" Target="https://iservice.lombardini.it/jsp/Template2/manuale.jsp?id=746&amp;parent=1545" TargetMode="External"/><Relationship Id="rId507067ece79a1c44c" Type="http://schemas.openxmlformats.org/officeDocument/2006/relationships/hyperlink" Target="https://iservice.lombardini.it/jsp/Template2/manuale.jsp?id=750&amp;parent=1545" TargetMode="External"/><Relationship Id="rId566367ece79a1e8c9" Type="http://schemas.openxmlformats.org/officeDocument/2006/relationships/hyperlink" Target="https://iservice.lombardini.it/jsp/Template2/manuale.jsp?id=812&amp;parent=1545" TargetMode="External"/><Relationship Id="rId236867ece79a58cdb" Type="http://schemas.openxmlformats.org/officeDocument/2006/relationships/hyperlink" Target="https://iservice.lombardini.it/jsp/Template2/manuale.jsp?id=812&amp;parent=1545" TargetMode="External"/><Relationship Id="rId920567ece79a965ad" Type="http://schemas.openxmlformats.org/officeDocument/2006/relationships/hyperlink" Target="https://iservice.lombardini.it/jsp/Template2/manuale.jsp?id=815&amp;parent=1545" TargetMode="External"/><Relationship Id="rId344867ece79a9e7c2" Type="http://schemas.openxmlformats.org/officeDocument/2006/relationships/hyperlink" Target="https://iservice.lombardini.it/jsp/Template2/manuale.jsp?id=815&amp;parent=1545" TargetMode="External"/><Relationship Id="rId556967ece79641bed" Type="http://schemas.openxmlformats.org/officeDocument/2006/relationships/image" Target="media/imgrId556967ece79641bed.jpg"/><Relationship Id="rId329467ece79647270" Type="http://schemas.openxmlformats.org/officeDocument/2006/relationships/image" Target="media/imgrId329467ece79647270.jpg"/><Relationship Id="rId802567ece7965449d" Type="http://schemas.openxmlformats.org/officeDocument/2006/relationships/image" Target="media/imgrId802567ece7965449d.jpg"/><Relationship Id="rId276367ece7965c048" Type="http://schemas.openxmlformats.org/officeDocument/2006/relationships/image" Target="media/imgrId276367ece7965c048.jpg"/><Relationship Id="rId352267ece796674a3" Type="http://schemas.openxmlformats.org/officeDocument/2006/relationships/image" Target="media/imgrId352267ece796674a3.jpg"/><Relationship Id="rId912667ece79672f81" Type="http://schemas.openxmlformats.org/officeDocument/2006/relationships/image" Target="media/imgrId912667ece79672f81.jpg"/><Relationship Id="rId196267ece7967e21f" Type="http://schemas.openxmlformats.org/officeDocument/2006/relationships/image" Target="media/imgrId196267ece7967e21f.jpg"/><Relationship Id="rId619267ece79689ac2" Type="http://schemas.openxmlformats.org/officeDocument/2006/relationships/image" Target="media/imgrId619267ece79689ac2.jpg"/><Relationship Id="rId259467ece796929d7" Type="http://schemas.openxmlformats.org/officeDocument/2006/relationships/image" Target="media/imgrId259467ece796929d7.jpg"/><Relationship Id="rId823067ece7969d2cd" Type="http://schemas.openxmlformats.org/officeDocument/2006/relationships/image" Target="media/imgrId823067ece7969d2cd.jpg"/><Relationship Id="rId622567ece796a7f93" Type="http://schemas.openxmlformats.org/officeDocument/2006/relationships/image" Target="media/imgrId622567ece796a7f93.jpg"/><Relationship Id="rId831767ece796bfb24" Type="http://schemas.openxmlformats.org/officeDocument/2006/relationships/image" Target="media/imgrId831767ece796bfb24.jpg"/><Relationship Id="rId718167ece796cf690" Type="http://schemas.openxmlformats.org/officeDocument/2006/relationships/image" Target="media/imgrId718167ece796cf690.jpg"/><Relationship Id="rId488867ece796ed5d1" Type="http://schemas.openxmlformats.org/officeDocument/2006/relationships/image" Target="media/imgrId488867ece796ed5d1.jpg"/><Relationship Id="rId827567ece79707175" Type="http://schemas.openxmlformats.org/officeDocument/2006/relationships/image" Target="media/imgrId827567ece79707175.jpg"/><Relationship Id="rId473667ece79714808" Type="http://schemas.openxmlformats.org/officeDocument/2006/relationships/image" Target="media/imgrId473667ece79714808.jpg"/><Relationship Id="rId986167ece79725ad5" Type="http://schemas.openxmlformats.org/officeDocument/2006/relationships/image" Target="media/imgrId986167ece79725ad5.jpg"/><Relationship Id="rId167867ece7972caae" Type="http://schemas.openxmlformats.org/officeDocument/2006/relationships/image" Target="media/imgrId167867ece7972caae.jpg"/><Relationship Id="rId492467ece7973a8a9" Type="http://schemas.openxmlformats.org/officeDocument/2006/relationships/image" Target="media/imgrId492467ece7973a8a9.jpg"/><Relationship Id="rId396067ece79745e98" Type="http://schemas.openxmlformats.org/officeDocument/2006/relationships/image" Target="media/imgrId396067ece79745e98.jpg"/><Relationship Id="rId226567ece7974fda7" Type="http://schemas.openxmlformats.org/officeDocument/2006/relationships/image" Target="media/imgrId226567ece7974fda7.jpg"/><Relationship Id="rId581867ece79758ba8" Type="http://schemas.openxmlformats.org/officeDocument/2006/relationships/image" Target="media/imgrId581867ece79758ba8.png"/><Relationship Id="rId839867ece7975edbe" Type="http://schemas.openxmlformats.org/officeDocument/2006/relationships/image" Target="media/imgrId839867ece7975edbe.jpg"/><Relationship Id="rId807567ece7976dfb7" Type="http://schemas.openxmlformats.org/officeDocument/2006/relationships/image" Target="media/imgrId807567ece7976dfb7.jpg"/><Relationship Id="rId254167ece79779167" Type="http://schemas.openxmlformats.org/officeDocument/2006/relationships/image" Target="media/imgrId254167ece79779167.jpg"/><Relationship Id="rId352467ece797833d0" Type="http://schemas.openxmlformats.org/officeDocument/2006/relationships/image" Target="media/imgrId352467ece797833d0.jpg"/><Relationship Id="rId785967ece7978fa66" Type="http://schemas.openxmlformats.org/officeDocument/2006/relationships/image" Target="media/imgrId785967ece7978fa66.jpg"/><Relationship Id="rId329267ece79798248" Type="http://schemas.openxmlformats.org/officeDocument/2006/relationships/image" Target="media/imgrId329267ece79798248.jpg"/><Relationship Id="rId386067ece797a2b7f" Type="http://schemas.openxmlformats.org/officeDocument/2006/relationships/image" Target="media/imgrId386067ece797a2b7f.jpg"/><Relationship Id="rId886567ece797aaea7" Type="http://schemas.openxmlformats.org/officeDocument/2006/relationships/image" Target="media/imgrId886567ece797aaea7.jpg"/><Relationship Id="rId302267ece797b65d0" Type="http://schemas.openxmlformats.org/officeDocument/2006/relationships/image" Target="media/imgrId302267ece797b65d0.jpg"/><Relationship Id="rId473767ece797be702" Type="http://schemas.openxmlformats.org/officeDocument/2006/relationships/image" Target="media/imgrId473767ece797be702.jpg"/><Relationship Id="rId287367ece797c654c" Type="http://schemas.openxmlformats.org/officeDocument/2006/relationships/image" Target="media/imgrId287367ece797c654c.jpg"/><Relationship Id="rId218367ece797d153f" Type="http://schemas.openxmlformats.org/officeDocument/2006/relationships/image" Target="media/imgrId218367ece797d153f.jpg"/><Relationship Id="rId816067ece797d9c27" Type="http://schemas.openxmlformats.org/officeDocument/2006/relationships/image" Target="media/imgrId816067ece797d9c27.jpg"/><Relationship Id="rId801767ece797e191a" Type="http://schemas.openxmlformats.org/officeDocument/2006/relationships/image" Target="media/imgrId801767ece797e191a.jpg"/><Relationship Id="rId947667ece797eb770" Type="http://schemas.openxmlformats.org/officeDocument/2006/relationships/image" Target="media/imgrId947667ece797eb770.jpg"/><Relationship Id="rId735767ece797f396b" Type="http://schemas.openxmlformats.org/officeDocument/2006/relationships/image" Target="media/imgrId735767ece797f396b.jpg"/><Relationship Id="rId797367ece7980a7f2" Type="http://schemas.openxmlformats.org/officeDocument/2006/relationships/image" Target="media/imgrId797367ece7980a7f2.jpg"/><Relationship Id="rId285467ece79812853" Type="http://schemas.openxmlformats.org/officeDocument/2006/relationships/image" Target="media/imgrId285467ece79812853.jpg"/><Relationship Id="rId519767ece7981d492" Type="http://schemas.openxmlformats.org/officeDocument/2006/relationships/image" Target="media/imgrId519767ece7981d492.jpg"/><Relationship Id="rId721667ece79826086" Type="http://schemas.openxmlformats.org/officeDocument/2006/relationships/image" Target="media/imgrId721667ece79826086.jpg"/><Relationship Id="rId910167ece7982f1b8" Type="http://schemas.openxmlformats.org/officeDocument/2006/relationships/image" Target="media/imgrId910167ece7982f1b8.jpg"/><Relationship Id="rId369667ece7984993c" Type="http://schemas.openxmlformats.org/officeDocument/2006/relationships/image" Target="media/imgrId369667ece7984993c.jpg"/><Relationship Id="rId998167ece79858d9d" Type="http://schemas.openxmlformats.org/officeDocument/2006/relationships/image" Target="media/imgrId998167ece79858d9d.jpg"/><Relationship Id="rId905967ece7986440d" Type="http://schemas.openxmlformats.org/officeDocument/2006/relationships/image" Target="media/imgrId905967ece7986440d.jpg"/><Relationship Id="rId398067ece7986f018" Type="http://schemas.openxmlformats.org/officeDocument/2006/relationships/image" Target="media/imgrId398067ece7986f018.jpg"/><Relationship Id="rId175267ece79877486" Type="http://schemas.openxmlformats.org/officeDocument/2006/relationships/image" Target="media/imgrId175267ece79877486.jpg"/><Relationship Id="rId509667ece79882013" Type="http://schemas.openxmlformats.org/officeDocument/2006/relationships/image" Target="media/imgrId509667ece79882013.jpg"/><Relationship Id="rId846367ece7988a4fb" Type="http://schemas.openxmlformats.org/officeDocument/2006/relationships/image" Target="media/imgrId846367ece7988a4fb.gif"/><Relationship Id="rId327067ece7989521f" Type="http://schemas.openxmlformats.org/officeDocument/2006/relationships/image" Target="media/imgrId327067ece7989521f.jpg"/><Relationship Id="rId753467ece798a4cbe" Type="http://schemas.openxmlformats.org/officeDocument/2006/relationships/image" Target="media/imgrId753467ece798a4cbe.jpg"/><Relationship Id="rId735667ece798b19c5" Type="http://schemas.openxmlformats.org/officeDocument/2006/relationships/image" Target="media/imgrId735667ece798b19c5.jpg"/><Relationship Id="rId668467ece798bd2a2" Type="http://schemas.openxmlformats.org/officeDocument/2006/relationships/image" Target="media/imgrId668467ece798bd2a2.jpg"/><Relationship Id="rId507567ece798c8c43" Type="http://schemas.openxmlformats.org/officeDocument/2006/relationships/image" Target="media/imgrId507567ece798c8c43.jpg"/><Relationship Id="rId141067ece798d1aba" Type="http://schemas.openxmlformats.org/officeDocument/2006/relationships/image" Target="media/imgrId141067ece798d1aba.jpg"/><Relationship Id="rId833667ece798d920a" Type="http://schemas.openxmlformats.org/officeDocument/2006/relationships/image" Target="media/imgrId833667ece798d920a.jpg"/><Relationship Id="rId540067ece798e0dff" Type="http://schemas.openxmlformats.org/officeDocument/2006/relationships/image" Target="media/imgrId540067ece798e0dff.jpg"/><Relationship Id="rId206267ece798e7e69" Type="http://schemas.openxmlformats.org/officeDocument/2006/relationships/image" Target="media/imgrId206267ece798e7e69.jpg"/><Relationship Id="rId189967ece798f08c2" Type="http://schemas.openxmlformats.org/officeDocument/2006/relationships/image" Target="media/imgrId189967ece798f08c2.jpg"/><Relationship Id="rId812667ece79906d66" Type="http://schemas.openxmlformats.org/officeDocument/2006/relationships/image" Target="media/imgrId812667ece79906d66.jpg"/><Relationship Id="rId229467ece79911d17" Type="http://schemas.openxmlformats.org/officeDocument/2006/relationships/image" Target="media/imgrId229467ece79911d17.jpg"/><Relationship Id="rId654867ece7991ae8f" Type="http://schemas.openxmlformats.org/officeDocument/2006/relationships/image" Target="media/imgrId654867ece7991ae8f.jpg"/><Relationship Id="rId425267ece79925490" Type="http://schemas.openxmlformats.org/officeDocument/2006/relationships/image" Target="media/imgrId425267ece79925490.jpg"/><Relationship Id="rId484067ece79931418" Type="http://schemas.openxmlformats.org/officeDocument/2006/relationships/image" Target="media/imgrId484067ece79931418.jpg"/><Relationship Id="rId986767ece79939cb6" Type="http://schemas.openxmlformats.org/officeDocument/2006/relationships/image" Target="media/imgrId986767ece79939cb6.jpg"/><Relationship Id="rId814267ece79944641" Type="http://schemas.openxmlformats.org/officeDocument/2006/relationships/image" Target="media/imgrId814267ece79944641.jpg"/><Relationship Id="rId742767ece7994c569" Type="http://schemas.openxmlformats.org/officeDocument/2006/relationships/image" Target="media/imgrId742767ece7994c569.jpg"/><Relationship Id="rId528667ece799554a1" Type="http://schemas.openxmlformats.org/officeDocument/2006/relationships/image" Target="media/imgrId528667ece799554a1.jpg"/><Relationship Id="rId482667ece7996166b" Type="http://schemas.openxmlformats.org/officeDocument/2006/relationships/image" Target="media/imgrId482667ece7996166b.jpg"/><Relationship Id="rId664067ece7996a35e" Type="http://schemas.openxmlformats.org/officeDocument/2006/relationships/image" Target="media/imgrId664067ece7996a35e.jpg"/><Relationship Id="rId649867ece79970186" Type="http://schemas.openxmlformats.org/officeDocument/2006/relationships/image" Target="media/imgrId649867ece79970186.jpg"/><Relationship Id="rId551167ece7997f624" Type="http://schemas.openxmlformats.org/officeDocument/2006/relationships/image" Target="media/imgrId551167ece7997f624.jpg"/><Relationship Id="rId295567ece7998b093" Type="http://schemas.openxmlformats.org/officeDocument/2006/relationships/image" Target="media/imgrId295567ece7998b093.jpg"/><Relationship Id="rId265867ece79995c23" Type="http://schemas.openxmlformats.org/officeDocument/2006/relationships/image" Target="media/imgrId265867ece79995c23.jpg"/><Relationship Id="rId316267ece799a12ac" Type="http://schemas.openxmlformats.org/officeDocument/2006/relationships/image" Target="media/imgrId316267ece799a12ac.jpg"/><Relationship Id="rId629167ece799aa9ef" Type="http://schemas.openxmlformats.org/officeDocument/2006/relationships/image" Target="media/imgrId629167ece799aa9ef.jpg"/><Relationship Id="rId522167ece799b28f0" Type="http://schemas.openxmlformats.org/officeDocument/2006/relationships/image" Target="media/imgrId522167ece799b28f0.jpg"/><Relationship Id="rId334767ece799b9383" Type="http://schemas.openxmlformats.org/officeDocument/2006/relationships/image" Target="media/imgrId334767ece799b9383.jpg"/><Relationship Id="rId520467ece799c804d" Type="http://schemas.openxmlformats.org/officeDocument/2006/relationships/image" Target="media/imgrId520467ece799c804d.jpg"/><Relationship Id="rId334067ece799cdfb1" Type="http://schemas.openxmlformats.org/officeDocument/2006/relationships/image" Target="media/imgrId334067ece799cdfb1.jpg"/><Relationship Id="rId423467ece799de687" Type="http://schemas.openxmlformats.org/officeDocument/2006/relationships/image" Target="media/imgrId423467ece799de687.jpg"/><Relationship Id="rId278067ece799e7c67" Type="http://schemas.openxmlformats.org/officeDocument/2006/relationships/image" Target="media/imgrId278067ece799e7c67.jpg"/><Relationship Id="rId367867ece79a00b44" Type="http://schemas.openxmlformats.org/officeDocument/2006/relationships/image" Target="media/imgrId367867ece79a00b44.jpg"/><Relationship Id="rId612567ece79a07351" Type="http://schemas.openxmlformats.org/officeDocument/2006/relationships/image" Target="media/imgrId612567ece79a07351.jpg"/><Relationship Id="rId499067ece79a0e7a3" Type="http://schemas.openxmlformats.org/officeDocument/2006/relationships/image" Target="media/imgrId499067ece79a0e7a3.jpg"/><Relationship Id="rId363767ece79a1a97b" Type="http://schemas.openxmlformats.org/officeDocument/2006/relationships/image" Target="media/imgrId363767ece79a1a97b.jpg"/><Relationship Id="rId110667ece79a2b4e1" Type="http://schemas.openxmlformats.org/officeDocument/2006/relationships/image" Target="media/imgrId110667ece79a2b4e1.jpg"/><Relationship Id="rId433767ece79a31c54" Type="http://schemas.openxmlformats.org/officeDocument/2006/relationships/image" Target="media/imgrId433767ece79a31c54.jpg"/><Relationship Id="rId248267ece79a40f8e" Type="http://schemas.openxmlformats.org/officeDocument/2006/relationships/image" Target="media/imgrId248267ece79a40f8e.jpg"/><Relationship Id="rId706867ece79a49e59" Type="http://schemas.openxmlformats.org/officeDocument/2006/relationships/image" Target="media/imgrId706867ece79a49e59.jpg"/><Relationship Id="rId664067ece79a56a29" Type="http://schemas.openxmlformats.org/officeDocument/2006/relationships/image" Target="media/imgrId664067ece79a56a29.jpg"/><Relationship Id="rId960767ece79a67785" Type="http://schemas.openxmlformats.org/officeDocument/2006/relationships/image" Target="media/imgrId960767ece79a67785.jpg"/><Relationship Id="rId586967ece79a78069" Type="http://schemas.openxmlformats.org/officeDocument/2006/relationships/image" Target="media/imgrId586967ece79a78069.jpg"/><Relationship Id="rId943267ece79a803e7" Type="http://schemas.openxmlformats.org/officeDocument/2006/relationships/image" Target="media/imgrId943267ece79a803e7.jpg"/><Relationship Id="rId976767ece79a8fd25" Type="http://schemas.openxmlformats.org/officeDocument/2006/relationships/image" Target="media/imgrId976767ece79a8fd25.jpg"/><Relationship Id="rId417367ece79a95e25" Type="http://schemas.openxmlformats.org/officeDocument/2006/relationships/image" Target="media/imgrId417367ece79a95e25.jpg"/><Relationship Id="rId991767ece79a9db64" Type="http://schemas.openxmlformats.org/officeDocument/2006/relationships/image" Target="media/imgrId991767ece79a9db64.jpg"/><Relationship Id="rId648867ece79aac6c1" Type="http://schemas.openxmlformats.org/officeDocument/2006/relationships/image" Target="media/imgrId648867ece79aac6c1.jpg"/><Relationship Id="rId960667ece79ab5678" Type="http://schemas.openxmlformats.org/officeDocument/2006/relationships/image" Target="media/imgrId960667ece79ab5678.jpg"/><Relationship Id="rId221667ece79ac37dd" Type="http://schemas.openxmlformats.org/officeDocument/2006/relationships/image" Target="media/imgrId221667ece79ac37dd.jpg"/><Relationship Id="rId415667ece79ad02d9" Type="http://schemas.openxmlformats.org/officeDocument/2006/relationships/image" Target="media/imgrId415667ece79ad02d9.jpg"/><Relationship Id="rId939967ece79addadc" Type="http://schemas.openxmlformats.org/officeDocument/2006/relationships/image" Target="media/imgrId939967ece79addadc.jpg"/><Relationship Id="rId238367ece79aec183" Type="http://schemas.openxmlformats.org/officeDocument/2006/relationships/image" Target="media/imgrId238367ece79aec183.jpg"/><Relationship Id="rId987667ece79b045f3" Type="http://schemas.openxmlformats.org/officeDocument/2006/relationships/image" Target="media/imgrId987667ece79b045f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595228" Type="http://schemas.openxmlformats.org/officeDocument/2006/relationships/image" Target="media/imgrId805952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595228" Type="http://schemas.openxmlformats.org/officeDocument/2006/relationships/image" Target="media/imgrId805952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595228" Type="http://schemas.openxmlformats.org/officeDocument/2006/relationships/image" Target="media/imgrId805952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595228" Type="http://schemas.openxmlformats.org/officeDocument/2006/relationships/image" Target="media/imgrId805952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595228" Type="http://schemas.openxmlformats.org/officeDocument/2006/relationships/image" Target="media/imgrId805952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595228" Type="http://schemas.openxmlformats.org/officeDocument/2006/relationships/image" Target="media/imgrId805952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