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 ravitaillement des liquides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46827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3219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610354" w:name="ctxt"/>
    <w:bookmarkEnd w:id="33610354"/>
    <w:p>
      <w:pPr>
        <w:widowControl w:val="on"/>
        <w:pBdr/>
        <w:spacing w:before="75" w:after="75" w:line="240" w:lineRule="auto"/>
        <w:ind w:left="75" w:right="75"/>
        <w:jc w:val="left"/>
      </w:pPr>
    </w:p>
    <w:p>
      <w:pPr>
        <w:pStyle w:val="Titolo1"/>
      </w:pPr>
      <w:r>
        <w:rPr/>
        <w:t xml:space="preserve">Informations sur le ravitaillement des liquides</w:t>
      </w:r>
    </w:p>
    <w:p>
      <w:pPr>
        <w:widowControl w:val="on"/>
        <w:pBdr/>
        <w:spacing w:before="0" w:after="0" w:line="240" w:lineRule="auto"/>
        <w:ind w:left="0" w:right="0"/>
        <w:jc w:val="left"/>
      </w:pPr>
    </w:p>
    <w:p>
      <w:pPr>
        <w:pStyle w:val="Titolo2"/>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45290" name="name726367ecefde7a0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767ecefde7a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05867ecefde7a7f3"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numPr>
                <w:ilvl w:val="0"/>
                <w:numId w:val="2719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27198"/>
              </w:numPr>
              <w:spacing w:before="0" w:after="0" w:line="262" w:lineRule="auto"/>
              <w:jc w:val="left"/>
              <w:rPr>
                <w:color w:val="00274C"/>
                <w:sz w:val="20"/>
                <w:szCs w:val="20"/>
              </w:rPr>
            </w:pPr>
            <w:r>
              <w:rPr>
                <w:color w:val="00274C"/>
                <w:position w:val="-2"/>
                <w:sz w:val="20"/>
                <w:szCs w:val="20"/>
                <w:u w:val="none"/>
              </w:rPr>
              <w:t xml:space="preserve">Ravitailler avec de l’huile en respectant le type et la quantité prescrits ( </w:t>
            </w:r>
            <w:hyperlink r:id="rId114767ecefde7b3b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460510" name="name523867ecefde8fce3"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810667ecefde8fc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10.1</w:t>
            </w:r>
          </w:p>
          <w:p/>
          <w:p/>
        </w:tc>
      </w:tr>
      <w:tr>
        <w:trPr>
          <w:trHeight w:val="0" w:hRule="atLeast"/>
        </w:trPr>
        <w:tc>
          <w:tcPr>
            <w:tcW w:w="0" w:type="auto"/>
            <w:tcMar>
              <w:top w:w="150" w:type="dxa"/>
              <w:left w:w="150" w:type="dxa"/>
              <w:bottom w:w="150" w:type="dxa"/>
              <w:right w:w="150" w:type="dxa"/>
            </w:tcMar>
            <w:vAlign w:val="center"/>
          </w:tcPr>
          <w:p>
            <w:pPr>
              <w:numPr>
                <w:ilvl w:val="0"/>
                <w:numId w:val="27199"/>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7199"/>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719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Voir le </w:t>
            </w:r>
            <w:hyperlink r:id="rId143867ecefde9148a" w:history="1">
              <w:r>
                <w:rPr>
                  <w:rStyle w:val="DefaultParagraphFontPHPDOCX"/>
                  <w:b/>
                  <w:bCs/>
                  <w:color w:val="0000FF"/>
                  <w:position w:val="-2"/>
                  <w:sz w:val="20"/>
                  <w:szCs w:val="20"/>
                  <w:u w:val="none"/>
                </w:rPr>
                <w:t xml:space="preserve">Par. 11.1</w:t>
              </w:r>
            </w:hyperlink>
            <w:r>
              <w:rPr>
                <w:color w:val="00274C"/>
                <w:position w:val="-2"/>
                <w:sz w:val="20"/>
                <w:szCs w:val="20"/>
                <w:u w:val="none"/>
              </w:rPr>
              <w:t xml:space="preserve"> pour les différentes configurations de la jauge d'huile.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48588" name="name794567ecefdea1009"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277567ecefdea100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0867ecefdea1565" w:history="1">
              <w:r>
                <w:rPr>
                  <w:rStyle w:val="DefaultParagraphFontPHPDOCX"/>
                  <w:color w:val="0000FF"/>
                  <w:position w:val="0"/>
                  <w:sz w:val="20"/>
                  <w:szCs w:val="20"/>
                  <w:u w:val="single" w:color=""/>
                </w:rPr>
                <w:t xml:space="preserve">https://www.youtube.com/embed/cVpoy_m253A?showinfo=0&amp;rel=0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27835" name="name913067ecefdea7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467ecefdea7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03967ecefdea7b38"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numPr>
                <w:ilvl w:val="0"/>
                <w:numId w:val="2720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G</w:t>
            </w:r>
            <w:r>
              <w:rPr>
                <w:color w:val="00274C"/>
                <w:position w:val="-2"/>
                <w:sz w:val="20"/>
                <w:szCs w:val="20"/>
                <w:u w:val="none"/>
              </w:rPr>
              <w:t xml:space="preserve"> , en remplaçant le joint en cuivre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98553" name="name571367ecefdeb51b7"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660467ecefdeb51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Sur le raccord de vidange </w:t>
            </w:r>
            <w:r>
              <w:rPr>
                <w:b/>
                <w:bCs/>
                <w:color w:val="00274C"/>
                <w:position w:val="-2"/>
                <w:sz w:val="20"/>
                <w:szCs w:val="20"/>
                <w:u w:val="none"/>
              </w:rPr>
              <w:t xml:space="preserve">B</w:t>
            </w:r>
            <w:r>
              <w:rPr>
                <w:color w:val="00274C"/>
                <w:position w:val="-2"/>
                <w:sz w:val="20"/>
                <w:szCs w:val="20"/>
                <w:u w:val="none"/>
              </w:rPr>
              <w:t xml:space="preserve"> , il peut y avoir un bouchon de fermeture ou un tuyau de raccordement à la cuve d'expansion </w:t>
            </w:r>
            <w:r>
              <w:rPr>
                <w:b/>
                <w:bCs/>
                <w:color w:val="00274C"/>
                <w:position w:val="-2"/>
                <w:sz w:val="20"/>
                <w:szCs w:val="20"/>
                <w:u w:val="none"/>
              </w:rPr>
              <w:t xml:space="preserve">(Fig. 10.6)</w:t>
            </w:r>
            <w:r>
              <w:rPr>
                <w:color w:val="00274C"/>
                <w:position w:val="-2"/>
                <w:sz w:val="20"/>
                <w:szCs w:val="20"/>
                <w:u w:val="none"/>
              </w:rPr>
              <w:t xml:space="preserve"> ; les deux sont fixés avec un collier.</w:t>
            </w:r>
          </w:p>
          <w:p>
            <w:pPr>
              <w:numPr>
                <w:ilvl w:val="0"/>
                <w:numId w:val="27201"/>
              </w:numPr>
              <w:spacing w:before="0" w:after="0" w:line="262" w:lineRule="auto"/>
              <w:jc w:val="left"/>
              <w:rPr>
                <w:color w:val="00274C"/>
                <w:sz w:val="20"/>
                <w:szCs w:val="20"/>
              </w:rPr>
            </w:pPr>
            <w:r>
              <w:rPr>
                <w:color w:val="00274C"/>
                <w:position w:val="-2"/>
                <w:sz w:val="20"/>
                <w:szCs w:val="20"/>
                <w:u w:val="none"/>
              </w:rPr>
              <w:br/>
              <w:br/>
              <w:br/>
              <w:t xml:space="preserve">Réinsérer sur le raccord de vidange </w:t>
            </w:r>
            <w:r>
              <w:rPr>
                <w:b/>
                <w:bCs/>
                <w:color w:val="00274C"/>
                <w:position w:val="-2"/>
                <w:sz w:val="20"/>
                <w:szCs w:val="20"/>
                <w:u w:val="none"/>
              </w:rPr>
              <w:t xml:space="preserve">B</w:t>
            </w:r>
            <w:r>
              <w:rPr>
                <w:color w:val="00274C"/>
                <w:position w:val="-2"/>
                <w:sz w:val="20"/>
                <w:szCs w:val="20"/>
                <w:u w:val="none"/>
              </w:rPr>
              <w:t xml:space="preserve"> , soit le bouchon de fermeture, soit le tuyau de raccordement à la cuve d'expansion.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662960" name="name925167ecefdec160f" descr="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656767ecefdec16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2772" name="name987667ecefdecc7f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467ecefdecc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7196"/>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
          <w:p>
            <w:pPr>
              <w:numPr>
                <w:ilvl w:val="0"/>
                <w:numId w:val="27202"/>
              </w:numPr>
              <w:spacing w:before="0" w:after="0" w:line="262" w:lineRule="auto"/>
              <w:jc w:val="left"/>
              <w:rPr>
                <w:color w:val="00274C"/>
                <w:sz w:val="20"/>
                <w:szCs w:val="20"/>
              </w:rPr>
            </w:pPr>
            <w:r>
              <w:rPr>
                <w:color w:val="00274C"/>
                <w:position w:val="-2"/>
                <w:sz w:val="20"/>
                <w:szCs w:val="20"/>
                <w:u w:val="none"/>
              </w:rPr>
              <w:t xml:space="preserve">Ravitailler le radiateur avec du liquide réfrigérant (voir le </w:t>
            </w:r>
            <w:hyperlink r:id="rId190967ecefdecd240" w:history="1">
              <w:r>
                <w:rPr>
                  <w:rStyle w:val="DefaultParagraphFontPHPDOCX"/>
                  <w:b/>
                  <w:bCs/>
                  <w:color w:val="0000FF"/>
                  <w:position w:val="-2"/>
                  <w:sz w:val="20"/>
                  <w:szCs w:val="20"/>
                  <w:u w:val="none"/>
                </w:rPr>
                <w:t xml:space="preserve">Par. 2.6</w:t>
              </w:r>
            </w:hyperlink>
            <w:r>
              <w:rPr>
                <w:color w:val="00274C"/>
                <w:position w:val="-2"/>
                <w:sz w:val="20"/>
                <w:szCs w:val="20"/>
                <w:u w:val="none"/>
              </w:rPr>
              <w:t xml:space="preserve"> pour les spécifications du liquide).</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Pour les moteurs pourvus d’une cuve d'expansion séparée, introduire le liquide jusqu'au repère de niveau maximum.</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F</w:t>
            </w:r>
            <w:r>
              <w:rPr>
                <w:color w:val="00274C"/>
                <w:position w:val="-2"/>
                <w:sz w:val="20"/>
                <w:szCs w:val="20"/>
                <w:u w:val="none"/>
              </w:rPr>
              <w:t xml:space="preserve"> sur la culasse </w:t>
            </w:r>
            <w:r>
              <w:rPr>
                <w:b/>
                <w:bCs/>
                <w:color w:val="00274C"/>
                <w:position w:val="-2"/>
                <w:sz w:val="20"/>
                <w:szCs w:val="20"/>
                <w:u w:val="none"/>
              </w:rPr>
              <w:t xml:space="preserve">H</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 - Fig. 10.7</w:t>
            </w:r>
            <w:r>
              <w:rPr>
                <w:color w:val="00274C"/>
                <w:position w:val="-2"/>
                <w:sz w:val="20"/>
                <w:szCs w:val="20"/>
                <w:u w:val="none"/>
              </w:rPr>
              <w:t xml:space="preserve"> ).</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Démarrer le moteur sans bouchon </w:t>
            </w:r>
            <w:r>
              <w:rPr>
                <w:b/>
                <w:bCs/>
                <w:color w:val="00274C"/>
                <w:position w:val="-2"/>
                <w:sz w:val="20"/>
                <w:szCs w:val="20"/>
                <w:u w:val="none"/>
              </w:rPr>
              <w:t xml:space="preserve">A</w:t>
            </w:r>
            <w:r>
              <w:rPr>
                <w:color w:val="00274C"/>
                <w:position w:val="-2"/>
                <w:sz w:val="20"/>
                <w:szCs w:val="20"/>
                <w:u w:val="none"/>
              </w:rPr>
              <w:t xml:space="preserve"> sur le radiateur ou </w:t>
            </w:r>
            <w:r>
              <w:rPr>
                <w:b/>
                <w:bCs/>
                <w:color w:val="00274C"/>
                <w:position w:val="-2"/>
                <w:sz w:val="20"/>
                <w:szCs w:val="20"/>
                <w:u w:val="none"/>
              </w:rPr>
              <w:t xml:space="preserve">D</w:t>
            </w:r>
            <w:r>
              <w:rPr>
                <w:color w:val="00274C"/>
                <w:position w:val="-2"/>
                <w:sz w:val="20"/>
                <w:szCs w:val="20"/>
                <w:u w:val="none"/>
              </w:rPr>
              <w:t xml:space="preserve"> sur la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Maintenir le moteur au régime de rotation minimum ou sans charge jusqu'à ce que le niveau du liquide réfrigérant baisse et se stabilise (le temps d'attente varie selon la température ambiante).</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Couper le moteur et attendre qu'il atteigne la température ambiante.</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D</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1434" name="name654167ecefded82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667ecefded8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Avant de procéder au démarrage, s'assurer que les bouchons sur le radiateur et sur la cuve d'expansion, si présente, soient correctement montés, afin d'éviter des fuites de liquide ou de vapeur à températures élevées.</w:t>
            </w:r>
          </w:p>
          <w:p/>
          <w:p/>
          <w:p/>
          <w:p/>
          <w:p>
            <w:pPr>
              <w:numPr>
                <w:ilvl w:val="0"/>
                <w:numId w:val="27203"/>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 si nécessaire.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804443" name="name689067ecefdee5730" descr="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png"/>
                          <pic:cNvPicPr/>
                        </pic:nvPicPr>
                        <pic:blipFill>
                          <a:blip r:embed="rId710967ecefdee57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10.5</w:t>
            </w:r>
            <w:r>
              <w:rPr>
                <w:position w:val="-358"/>
              </w:rPr>
              <w:drawing>
                <wp:inline distT="0" distB="0" distL="0" distR="0">
                  <wp:extent cx="2232000" cy="2304000"/>
                  <wp:effectExtent b="0" l="0" r="0" t="0"/>
                  <wp:docPr id="84268477" name="name213267ecefdef2884" descr="imm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0.6.jpg"/>
                          <pic:cNvPicPr/>
                        </pic:nvPicPr>
                        <pic:blipFill>
                          <a:blip r:embed="rId327267ecefdef287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10.6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8"/>
              </w:rPr>
              <w:drawing>
                <wp:inline distT="0" distB="0" distL="0" distR="0">
                  <wp:extent cx="5544000" cy="1792800"/>
                  <wp:effectExtent b="0" l="0" r="0" t="0"/>
                  <wp:docPr id="20572175" name="name588967ecefdf217d3" descr="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png"/>
                          <pic:cNvPicPr/>
                        </pic:nvPicPr>
                        <pic:blipFill>
                          <a:blip r:embed="rId810867ecefdf217cd" cstate="print"/>
                          <a:stretch>
                            <a:fillRect/>
                          </a:stretch>
                        </pic:blipFill>
                        <pic:spPr>
                          <a:xfrm>
                            <a:off x="0" y="0"/>
                            <a:ext cx="5544000" cy="17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10.7</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8967ecefdf22233" w:history="1">
              <w:r>
                <w:rPr>
                  <w:rStyle w:val="DefaultParagraphFontPHPDOCX"/>
                  <w:color w:val="0000FF"/>
                  <w:position w:val="0"/>
                  <w:sz w:val="20"/>
                  <w:szCs w:val="20"/>
                  <w:u w:val="single" w:color=""/>
                </w:rPr>
                <w:t xml:space="preserve">https://www.youtube.com/embed/S79xPhTZMps?showinfo=0&amp;rel=0</w:t>
              </w:r>
            </w:hyperlink>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203">
    <w:multiLevelType w:val="hybridMultilevel"/>
    <w:lvl w:ilvl="0" w:tplc="29167435">
      <w:start w:val="1"/>
      <w:numFmt w:val="decimal"/>
      <w:lvlText w:val="%1."/>
      <w:lvlJc w:val="left"/>
      <w:pPr>
        <w:ind w:left="720" w:hanging="360"/>
      </w:pPr>
    </w:lvl>
    <w:lvl w:ilvl="1" w:tplc="29167435" w:tentative="1">
      <w:start w:val="1"/>
      <w:numFmt w:val="lowerLetter"/>
      <w:lvlText w:val="%2."/>
      <w:lvlJc w:val="left"/>
      <w:pPr>
        <w:ind w:left="1440" w:hanging="360"/>
      </w:pPr>
    </w:lvl>
    <w:lvl w:ilvl="2" w:tplc="29167435" w:tentative="1">
      <w:start w:val="1"/>
      <w:numFmt w:val="lowerRoman"/>
      <w:lvlText w:val="%3."/>
      <w:lvlJc w:val="right"/>
      <w:pPr>
        <w:ind w:left="2160" w:hanging="180"/>
      </w:pPr>
    </w:lvl>
    <w:lvl w:ilvl="3" w:tplc="29167435" w:tentative="1">
      <w:start w:val="1"/>
      <w:numFmt w:val="decimal"/>
      <w:lvlText w:val="%4."/>
      <w:lvlJc w:val="left"/>
      <w:pPr>
        <w:ind w:left="2880" w:hanging="360"/>
      </w:pPr>
    </w:lvl>
    <w:lvl w:ilvl="4" w:tplc="29167435" w:tentative="1">
      <w:start w:val="1"/>
      <w:numFmt w:val="lowerLetter"/>
      <w:lvlText w:val="%5."/>
      <w:lvlJc w:val="left"/>
      <w:pPr>
        <w:ind w:left="3600" w:hanging="360"/>
      </w:pPr>
    </w:lvl>
    <w:lvl w:ilvl="5" w:tplc="29167435" w:tentative="1">
      <w:start w:val="1"/>
      <w:numFmt w:val="lowerRoman"/>
      <w:lvlText w:val="%6."/>
      <w:lvlJc w:val="right"/>
      <w:pPr>
        <w:ind w:left="4320" w:hanging="180"/>
      </w:pPr>
    </w:lvl>
    <w:lvl w:ilvl="6" w:tplc="29167435" w:tentative="1">
      <w:start w:val="1"/>
      <w:numFmt w:val="decimal"/>
      <w:lvlText w:val="%7."/>
      <w:lvlJc w:val="left"/>
      <w:pPr>
        <w:ind w:left="5040" w:hanging="360"/>
      </w:pPr>
    </w:lvl>
    <w:lvl w:ilvl="7" w:tplc="29167435" w:tentative="1">
      <w:start w:val="1"/>
      <w:numFmt w:val="lowerLetter"/>
      <w:lvlText w:val="%8."/>
      <w:lvlJc w:val="left"/>
      <w:pPr>
        <w:ind w:left="5760" w:hanging="360"/>
      </w:pPr>
    </w:lvl>
    <w:lvl w:ilvl="8" w:tplc="29167435" w:tentative="1">
      <w:start w:val="1"/>
      <w:numFmt w:val="lowerRoman"/>
      <w:lvlText w:val="%9."/>
      <w:lvlJc w:val="right"/>
      <w:pPr>
        <w:ind w:left="6480" w:hanging="180"/>
      </w:pPr>
    </w:lvl>
  </w:abstractNum>
  <w:abstractNum w:abstractNumId="27202">
    <w:multiLevelType w:val="hybridMultilevel"/>
    <w:lvl w:ilvl="0" w:tplc="60107768">
      <w:start w:val="1"/>
      <w:numFmt w:val="decimal"/>
      <w:lvlText w:val="%1."/>
      <w:lvlJc w:val="left"/>
      <w:pPr>
        <w:ind w:left="720" w:hanging="360"/>
      </w:pPr>
    </w:lvl>
    <w:lvl w:ilvl="1" w:tplc="60107768" w:tentative="1">
      <w:start w:val="1"/>
      <w:numFmt w:val="lowerLetter"/>
      <w:lvlText w:val="%2."/>
      <w:lvlJc w:val="left"/>
      <w:pPr>
        <w:ind w:left="1440" w:hanging="360"/>
      </w:pPr>
    </w:lvl>
    <w:lvl w:ilvl="2" w:tplc="60107768" w:tentative="1">
      <w:start w:val="1"/>
      <w:numFmt w:val="lowerRoman"/>
      <w:lvlText w:val="%3."/>
      <w:lvlJc w:val="right"/>
      <w:pPr>
        <w:ind w:left="2160" w:hanging="180"/>
      </w:pPr>
    </w:lvl>
    <w:lvl w:ilvl="3" w:tplc="60107768" w:tentative="1">
      <w:start w:val="1"/>
      <w:numFmt w:val="decimal"/>
      <w:lvlText w:val="%4."/>
      <w:lvlJc w:val="left"/>
      <w:pPr>
        <w:ind w:left="2880" w:hanging="360"/>
      </w:pPr>
    </w:lvl>
    <w:lvl w:ilvl="4" w:tplc="60107768" w:tentative="1">
      <w:start w:val="1"/>
      <w:numFmt w:val="lowerLetter"/>
      <w:lvlText w:val="%5."/>
      <w:lvlJc w:val="left"/>
      <w:pPr>
        <w:ind w:left="3600" w:hanging="360"/>
      </w:pPr>
    </w:lvl>
    <w:lvl w:ilvl="5" w:tplc="60107768" w:tentative="1">
      <w:start w:val="1"/>
      <w:numFmt w:val="lowerRoman"/>
      <w:lvlText w:val="%6."/>
      <w:lvlJc w:val="right"/>
      <w:pPr>
        <w:ind w:left="4320" w:hanging="180"/>
      </w:pPr>
    </w:lvl>
    <w:lvl w:ilvl="6" w:tplc="60107768" w:tentative="1">
      <w:start w:val="1"/>
      <w:numFmt w:val="decimal"/>
      <w:lvlText w:val="%7."/>
      <w:lvlJc w:val="left"/>
      <w:pPr>
        <w:ind w:left="5040" w:hanging="360"/>
      </w:pPr>
    </w:lvl>
    <w:lvl w:ilvl="7" w:tplc="60107768" w:tentative="1">
      <w:start w:val="1"/>
      <w:numFmt w:val="lowerLetter"/>
      <w:lvlText w:val="%8."/>
      <w:lvlJc w:val="left"/>
      <w:pPr>
        <w:ind w:left="5760" w:hanging="360"/>
      </w:pPr>
    </w:lvl>
    <w:lvl w:ilvl="8" w:tplc="60107768" w:tentative="1">
      <w:start w:val="1"/>
      <w:numFmt w:val="lowerRoman"/>
      <w:lvlText w:val="%9."/>
      <w:lvlJc w:val="right"/>
      <w:pPr>
        <w:ind w:left="6480" w:hanging="180"/>
      </w:pPr>
    </w:lvl>
  </w:abstractNum>
  <w:abstractNum w:abstractNumId="27201">
    <w:multiLevelType w:val="hybridMultilevel"/>
    <w:lvl w:ilvl="0" w:tplc="71532665">
      <w:start w:val="1"/>
      <w:numFmt w:val="decimal"/>
      <w:lvlText w:val="%1."/>
      <w:lvlJc w:val="left"/>
      <w:pPr>
        <w:ind w:left="720" w:hanging="360"/>
      </w:pPr>
    </w:lvl>
    <w:lvl w:ilvl="1" w:tplc="71532665" w:tentative="1">
      <w:start w:val="1"/>
      <w:numFmt w:val="lowerLetter"/>
      <w:lvlText w:val="%2."/>
      <w:lvlJc w:val="left"/>
      <w:pPr>
        <w:ind w:left="1440" w:hanging="360"/>
      </w:pPr>
    </w:lvl>
    <w:lvl w:ilvl="2" w:tplc="71532665" w:tentative="1">
      <w:start w:val="1"/>
      <w:numFmt w:val="lowerRoman"/>
      <w:lvlText w:val="%3."/>
      <w:lvlJc w:val="right"/>
      <w:pPr>
        <w:ind w:left="2160" w:hanging="180"/>
      </w:pPr>
    </w:lvl>
    <w:lvl w:ilvl="3" w:tplc="71532665" w:tentative="1">
      <w:start w:val="1"/>
      <w:numFmt w:val="decimal"/>
      <w:lvlText w:val="%4."/>
      <w:lvlJc w:val="left"/>
      <w:pPr>
        <w:ind w:left="2880" w:hanging="360"/>
      </w:pPr>
    </w:lvl>
    <w:lvl w:ilvl="4" w:tplc="71532665" w:tentative="1">
      <w:start w:val="1"/>
      <w:numFmt w:val="lowerLetter"/>
      <w:lvlText w:val="%5."/>
      <w:lvlJc w:val="left"/>
      <w:pPr>
        <w:ind w:left="3600" w:hanging="360"/>
      </w:pPr>
    </w:lvl>
    <w:lvl w:ilvl="5" w:tplc="71532665" w:tentative="1">
      <w:start w:val="1"/>
      <w:numFmt w:val="lowerRoman"/>
      <w:lvlText w:val="%6."/>
      <w:lvlJc w:val="right"/>
      <w:pPr>
        <w:ind w:left="4320" w:hanging="180"/>
      </w:pPr>
    </w:lvl>
    <w:lvl w:ilvl="6" w:tplc="71532665" w:tentative="1">
      <w:start w:val="1"/>
      <w:numFmt w:val="decimal"/>
      <w:lvlText w:val="%7."/>
      <w:lvlJc w:val="left"/>
      <w:pPr>
        <w:ind w:left="5040" w:hanging="360"/>
      </w:pPr>
    </w:lvl>
    <w:lvl w:ilvl="7" w:tplc="71532665" w:tentative="1">
      <w:start w:val="1"/>
      <w:numFmt w:val="lowerLetter"/>
      <w:lvlText w:val="%8."/>
      <w:lvlJc w:val="left"/>
      <w:pPr>
        <w:ind w:left="5760" w:hanging="360"/>
      </w:pPr>
    </w:lvl>
    <w:lvl w:ilvl="8" w:tplc="71532665" w:tentative="1">
      <w:start w:val="1"/>
      <w:numFmt w:val="lowerRoman"/>
      <w:lvlText w:val="%9."/>
      <w:lvlJc w:val="right"/>
      <w:pPr>
        <w:ind w:left="6480" w:hanging="180"/>
      </w:pPr>
    </w:lvl>
  </w:abstractNum>
  <w:abstractNum w:abstractNumId="27200">
    <w:multiLevelType w:val="hybridMultilevel"/>
    <w:lvl w:ilvl="0" w:tplc="43008432">
      <w:start w:val="1"/>
      <w:numFmt w:val="decimal"/>
      <w:lvlText w:val="%1."/>
      <w:lvlJc w:val="left"/>
      <w:pPr>
        <w:ind w:left="720" w:hanging="360"/>
      </w:pPr>
    </w:lvl>
    <w:lvl w:ilvl="1" w:tplc="43008432" w:tentative="1">
      <w:start w:val="1"/>
      <w:numFmt w:val="lowerLetter"/>
      <w:lvlText w:val="%2."/>
      <w:lvlJc w:val="left"/>
      <w:pPr>
        <w:ind w:left="1440" w:hanging="360"/>
      </w:pPr>
    </w:lvl>
    <w:lvl w:ilvl="2" w:tplc="43008432" w:tentative="1">
      <w:start w:val="1"/>
      <w:numFmt w:val="lowerRoman"/>
      <w:lvlText w:val="%3."/>
      <w:lvlJc w:val="right"/>
      <w:pPr>
        <w:ind w:left="2160" w:hanging="180"/>
      </w:pPr>
    </w:lvl>
    <w:lvl w:ilvl="3" w:tplc="43008432" w:tentative="1">
      <w:start w:val="1"/>
      <w:numFmt w:val="decimal"/>
      <w:lvlText w:val="%4."/>
      <w:lvlJc w:val="left"/>
      <w:pPr>
        <w:ind w:left="2880" w:hanging="360"/>
      </w:pPr>
    </w:lvl>
    <w:lvl w:ilvl="4" w:tplc="43008432" w:tentative="1">
      <w:start w:val="1"/>
      <w:numFmt w:val="lowerLetter"/>
      <w:lvlText w:val="%5."/>
      <w:lvlJc w:val="left"/>
      <w:pPr>
        <w:ind w:left="3600" w:hanging="360"/>
      </w:pPr>
    </w:lvl>
    <w:lvl w:ilvl="5" w:tplc="43008432" w:tentative="1">
      <w:start w:val="1"/>
      <w:numFmt w:val="lowerRoman"/>
      <w:lvlText w:val="%6."/>
      <w:lvlJc w:val="right"/>
      <w:pPr>
        <w:ind w:left="4320" w:hanging="180"/>
      </w:pPr>
    </w:lvl>
    <w:lvl w:ilvl="6" w:tplc="43008432" w:tentative="1">
      <w:start w:val="1"/>
      <w:numFmt w:val="decimal"/>
      <w:lvlText w:val="%7."/>
      <w:lvlJc w:val="left"/>
      <w:pPr>
        <w:ind w:left="5040" w:hanging="360"/>
      </w:pPr>
    </w:lvl>
    <w:lvl w:ilvl="7" w:tplc="43008432" w:tentative="1">
      <w:start w:val="1"/>
      <w:numFmt w:val="lowerLetter"/>
      <w:lvlText w:val="%8."/>
      <w:lvlJc w:val="left"/>
      <w:pPr>
        <w:ind w:left="5760" w:hanging="360"/>
      </w:pPr>
    </w:lvl>
    <w:lvl w:ilvl="8" w:tplc="43008432" w:tentative="1">
      <w:start w:val="1"/>
      <w:numFmt w:val="lowerRoman"/>
      <w:lvlText w:val="%9."/>
      <w:lvlJc w:val="right"/>
      <w:pPr>
        <w:ind w:left="6480" w:hanging="180"/>
      </w:pPr>
    </w:lvl>
  </w:abstractNum>
  <w:abstractNum w:abstractNumId="27199">
    <w:multiLevelType w:val="hybridMultilevel"/>
    <w:lvl w:ilvl="0" w:tplc="75071290">
      <w:start w:val="1"/>
      <w:numFmt w:val="decimal"/>
      <w:lvlText w:val="%1."/>
      <w:lvlJc w:val="left"/>
      <w:pPr>
        <w:ind w:left="720" w:hanging="360"/>
      </w:pPr>
    </w:lvl>
    <w:lvl w:ilvl="1" w:tplc="75071290" w:tentative="1">
      <w:start w:val="1"/>
      <w:numFmt w:val="lowerLetter"/>
      <w:lvlText w:val="%2."/>
      <w:lvlJc w:val="left"/>
      <w:pPr>
        <w:ind w:left="1440" w:hanging="360"/>
      </w:pPr>
    </w:lvl>
    <w:lvl w:ilvl="2" w:tplc="75071290" w:tentative="1">
      <w:start w:val="1"/>
      <w:numFmt w:val="lowerRoman"/>
      <w:lvlText w:val="%3."/>
      <w:lvlJc w:val="right"/>
      <w:pPr>
        <w:ind w:left="2160" w:hanging="180"/>
      </w:pPr>
    </w:lvl>
    <w:lvl w:ilvl="3" w:tplc="75071290" w:tentative="1">
      <w:start w:val="1"/>
      <w:numFmt w:val="decimal"/>
      <w:lvlText w:val="%4."/>
      <w:lvlJc w:val="left"/>
      <w:pPr>
        <w:ind w:left="2880" w:hanging="360"/>
      </w:pPr>
    </w:lvl>
    <w:lvl w:ilvl="4" w:tplc="75071290" w:tentative="1">
      <w:start w:val="1"/>
      <w:numFmt w:val="lowerLetter"/>
      <w:lvlText w:val="%5."/>
      <w:lvlJc w:val="left"/>
      <w:pPr>
        <w:ind w:left="3600" w:hanging="360"/>
      </w:pPr>
    </w:lvl>
    <w:lvl w:ilvl="5" w:tplc="75071290" w:tentative="1">
      <w:start w:val="1"/>
      <w:numFmt w:val="lowerRoman"/>
      <w:lvlText w:val="%6."/>
      <w:lvlJc w:val="right"/>
      <w:pPr>
        <w:ind w:left="4320" w:hanging="180"/>
      </w:pPr>
    </w:lvl>
    <w:lvl w:ilvl="6" w:tplc="75071290" w:tentative="1">
      <w:start w:val="1"/>
      <w:numFmt w:val="decimal"/>
      <w:lvlText w:val="%7."/>
      <w:lvlJc w:val="left"/>
      <w:pPr>
        <w:ind w:left="5040" w:hanging="360"/>
      </w:pPr>
    </w:lvl>
    <w:lvl w:ilvl="7" w:tplc="75071290" w:tentative="1">
      <w:start w:val="1"/>
      <w:numFmt w:val="lowerLetter"/>
      <w:lvlText w:val="%8."/>
      <w:lvlJc w:val="left"/>
      <w:pPr>
        <w:ind w:left="5760" w:hanging="360"/>
      </w:pPr>
    </w:lvl>
    <w:lvl w:ilvl="8" w:tplc="75071290" w:tentative="1">
      <w:start w:val="1"/>
      <w:numFmt w:val="lowerRoman"/>
      <w:lvlText w:val="%9."/>
      <w:lvlJc w:val="right"/>
      <w:pPr>
        <w:ind w:left="6480" w:hanging="180"/>
      </w:pPr>
    </w:lvl>
  </w:abstractNum>
  <w:abstractNum w:abstractNumId="27198">
    <w:multiLevelType w:val="hybridMultilevel"/>
    <w:lvl w:ilvl="0" w:tplc="58130340">
      <w:start w:val="1"/>
      <w:numFmt w:val="decimal"/>
      <w:lvlText w:val="%1."/>
      <w:lvlJc w:val="left"/>
      <w:pPr>
        <w:ind w:left="720" w:hanging="360"/>
      </w:pPr>
    </w:lvl>
    <w:lvl w:ilvl="1" w:tplc="58130340" w:tentative="1">
      <w:start w:val="1"/>
      <w:numFmt w:val="lowerLetter"/>
      <w:lvlText w:val="%2."/>
      <w:lvlJc w:val="left"/>
      <w:pPr>
        <w:ind w:left="1440" w:hanging="360"/>
      </w:pPr>
    </w:lvl>
    <w:lvl w:ilvl="2" w:tplc="58130340" w:tentative="1">
      <w:start w:val="1"/>
      <w:numFmt w:val="lowerRoman"/>
      <w:lvlText w:val="%3."/>
      <w:lvlJc w:val="right"/>
      <w:pPr>
        <w:ind w:left="2160" w:hanging="180"/>
      </w:pPr>
    </w:lvl>
    <w:lvl w:ilvl="3" w:tplc="58130340" w:tentative="1">
      <w:start w:val="1"/>
      <w:numFmt w:val="decimal"/>
      <w:lvlText w:val="%4."/>
      <w:lvlJc w:val="left"/>
      <w:pPr>
        <w:ind w:left="2880" w:hanging="360"/>
      </w:pPr>
    </w:lvl>
    <w:lvl w:ilvl="4" w:tplc="58130340" w:tentative="1">
      <w:start w:val="1"/>
      <w:numFmt w:val="lowerLetter"/>
      <w:lvlText w:val="%5."/>
      <w:lvlJc w:val="left"/>
      <w:pPr>
        <w:ind w:left="3600" w:hanging="360"/>
      </w:pPr>
    </w:lvl>
    <w:lvl w:ilvl="5" w:tplc="58130340" w:tentative="1">
      <w:start w:val="1"/>
      <w:numFmt w:val="lowerRoman"/>
      <w:lvlText w:val="%6."/>
      <w:lvlJc w:val="right"/>
      <w:pPr>
        <w:ind w:left="4320" w:hanging="180"/>
      </w:pPr>
    </w:lvl>
    <w:lvl w:ilvl="6" w:tplc="58130340" w:tentative="1">
      <w:start w:val="1"/>
      <w:numFmt w:val="decimal"/>
      <w:lvlText w:val="%7."/>
      <w:lvlJc w:val="left"/>
      <w:pPr>
        <w:ind w:left="5040" w:hanging="360"/>
      </w:pPr>
    </w:lvl>
    <w:lvl w:ilvl="7" w:tplc="58130340" w:tentative="1">
      <w:start w:val="1"/>
      <w:numFmt w:val="lowerLetter"/>
      <w:lvlText w:val="%8."/>
      <w:lvlJc w:val="left"/>
      <w:pPr>
        <w:ind w:left="5760" w:hanging="360"/>
      </w:pPr>
    </w:lvl>
    <w:lvl w:ilvl="8" w:tplc="58130340" w:tentative="1">
      <w:start w:val="1"/>
      <w:numFmt w:val="lowerRoman"/>
      <w:lvlText w:val="%9."/>
      <w:lvlJc w:val="right"/>
      <w:pPr>
        <w:ind w:left="6480" w:hanging="180"/>
      </w:pPr>
    </w:lvl>
  </w:abstractNum>
  <w:abstractNum w:abstractNumId="27197">
    <w:multiLevelType w:val="hybridMultilevel"/>
    <w:lvl w:ilvl="0" w:tplc="61063860">
      <w:start w:val="1"/>
      <w:numFmt w:val="decimal"/>
      <w:lvlText w:val="%1."/>
      <w:lvlJc w:val="left"/>
      <w:pPr>
        <w:ind w:left="720" w:hanging="360"/>
      </w:pPr>
    </w:lvl>
    <w:lvl w:ilvl="1" w:tplc="61063860" w:tentative="1">
      <w:start w:val="1"/>
      <w:numFmt w:val="lowerLetter"/>
      <w:lvlText w:val="%2."/>
      <w:lvlJc w:val="left"/>
      <w:pPr>
        <w:ind w:left="1440" w:hanging="360"/>
      </w:pPr>
    </w:lvl>
    <w:lvl w:ilvl="2" w:tplc="61063860" w:tentative="1">
      <w:start w:val="1"/>
      <w:numFmt w:val="lowerRoman"/>
      <w:lvlText w:val="%3."/>
      <w:lvlJc w:val="right"/>
      <w:pPr>
        <w:ind w:left="2160" w:hanging="180"/>
      </w:pPr>
    </w:lvl>
    <w:lvl w:ilvl="3" w:tplc="61063860" w:tentative="1">
      <w:start w:val="1"/>
      <w:numFmt w:val="decimal"/>
      <w:lvlText w:val="%4."/>
      <w:lvlJc w:val="left"/>
      <w:pPr>
        <w:ind w:left="2880" w:hanging="360"/>
      </w:pPr>
    </w:lvl>
    <w:lvl w:ilvl="4" w:tplc="61063860" w:tentative="1">
      <w:start w:val="1"/>
      <w:numFmt w:val="lowerLetter"/>
      <w:lvlText w:val="%5."/>
      <w:lvlJc w:val="left"/>
      <w:pPr>
        <w:ind w:left="3600" w:hanging="360"/>
      </w:pPr>
    </w:lvl>
    <w:lvl w:ilvl="5" w:tplc="61063860" w:tentative="1">
      <w:start w:val="1"/>
      <w:numFmt w:val="lowerRoman"/>
      <w:lvlText w:val="%6."/>
      <w:lvlJc w:val="right"/>
      <w:pPr>
        <w:ind w:left="4320" w:hanging="180"/>
      </w:pPr>
    </w:lvl>
    <w:lvl w:ilvl="6" w:tplc="61063860" w:tentative="1">
      <w:start w:val="1"/>
      <w:numFmt w:val="decimal"/>
      <w:lvlText w:val="%7."/>
      <w:lvlJc w:val="left"/>
      <w:pPr>
        <w:ind w:left="5040" w:hanging="360"/>
      </w:pPr>
    </w:lvl>
    <w:lvl w:ilvl="7" w:tplc="61063860" w:tentative="1">
      <w:start w:val="1"/>
      <w:numFmt w:val="lowerLetter"/>
      <w:lvlText w:val="%8."/>
      <w:lvlJc w:val="left"/>
      <w:pPr>
        <w:ind w:left="5760" w:hanging="360"/>
      </w:pPr>
    </w:lvl>
    <w:lvl w:ilvl="8" w:tplc="61063860" w:tentative="1">
      <w:start w:val="1"/>
      <w:numFmt w:val="lowerRoman"/>
      <w:lvlText w:val="%9."/>
      <w:lvlJc w:val="right"/>
      <w:pPr>
        <w:ind w:left="6480" w:hanging="180"/>
      </w:pPr>
    </w:lvl>
  </w:abstractNum>
  <w:abstractNum w:abstractNumId="27196">
    <w:multiLevelType w:val="hybridMultilevel"/>
    <w:lvl w:ilvl="0" w:tplc="182906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196">
    <w:abstractNumId w:val="27196"/>
  </w:num>
  <w:num w:numId="27197">
    <w:abstractNumId w:val="27197"/>
  </w:num>
  <w:num w:numId="27198">
    <w:abstractNumId w:val="27198"/>
  </w:num>
  <w:num w:numId="27199">
    <w:abstractNumId w:val="27199"/>
  </w:num>
  <w:num w:numId="27200">
    <w:abstractNumId w:val="27200"/>
  </w:num>
  <w:num w:numId="27201">
    <w:abstractNumId w:val="27201"/>
  </w:num>
  <w:num w:numId="27202">
    <w:abstractNumId w:val="27202"/>
  </w:num>
  <w:num w:numId="27203">
    <w:abstractNumId w:val="27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4899716" Type="http://schemas.openxmlformats.org/officeDocument/2006/relationships/comments" Target="comments.xml"/><Relationship Id="rId886650853" Type="http://schemas.microsoft.com/office/2011/relationships/commentsExtended" Target="commentsExtended.xml"/><Relationship Id="rId37321927" Type="http://schemas.openxmlformats.org/officeDocument/2006/relationships/image" Target="media/imgrId37321927.jpg"/><Relationship Id="rId505867ecefde7a7f3" Type="http://schemas.openxmlformats.org/officeDocument/2006/relationships/hyperlink" Target="https://iservice.lombardini.it/jsp/Template2/manuale.jsp?id=198&amp;parent=1000" TargetMode="External"/><Relationship Id="rId114767ecefde7b3b8" Type="http://schemas.openxmlformats.org/officeDocument/2006/relationships/hyperlink" Target="https://iservice.lombardini.it/jsp/Template2/manuale.jsp?id=55&amp;parent=1000" TargetMode="External"/><Relationship Id="rId143867ecefde9148a" Type="http://schemas.openxmlformats.org/officeDocument/2006/relationships/hyperlink" Target="https://iservice.lombardini.it/jsp/Template2/manuale.jsp?id=176&amp;parent=1000" TargetMode="External"/><Relationship Id="rId330867ecefdea1565" Type="http://schemas.openxmlformats.org/officeDocument/2006/relationships/hyperlink" Target="https://www.youtube.com/embed/cVpoy_m253A?showinfo=0&amp;rel=0" TargetMode="External"/><Relationship Id="rId503967ecefdea7b38" Type="http://schemas.openxmlformats.org/officeDocument/2006/relationships/hyperlink" Target="https://iservice.lombardini.it/jsp/Template2/manuale.jsp?id=198&amp;parent=1000" TargetMode="External"/><Relationship Id="rId190967ecefdecd240" Type="http://schemas.openxmlformats.org/officeDocument/2006/relationships/hyperlink" Target="https://iservice.lombardini.it/jsp/Template2/manuale.jsp?id=195&amp;parent=1000" TargetMode="External"/><Relationship Id="rId208967ecefdf22233" Type="http://schemas.openxmlformats.org/officeDocument/2006/relationships/hyperlink" Target="https://www.youtube.com/embed/S79xPhTZMps?showinfo=0&amp;rel=0" TargetMode="External"/><Relationship Id="rId166767ecefde7a0a8" Type="http://schemas.openxmlformats.org/officeDocument/2006/relationships/image" Target="media/imgrId166767ecefde7a0a8.jpg"/><Relationship Id="rId810667ecefde8fcdf" Type="http://schemas.openxmlformats.org/officeDocument/2006/relationships/image" Target="media/imgrId810667ecefde8fcdf.png"/><Relationship Id="rId277567ecefdea1005" Type="http://schemas.openxmlformats.org/officeDocument/2006/relationships/image" Target="media/imgrId277567ecefdea1005.png"/><Relationship Id="rId528467ecefdea720a" Type="http://schemas.openxmlformats.org/officeDocument/2006/relationships/image" Target="media/imgrId528467ecefdea720a.jpg"/><Relationship Id="rId660467ecefdeb51b3" Type="http://schemas.openxmlformats.org/officeDocument/2006/relationships/image" Target="media/imgrId660467ecefdeb51b3.png"/><Relationship Id="rId656767ecefdec160b" Type="http://schemas.openxmlformats.org/officeDocument/2006/relationships/image" Target="media/imgrId656767ecefdec160b.png"/><Relationship Id="rId833467ecefdecc7fb" Type="http://schemas.openxmlformats.org/officeDocument/2006/relationships/image" Target="media/imgrId833467ecefdecc7fb.jpg"/><Relationship Id="rId758667ecefded8278" Type="http://schemas.openxmlformats.org/officeDocument/2006/relationships/image" Target="media/imgrId758667ecefded8278.jpg"/><Relationship Id="rId710967ecefdee572d" Type="http://schemas.openxmlformats.org/officeDocument/2006/relationships/image" Target="media/imgrId710967ecefdee572d.png"/><Relationship Id="rId327267ecefdef287f" Type="http://schemas.openxmlformats.org/officeDocument/2006/relationships/image" Target="media/imgrId327267ecefdef287f.jpg"/><Relationship Id="rId810867ecefdf217cd" Type="http://schemas.openxmlformats.org/officeDocument/2006/relationships/image" Target="media/imgrId810867ecefdf217c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321927" Type="http://schemas.openxmlformats.org/officeDocument/2006/relationships/image" Target="media/imgrId373219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