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087500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14688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725021" w:name="ctxt"/>
    <w:bookmarkEnd w:id="55725021"/>
    <w:p>
      <w:pPr>
        <w:widowControl w:val="on"/>
        <w:pBdr/>
        <w:spacing w:before="75" w:after="75" w:line="240" w:lineRule="auto"/>
        <w:ind w:left="75" w:right="75"/>
        <w:jc w:val="left"/>
      </w:pPr>
    </w:p>
    <w:p>
      <w:pPr>
        <w:pStyle w:val="Titolo1"/>
      </w:pPr>
      <w:r>
        <w:rPr/>
        <w:t xml:space="preserve">Informations sur les composants en option</w:t>
      </w:r>
    </w:p>
    <w:p>
      <w:pPr>
        <w:widowControl w:val="on"/>
        <w:pBdr/>
        <w:spacing w:before="0" w:after="0" w:line="240" w:lineRule="auto"/>
        <w:ind w:left="0" w:right="0"/>
        <w:jc w:val="left"/>
      </w:pPr>
    </w:p>
    <w:p>
      <w:pPr>
        <w:pStyle w:val="Titolo2"/>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3213" name="name574767ecf0f9b1f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467ecf0f9b1f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81867ecf0f9b2788"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 Contrôle</w:t>
            </w:r>
          </w:p>
          <w:p/>
          <w:p/>
          <w:p>
            <w:pPr>
              <w:numPr>
                <w:ilvl w:val="0"/>
                <w:numId w:val="12801"/>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12801"/>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272519" name="name268967ecf0f9c415d"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608267ecf0f9c415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11.1.2.1 Démontage</w:t>
            </w:r>
          </w:p>
          <w:p/>
          <w:p/>
          <w:p>
            <w:pPr>
              <w:numPr>
                <w:ilvl w:val="0"/>
                <w:numId w:val="1280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12802"/>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519004" name="name988567ecf0f9e0426"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721067ecf0f9e04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06780" name="name445267ecf0f9e64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367ecf0f9e64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12803"/>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12803"/>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316173" name="name686267ecf0f9f26af"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800367ecf0f9f26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W w:w="0" w:type="auto"/>
            <w:tcMar>
              <w:top w:w="150" w:type="dxa"/>
              <w:left w:w="150" w:type="dxa"/>
              <w:bottom w:w="150" w:type="dxa"/>
              <w:right w:w="150" w:type="dxa"/>
            </w:tcMar>
            <w:vAlign w:val="center"/>
          </w:tcPr>
          <w:p>
            <w:pPr>
              <w:numPr>
                <w:ilvl w:val="0"/>
                <w:numId w:val="12804"/>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1867" name="name869067ecf0fa0c88d"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519867ecf0fa0c8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12805"/>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62486" name="name516167ecf0fa19418"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748967ecf0fa194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3202" name="name978067ecf0fa214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267ecf0fa214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43467ecf0fa21cbf"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11.2.1 Démontage</w:t>
            </w:r>
          </w:p>
          <w:p/>
          <w:p/>
          <w:p>
            <w:pPr>
              <w:numPr>
                <w:ilvl w:val="0"/>
                <w:numId w:val="1280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257585" name="name302167ecf0fa41d9f"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185567ecf0fa41d9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5891" name="name420067ecf0fa4a2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367ecf0fa4a2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07"/>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12807"/>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12807"/>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68000" cy="1476000"/>
                  <wp:effectExtent b="0" l="0" r="0" t="0"/>
                  <wp:docPr id="83244412" name="name618867ecf0fad7c1a"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108167ecf0fad7c16"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23614" name="name724067ecf0fae59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467ecf0fae59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3.3.2.</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41188123" name="name789967ecf0fb0137c"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254567ecf0fb01377"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W w:w="0" w:type="auto"/>
            <w:tcMar>
              <w:top w:w="150" w:type="dxa"/>
              <w:left w:w="150" w:type="dxa"/>
              <w:bottom w:w="150" w:type="dxa"/>
              <w:right w:w="150" w:type="dxa"/>
            </w:tcMar>
            <w:vAlign w:val="center"/>
          </w:tcPr>
          <w:p>
            <w:pPr>
              <w:numPr>
                <w:ilvl w:val="0"/>
                <w:numId w:val="1280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1280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787903" name="name697367ecf0fb190a6"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556667ecf0fb190a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601497" name="name820467ecf0fb2685e"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441467ecf0fb2685a"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W w:w="0" w:type="auto"/>
            <w:tcMar>
              <w:top w:w="150" w:type="dxa"/>
              <w:left w:w="150" w:type="dxa"/>
              <w:bottom w:w="150" w:type="dxa"/>
              <w:right w:w="150" w:type="dxa"/>
            </w:tcMar>
            <w:vAlign w:val="center"/>
          </w:tcPr>
          <w:p>
            <w:pPr>
              <w:numPr>
                <w:ilvl w:val="0"/>
                <w:numId w:val="12809"/>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9200" cy="1497600"/>
                  <wp:effectExtent b="0" l="0" r="0" t="0"/>
                  <wp:docPr id="58602291" name="name754567ecf0fb37d3a"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662567ecf0fb37d36"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W w:w="0" w:type="auto"/>
            <w:tcMar>
              <w:top w:w="150" w:type="dxa"/>
              <w:left w:w="150" w:type="dxa"/>
              <w:bottom w:w="150" w:type="dxa"/>
              <w:right w:w="150" w:type="dxa"/>
            </w:tcMar>
            <w:vAlign w:val="center"/>
          </w:tcPr>
          <w:p>
            <w:pPr>
              <w:numPr>
                <w:ilvl w:val="0"/>
                <w:numId w:val="12810"/>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47457" name="name200867ecf0fb447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667ecf0fb44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700037.</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10739118" name="name546167ecf0fb511d5"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874467ecf0fb511d1"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11561" name="name429567ecf0fb5e2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467ecf0fb5e2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65167ecf0fb5e9ee"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11.4.1 Démontage</w:t>
            </w:r>
          </w:p>
          <w:p/>
          <w:p/>
          <w:p>
            <w:pPr>
              <w:numPr>
                <w:ilvl w:val="0"/>
                <w:numId w:val="12811"/>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640167ecf0fb5f300"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236867ecf0fb5f9f8"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87600132" name="name691567ecf0fb6e782"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285367ecf0fb6e77e"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W w:w="0" w:type="auto"/>
            <w:tcMar>
              <w:top w:w="150" w:type="dxa"/>
              <w:left w:w="150" w:type="dxa"/>
              <w:bottom w:w="150" w:type="dxa"/>
              <w:right w:w="150" w:type="dxa"/>
            </w:tcMar>
            <w:vAlign w:val="center"/>
          </w:tcPr>
          <w:p>
            <w:pPr>
              <w:numPr>
                <w:ilvl w:val="0"/>
                <w:numId w:val="1281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510814" name="name866867ecf0fb84207"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318167ecf0fb842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W w:w="0" w:type="auto"/>
            <w:tcMar>
              <w:top w:w="150" w:type="dxa"/>
              <w:left w:w="150" w:type="dxa"/>
              <w:bottom w:w="150" w:type="dxa"/>
              <w:right w:w="150" w:type="dxa"/>
            </w:tcMar>
            <w:vAlign w:val="center"/>
          </w:tcPr>
          <w:p>
            <w:pPr>
              <w:numPr>
                <w:ilvl w:val="0"/>
                <w:numId w:val="1281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539609" name="name695667ecf0fbe870f"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823567ecf0fbe87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W w:w="0" w:type="auto"/>
            <w:tcMar>
              <w:top w:w="150" w:type="dxa"/>
              <w:left w:w="150" w:type="dxa"/>
              <w:bottom w:w="150" w:type="dxa"/>
              <w:right w:w="150" w:type="dxa"/>
            </w:tcMar>
            <w:vAlign w:val="center"/>
          </w:tcPr>
          <w:p>
            <w:pPr>
              <w:numPr>
                <w:ilvl w:val="0"/>
                <w:numId w:val="1281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169215" name="name299467ecf0fc28d86"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930267ecf0fc28d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11.4.2 Montage</w:t>
            </w:r>
          </w:p>
          <w:p/>
          <w:p/>
          <w:p>
            <w:pPr>
              <w:numPr>
                <w:ilvl w:val="0"/>
                <w:numId w:val="12815"/>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615746" name="name310067ecf0fc3f88b"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501667ecf0fc3f8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W w:w="0" w:type="auto"/>
            <w:tcMar>
              <w:top w:w="150" w:type="dxa"/>
              <w:left w:w="150" w:type="dxa"/>
              <w:bottom w:w="150" w:type="dxa"/>
              <w:right w:w="150" w:type="dxa"/>
            </w:tcMar>
            <w:vAlign w:val="center"/>
          </w:tcPr>
          <w:p>
            <w:pPr>
              <w:numPr>
                <w:ilvl w:val="0"/>
                <w:numId w:val="12816"/>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12816"/>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12816"/>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12816"/>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0212879" name="name298167ecf0fc62699"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123367ecf0fc626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W w:w="0" w:type="auto"/>
            <w:tcMar>
              <w:top w:w="150" w:type="dxa"/>
              <w:left w:w="150" w:type="dxa"/>
              <w:bottom w:w="150" w:type="dxa"/>
              <w:right w:w="150" w:type="dxa"/>
            </w:tcMar>
            <w:vAlign w:val="center"/>
          </w:tcPr>
          <w:p>
            <w:pPr>
              <w:numPr>
                <w:ilvl w:val="0"/>
                <w:numId w:val="12817"/>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12817"/>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12817"/>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209689" name="name319467ecf0fc73c23"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723967ecf0fc73c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W w:w="0" w:type="auto"/>
            <w:tcMar>
              <w:top w:w="150" w:type="dxa"/>
              <w:left w:w="150" w:type="dxa"/>
              <w:bottom w:w="150" w:type="dxa"/>
              <w:right w:w="150" w:type="dxa"/>
            </w:tcMar>
            <w:vAlign w:val="center"/>
          </w:tcPr>
          <w:p>
            <w:pPr>
              <w:numPr>
                <w:ilvl w:val="0"/>
                <w:numId w:val="12818"/>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W w:w="0" w:type="auto"/>
            <w:tcMar>
              <w:top w:w="150" w:type="dxa"/>
              <w:left w:w="150" w:type="dxa"/>
              <w:bottom w:w="150" w:type="dxa"/>
              <w:right w:w="150" w:type="dxa"/>
            </w:tcMar>
            <w:vAlign w:val="top"/>
          </w:tcPr>
          <w:p>
            <w:r>
              <w:rPr>
                <w:position w:val="-228"/>
              </w:rPr>
              <w:drawing>
                <wp:inline distT="0" distB="0" distL="0" distR="0">
                  <wp:extent cx="2239200" cy="1490400"/>
                  <wp:effectExtent b="0" l="0" r="0" t="0"/>
                  <wp:docPr id="98141476" name="name138767ecf0fc860f4"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823667ecf0fc860f1"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0821" name="name293567ecf0fc8fc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567ecf0fc8fc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35267ecf0fc90459"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11.5.1 Démontage</w:t>
            </w:r>
          </w:p>
          <w:p/>
          <w:p/>
          <w:p>
            <w:pPr>
              <w:numPr>
                <w:ilvl w:val="0"/>
                <w:numId w:val="1281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2653" name="name777567ecf0fcaa28c"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569067ecf0fcaa2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W w:w="0" w:type="auto"/>
            <w:tcMar>
              <w:top w:w="150" w:type="dxa"/>
              <w:left w:w="150" w:type="dxa"/>
              <w:bottom w:w="150" w:type="dxa"/>
              <w:right w:w="150" w:type="dxa"/>
            </w:tcMar>
            <w:vAlign w:val="center"/>
          </w:tcPr>
          <w:p>
            <w:pPr>
              <w:numPr>
                <w:ilvl w:val="0"/>
                <w:numId w:val="12820"/>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12821"/>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12821"/>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91046" name="name741867ecf0fccf951"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514567ecf0fccf9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33344890" name="name631467ecf0fcdd847"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885467ecf0fcdd8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57804" name="name753267ecf0fcea6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967ecf0fcea6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b/>
                <w:bCs/>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935381" name="name702767ecf0fd0f04a"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102267ecf0fd0f04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3e PTO (remplacement)</w:t>
      </w:r>
    </w:p>
    <w:p>
      <w:pPr>
        <w:widowControl w:val="on"/>
        <w:pBdr/>
        <w:spacing w:before="225" w:after="225" w:line="262" w:lineRule="auto"/>
        <w:ind w:left="0" w:right="0"/>
        <w:jc w:val="left"/>
      </w:pPr>
      <w:r>
        <w:drawing>
          <wp:inline distT="0" distB="0" distL="0" distR="0">
            <wp:extent cx="4932000" cy="3283200"/>
            <wp:effectExtent b="0" l="0" r="0" t="0"/>
            <wp:docPr id="47305531" name="name366567ecf0fd1cf2d"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907567ecf0fd1cf29"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14665" name="name975767ecf0fd22b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567ecf0fd22b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82167ecf0fd232e9"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11.6.1 Démontage</w:t>
            </w:r>
          </w:p>
          <w:p/>
          <w:p/>
          <w:p>
            <w:pPr>
              <w:numPr>
                <w:ilvl w:val="0"/>
                <w:numId w:val="1282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35755" name="name707367ecf0fd2dfd9"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162667ecf0fd2df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W w:w="0" w:type="auto"/>
            <w:tcMar>
              <w:top w:w="150" w:type="dxa"/>
              <w:left w:w="150" w:type="dxa"/>
              <w:bottom w:w="150" w:type="dxa"/>
              <w:right w:w="150" w:type="dxa"/>
            </w:tcMar>
            <w:vAlign w:val="center"/>
          </w:tcPr>
          <w:p>
            <w:pPr>
              <w:numPr>
                <w:ilvl w:val="0"/>
                <w:numId w:val="12824"/>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1282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46030" name="name466167ecf0fd3a252"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210967ecf0fd3a2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W w:w="0" w:type="auto"/>
            <w:tcMar>
              <w:top w:w="150" w:type="dxa"/>
              <w:left w:w="150" w:type="dxa"/>
              <w:bottom w:w="150" w:type="dxa"/>
              <w:right w:w="150" w:type="dxa"/>
            </w:tcMar>
            <w:vAlign w:val="center"/>
          </w:tcPr>
          <w:p>
            <w:pPr>
              <w:numPr>
                <w:ilvl w:val="0"/>
                <w:numId w:val="12825"/>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12825"/>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36427" name="name453967ecf0fd4810c"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339667ecf0fd481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W w:w="0" w:type="auto"/>
            <w:tcMar>
              <w:top w:w="150" w:type="dxa"/>
              <w:left w:w="150" w:type="dxa"/>
              <w:bottom w:w="150" w:type="dxa"/>
              <w:right w:w="150" w:type="dxa"/>
            </w:tcMar>
            <w:vAlign w:val="center"/>
          </w:tcPr>
          <w:p>
            <w:pPr>
              <w:numPr>
                <w:ilvl w:val="0"/>
                <w:numId w:val="12826"/>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12826"/>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201048" name="name204967ecf0fd5568e"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173167ecf0fd556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4585" name="name538467ecf0fd5cf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167ecf0fd5cf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27"/>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12827"/>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12827"/>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746615" name="name218067ecf0fd6c50a"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306367ecf0fd6c5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64850426" name="name738967ecf0fd78a2d"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771567ecf0fd78a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W w:w="0" w:type="auto"/>
            <w:tcMar>
              <w:top w:w="150" w:type="dxa"/>
              <w:left w:w="150" w:type="dxa"/>
              <w:bottom w:w="150" w:type="dxa"/>
              <w:right w:w="150" w:type="dxa"/>
            </w:tcMar>
            <w:vAlign w:val="center"/>
          </w:tcPr>
          <w:p>
            <w:pPr>
              <w:numPr>
                <w:ilvl w:val="0"/>
                <w:numId w:val="12828"/>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977786" name="name459567ecf0fd839a3"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845867ecf0fd839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89593" name="name484367ecf0fd8ca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067ecf0fd8ca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12829"/>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12829"/>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12829"/>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051985" name="name134667ecf0fd9acca"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888567ecf0fd9acc6"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4e PTO (remplacement)</w:t>
      </w:r>
    </w:p>
    <w:p>
      <w:pPr>
        <w:widowControl w:val="on"/>
        <w:pBdr/>
        <w:spacing w:before="225" w:after="225" w:line="262" w:lineRule="auto"/>
        <w:ind w:left="0" w:right="0"/>
        <w:jc w:val="left"/>
      </w:pPr>
      <w:r>
        <w:drawing>
          <wp:inline distT="0" distB="0" distL="0" distR="0">
            <wp:extent cx="4932000" cy="3283200"/>
            <wp:effectExtent b="0" l="0" r="0" t="0"/>
            <wp:docPr id="38924952" name="name177367ecf0fda716c"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449167ecf0fda7168"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0155" name="name572467ecf0fdad0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667ecf0fdad0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240267ecf0fdadc74"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11.7.1 Démontag</w:t>
            </w:r>
          </w:p>
          <w:p/>
          <w:p/>
          <w:p>
            <w:pPr>
              <w:numPr>
                <w:ilvl w:val="0"/>
                <w:numId w:val="1283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25129" name="name992967ecf0fdc5131"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684967ecf0fdc512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W w:w="0" w:type="auto"/>
            <w:tcMar>
              <w:top w:w="150" w:type="dxa"/>
              <w:left w:w="150" w:type="dxa"/>
              <w:bottom w:w="150" w:type="dxa"/>
              <w:right w:w="150" w:type="dxa"/>
            </w:tcMar>
            <w:vAlign w:val="center"/>
          </w:tcPr>
          <w:p>
            <w:pPr>
              <w:numPr>
                <w:ilvl w:val="0"/>
                <w:numId w:val="1283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78489" name="name897367ecf0fdcfdf1"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217267ecf0fdcfd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W w:w="0" w:type="auto"/>
            <w:tcMar>
              <w:top w:w="150" w:type="dxa"/>
              <w:left w:w="150" w:type="dxa"/>
              <w:bottom w:w="150" w:type="dxa"/>
              <w:right w:w="150" w:type="dxa"/>
            </w:tcMar>
            <w:vAlign w:val="center"/>
          </w:tcPr>
          <w:p>
            <w:pPr>
              <w:numPr>
                <w:ilvl w:val="0"/>
                <w:numId w:val="1283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540660" name="name134367ecf0fddd2ac"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210467ecf0fddd2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W w:w="0" w:type="auto"/>
            <w:tcMar>
              <w:top w:w="150" w:type="dxa"/>
              <w:left w:w="150" w:type="dxa"/>
              <w:bottom w:w="150" w:type="dxa"/>
              <w:right w:w="150" w:type="dxa"/>
            </w:tcMar>
            <w:vAlign w:val="center"/>
          </w:tcPr>
          <w:p>
            <w:pPr>
              <w:numPr>
                <w:ilvl w:val="0"/>
                <w:numId w:val="1283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667860" name="name658267ecf0fe090d8"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694267ecf0fe090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W w:w="0" w:type="auto"/>
            <w:tcMar>
              <w:top w:w="150" w:type="dxa"/>
              <w:left w:w="150" w:type="dxa"/>
              <w:bottom w:w="150" w:type="dxa"/>
              <w:right w:w="150" w:type="dxa"/>
            </w:tcMar>
            <w:vAlign w:val="center"/>
          </w:tcPr>
          <w:p>
            <w:pPr>
              <w:numPr>
                <w:ilvl w:val="0"/>
                <w:numId w:val="12834"/>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2834"/>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332047" name="name182367ecf0fe1749c"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327267ecf0fe174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26624" name="name334467ecf0fe2a8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667ecf0fe2a8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12835"/>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12835"/>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9371643" name="name896767ecf0fe478a8"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990867ecf0fe478a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W w:w="0" w:type="auto"/>
            <w:tcMar>
              <w:top w:w="150" w:type="dxa"/>
              <w:left w:w="150" w:type="dxa"/>
              <w:bottom w:w="150" w:type="dxa"/>
              <w:right w:w="150" w:type="dxa"/>
            </w:tcMar>
            <w:vAlign w:val="center"/>
          </w:tcPr>
          <w:p>
            <w:pPr>
              <w:numPr>
                <w:ilvl w:val="0"/>
                <w:numId w:val="12836"/>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188565" name="name278767ecf0fe548eb"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892267ecf0fe548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W w:w="0" w:type="auto"/>
            <w:tcMar>
              <w:top w:w="150" w:type="dxa"/>
              <w:left w:w="150" w:type="dxa"/>
              <w:bottom w:w="150" w:type="dxa"/>
              <w:right w:w="150" w:type="dxa"/>
            </w:tcMar>
            <w:vAlign w:val="center"/>
          </w:tcPr>
          <w:p>
            <w:pPr>
              <w:numPr>
                <w:ilvl w:val="0"/>
                <w:numId w:val="12837"/>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555402" name="name999167ecf0fe5ee83"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682867ecf0fe5ee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6398" name="name393567ecf0fe687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467ecf0fe687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2838"/>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2838"/>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33664" name="name794367ecf0fe759ef"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500867ecf0fe759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12147" name="name349067ecf0fe7f6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367ecf0fe7f6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12839"/>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516567ecf0fe8074c"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197931" name="name663867ecf0fe8efa0"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576167ecf0fe8ef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78721" name="name733767ecf0fe965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667ecf0fe965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12840"/>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12840"/>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191333" name="name952067ecf0fea2113"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125267ecf0fea21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3ème + 4ème PTO (configurations)</w:t>
      </w:r>
    </w:p>
    <w:p>
      <w:pPr>
        <w:widowControl w:val="on"/>
        <w:pBdr/>
        <w:spacing w:before="225" w:after="225" w:line="262" w:lineRule="auto"/>
        <w:ind w:left="0" w:right="0"/>
        <w:jc w:val="left"/>
      </w:pPr>
      <w:r>
        <w:drawing>
          <wp:inline distT="0" distB="0" distL="0" distR="0">
            <wp:extent cx="4694400" cy="3124800"/>
            <wp:effectExtent b="0" l="0" r="0" t="0"/>
            <wp:docPr id="65732719" name="name959767ecf0feb61f7"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230967ecf0feb61f3"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11.45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90519" name="name660067ecf0fec0d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967ecf0fec0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960267ecf0fec155e"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176067ecf0fec16e5"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649767ecf0fec188f"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2"/>
              </w:rPr>
              <w:drawing>
                <wp:inline distT="0" distB="0" distL="0" distR="0">
                  <wp:extent cx="2260800" cy="1519200"/>
                  <wp:effectExtent b="0" l="0" r="0" t="0"/>
                  <wp:docPr id="25075253" name="name522467ecf0fecece2"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544867ecf0fececdd"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19736" name="name603767ecf0fed80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967ecf0fed80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67767ecf0fed8834"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11.9.1 Démontage</w:t>
            </w:r>
          </w:p>
          <w:p/>
          <w:p/>
          <w:p>
            <w:pPr>
              <w:numPr>
                <w:ilvl w:val="0"/>
                <w:numId w:val="1284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89567ecf0fed8fe7"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28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603528" name="name694567ecf0fee432a"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658367ecf0fee43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W w:w="0" w:type="auto"/>
            <w:tcMar>
              <w:top w:w="150" w:type="dxa"/>
              <w:left w:w="150" w:type="dxa"/>
              <w:bottom w:w="150" w:type="dxa"/>
              <w:right w:w="150" w:type="dxa"/>
            </w:tcMar>
            <w:vAlign w:val="center"/>
          </w:tcPr>
          <w:p>
            <w:pPr>
              <w:numPr>
                <w:ilvl w:val="0"/>
                <w:numId w:val="1284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80174924" name="name475967ecf0fef0a74"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624067ecf0fef0a70"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W w:w="0" w:type="auto"/>
            <w:tcMar>
              <w:top w:w="150" w:type="dxa"/>
              <w:left w:w="150" w:type="dxa"/>
              <w:bottom w:w="150" w:type="dxa"/>
              <w:right w:w="150" w:type="dxa"/>
            </w:tcMar>
            <w:vAlign w:val="center"/>
          </w:tcPr>
          <w:p>
            <w:pPr>
              <w:numPr>
                <w:ilvl w:val="0"/>
                <w:numId w:val="1284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206993" name="name189267ecf0ff073e2"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686867ecf0ff073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W w:w="0" w:type="auto"/>
            <w:tcMar>
              <w:top w:w="150" w:type="dxa"/>
              <w:left w:w="150" w:type="dxa"/>
              <w:bottom w:w="150" w:type="dxa"/>
              <w:right w:w="150" w:type="dxa"/>
            </w:tcMar>
            <w:vAlign w:val="center"/>
          </w:tcPr>
          <w:p>
            <w:pPr>
              <w:numPr>
                <w:ilvl w:val="0"/>
                <w:numId w:val="1284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907014" name="name763167ecf0ff11f10"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684567ecf0ff11f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W w:w="0" w:type="auto"/>
            <w:tcMar>
              <w:top w:w="150" w:type="dxa"/>
              <w:left w:w="150" w:type="dxa"/>
              <w:bottom w:w="150" w:type="dxa"/>
              <w:right w:w="150" w:type="dxa"/>
            </w:tcMar>
            <w:vAlign w:val="center"/>
          </w:tcPr>
          <w:p>
            <w:pPr>
              <w:numPr>
                <w:ilvl w:val="0"/>
                <w:numId w:val="12845"/>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55603" name="name439567ecf0ff1f739"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682367ecf0ff1f7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11.9.2 Montage</w:t>
            </w:r>
          </w:p>
          <w:p/>
          <w:p/>
          <w:p>
            <w:pPr>
              <w:numPr>
                <w:ilvl w:val="0"/>
                <w:numId w:val="12846"/>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12846"/>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907869" name="name112667ecf0ff2a670"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608467ecf0ff2a6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W w:w="0" w:type="auto"/>
            <w:tcMar>
              <w:top w:w="150" w:type="dxa"/>
              <w:left w:w="150" w:type="dxa"/>
              <w:bottom w:w="150" w:type="dxa"/>
              <w:right w:w="150" w:type="dxa"/>
            </w:tcMar>
            <w:vAlign w:val="center"/>
          </w:tcPr>
          <w:p>
            <w:pPr>
              <w:numPr>
                <w:ilvl w:val="0"/>
                <w:numId w:val="12847"/>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520849" name="name201767ecf0ff35c20"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497467ecf0ff35c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W w:w="0" w:type="auto"/>
            <w:tcMar>
              <w:top w:w="150" w:type="dxa"/>
              <w:left w:w="150" w:type="dxa"/>
              <w:bottom w:w="150" w:type="dxa"/>
              <w:right w:w="150" w:type="dxa"/>
            </w:tcMar>
            <w:vAlign w:val="center"/>
          </w:tcPr>
          <w:p>
            <w:pPr>
              <w:numPr>
                <w:ilvl w:val="0"/>
                <w:numId w:val="12848"/>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39293" name="name880167ecf0ff45b42"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479067ecf0ff45b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W w:w="0" w:type="auto"/>
            <w:tcMar>
              <w:top w:w="150" w:type="dxa"/>
              <w:left w:w="150" w:type="dxa"/>
              <w:bottom w:w="150" w:type="dxa"/>
              <w:right w:w="150" w:type="dxa"/>
            </w:tcMar>
            <w:vAlign w:val="center"/>
          </w:tcPr>
          <w:p>
            <w:pPr>
              <w:numPr>
                <w:ilvl w:val="0"/>
                <w:numId w:val="12849"/>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134767ecf0ff460aa"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976267ecf0ff465d5"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232076" name="name144767ecf0ff56ec4"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470167ecf0ff56e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W w:w="0" w:type="auto"/>
            <w:tcMar>
              <w:top w:w="150" w:type="dxa"/>
              <w:left w:w="150" w:type="dxa"/>
              <w:bottom w:w="150" w:type="dxa"/>
              <w:right w:w="150" w:type="dxa"/>
            </w:tcMar>
            <w:vAlign w:val="center"/>
          </w:tcPr>
          <w:p>
            <w:pPr>
              <w:numPr>
                <w:ilvl w:val="0"/>
                <w:numId w:val="12850"/>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509067ecf0ff57615"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513571" name="name654567ecf0ff673dc"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554267ecf0ff673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W w:w="0" w:type="auto"/>
            <w:tcMar>
              <w:top w:w="150" w:type="dxa"/>
              <w:left w:w="150" w:type="dxa"/>
              <w:bottom w:w="150" w:type="dxa"/>
              <w:right w:w="150" w:type="dxa"/>
            </w:tcMar>
            <w:vAlign w:val="center"/>
          </w:tcPr>
          <w:p>
            <w:pPr>
              <w:numPr>
                <w:ilvl w:val="0"/>
                <w:numId w:val="12851"/>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Retirer la vis de blocage </w:t>
            </w:r>
            <w:hyperlink r:id="rId801867ecf0ff68648"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733454" name="name339067ecf0ff76485"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905367ecf0ff764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65391" name="name179367ecf0ff869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967ecf0ff869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905567ecf0ff870ae"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12852"/>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12852"/>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12852"/>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954067ecf0ff887f5"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494468" name="name293067ecf0ff95737"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599467ecf0ff957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853"/>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12853"/>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63504" name="name890567ecf0ffa06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867ecf0ffa06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547667ecf0ffa0de5" w:history="1">
              <w:r>
                <w:rPr>
                  <w:rStyle w:val="DefaultParagraphFontPHPDOCX"/>
                  <w:b/>
                  <w:bCs/>
                  <w:color w:val="0000FF"/>
                  <w:position w:val="-2"/>
                  <w:sz w:val="20"/>
                  <w:szCs w:val="20"/>
                  <w:u w:val="none"/>
                </w:rPr>
                <w:t xml:space="preserve">Par. 3.3.2.</w:t>
              </w:r>
            </w:hyperlink>
          </w:p>
          <w:p>
            <w:pPr>
              <w:numPr>
                <w:ilvl w:val="0"/>
                <w:numId w:val="12799"/>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12854"/>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12854"/>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4760999" name="name862767ecf0ffadc8e"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937467ecf0ffadc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78208" name="name486767ecf0ffb5b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667ecf0ffb5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2799"/>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b/>
                <w:bCs/>
                <w:color w:val="00274C"/>
                <w:position w:val="-2"/>
                <w:sz w:val="20"/>
                <w:szCs w:val="20"/>
                <w:u w:val="none"/>
              </w:rPr>
              <w:t xml:space="preserve">11.11.1.1 Démontage</w:t>
            </w:r>
          </w:p>
          <w:p/>
          <w:p/>
          <w:p>
            <w:pPr>
              <w:numPr>
                <w:ilvl w:val="0"/>
                <w:numId w:val="1285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46767ecf0ffb6e4d"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75266" name="name977967ecf0ffbe4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367ecf0ffbe4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39067ecf0ffbeb2a" w:history="1">
              <w:r>
                <w:rPr>
                  <w:rStyle w:val="DefaultParagraphFontPHPDOCX"/>
                  <w:b/>
                  <w:bCs/>
                  <w:color w:val="0000FF"/>
                  <w:position w:val="-2"/>
                  <w:sz w:val="20"/>
                  <w:szCs w:val="20"/>
                  <w:u w:val="none"/>
                </w:rPr>
                <w:t xml:space="preserve">Par. 3.3.2.</w:t>
              </w:r>
            </w:hyperlink>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12856"/>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2856"/>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2856"/>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920920" name="name401267ecf0ffd375b"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564767ecf0ffd37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58536593" name="name673867ecf0ffde179"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107267ecf0ffde1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W w:w="0" w:type="auto"/>
            <w:tcMar>
              <w:top w:w="150" w:type="dxa"/>
              <w:left w:w="150" w:type="dxa"/>
              <w:bottom w:w="150" w:type="dxa"/>
              <w:right w:w="150" w:type="dxa"/>
            </w:tcMar>
            <w:vAlign w:val="center"/>
          </w:tcPr>
          <w:p>
            <w:pPr>
              <w:numPr>
                <w:ilvl w:val="0"/>
                <w:numId w:val="12857"/>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857"/>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2857"/>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33699" name="name315967ecf0ffec9de"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545767ecf0ffec9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4135" name="name722167ecf10001a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267ecf10001a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58"/>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2858"/>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2858"/>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858"/>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12858"/>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05803" name="name946467ecf1000eb03"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780667ecf1000ea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94813933" name="name701267ecf1001b9f2"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822667ecf1001b9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4458" name="name376267ecf10026f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567ecf10026f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2859"/>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2859"/>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466647" name="name156467ecf1003240f"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755267ecf100324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8231" name="name665867ecf1003c4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667ecf1003c4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541567" name="name729367ecf1004bc4f"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776867ecf1004bc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286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42567ecf1004caa5"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2860"/>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416067ecf1004ce66"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11669" name="name813867ecf100547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067ecf100547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72467ecf10054ea6" w:history="1">
              <w:r>
                <w:rPr>
                  <w:rStyle w:val="DefaultParagraphFontPHPDOCX"/>
                  <w:b/>
                  <w:bCs/>
                  <w:color w:val="0000FF"/>
                  <w:position w:val="-2"/>
                  <w:sz w:val="20"/>
                  <w:szCs w:val="20"/>
                  <w:u w:val="none"/>
                </w:rPr>
                <w:t xml:space="preserve">Par. 3.3.2.</w:t>
              </w:r>
            </w:hyperlink>
          </w:p>
          <w:p>
            <w:pPr>
              <w:numPr>
                <w:ilvl w:val="0"/>
                <w:numId w:val="12799"/>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14024346" name="name894067ecf10066e24"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817567ecf10066e2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W w:w="0" w:type="auto"/>
            <w:tcMar>
              <w:top w:w="150" w:type="dxa"/>
              <w:left w:w="150" w:type="dxa"/>
              <w:bottom w:w="150" w:type="dxa"/>
              <w:right w:w="150" w:type="dxa"/>
            </w:tcMar>
            <w:vAlign w:val="center"/>
          </w:tcPr>
          <w:p/>
          <w:p/>
          <w:p>
            <w:pPr>
              <w:numPr>
                <w:ilvl w:val="0"/>
                <w:numId w:val="12861"/>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2861"/>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2861"/>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5390812" name="name579767ecf10074439"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133867ecf1007443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959062" name="name704267ecf10088967"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238267ecf1008896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034307" name="name113167ecf1009983e"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332367ecf1009983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11.70</w:t>
            </w:r>
          </w:p>
          <w:p/>
          <w:p/>
          <w:p/>
          <w:p/>
          <w:p/>
          <w:p/>
          <w:p/>
          <w:p/>
        </w:tc>
      </w:tr>
      <w:tr>
        <w:trPr>
          <w:trHeight w:val="0" w:hRule="atLeast"/>
        </w:trPr>
        <w:tc>
          <w:tcPr>
            <w:tcW w:w="0" w:type="auto"/>
            <w:tcMar>
              <w:top w:w="150" w:type="dxa"/>
              <w:left w:w="150" w:type="dxa"/>
              <w:bottom w:w="150" w:type="dxa"/>
              <w:right w:w="150" w:type="dxa"/>
            </w:tcMar>
            <w:vAlign w:val="center"/>
          </w:tcPr>
          <w:p>
            <w:pPr>
              <w:numPr>
                <w:ilvl w:val="0"/>
                <w:numId w:val="12862"/>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862"/>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862"/>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28922026" name="name666767ecf10115fb1"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232767ecf10115fa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300809" name="name401967ecf10124438"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181467ecf1012443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Alignment w:val="top"/>
            </w:pPr>
            <w:r>
              <w:rPr>
                <w:b/>
                <w:bCs/>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21456" name="name646367ecf10131c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767ecf10131c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63"/>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2863"/>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863"/>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863"/>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8591598" name="name764167ecf10141745"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134367ecf1014174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286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1286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12864"/>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864"/>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3944334" name="name453167ecf10157a24"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744767ecf10157a2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7871184" name="name766567ecf101651ff"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241267ecf101651f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2865"/>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6494783" name="name937667ecf101747d7"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890967ecf101747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11.76</w:t>
            </w:r>
          </w:p>
        </w:tc>
      </w:tr>
      <w:tr>
        <w:trPr>
          <w:trHeight w:val="0" w:hRule="atLeast"/>
        </w:trPr>
        <w:tc>
          <w:tcPr>
            <w:tcW w:w="0" w:type="auto"/>
            <w:tcMar>
              <w:top w:w="150" w:type="dxa"/>
              <w:left w:w="150" w:type="dxa"/>
              <w:bottom w:w="150" w:type="dxa"/>
              <w:right w:w="150" w:type="dxa"/>
            </w:tcMar>
            <w:vAlign w:val="center"/>
          </w:tcPr>
          <w:p>
            <w:pPr>
              <w:numPr>
                <w:ilvl w:val="0"/>
                <w:numId w:val="12866"/>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286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413617" name="name140167ecf10182764"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289967ecf1018275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11.77</w:t>
            </w:r>
          </w:p>
        </w:tc>
      </w:tr>
      <w:tr>
        <w:trPr>
          <w:trHeight w:val="0" w:hRule="atLeast"/>
        </w:trPr>
        <w:tc>
          <w:tcPr>
            <w:tcW w:w="0" w:type="auto"/>
            <w:tcMar>
              <w:top w:w="150" w:type="dxa"/>
              <w:left w:w="150" w:type="dxa"/>
              <w:bottom w:w="150" w:type="dxa"/>
              <w:right w:w="150" w:type="dxa"/>
            </w:tcMar>
            <w:vAlign w:val="center"/>
          </w:tcPr>
          <w:p>
            <w:pPr>
              <w:numPr>
                <w:ilvl w:val="0"/>
                <w:numId w:val="12867"/>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867"/>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12867"/>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2867"/>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869867ecf101848a1"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49417868" name="name630967ecf1018b6dd"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240667ecf1018b6d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595945" name="name408267ecf10198579"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886267ecf1019857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11.12.1 Démontage du volant (J)</w:t>
            </w:r>
          </w:p>
          <w:p/>
          <w:p/>
          <w:p>
            <w:pPr>
              <w:numPr>
                <w:ilvl w:val="0"/>
                <w:numId w:val="1286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01167ecf10199669"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11.12.2 Démontage de la plaque/cloche de bridage (L)</w:t>
            </w:r>
          </w:p>
          <w:p/>
          <w:p/>
          <w:p>
            <w:pPr>
              <w:numPr>
                <w:ilvl w:val="0"/>
                <w:numId w:val="12869"/>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1286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01867ecf1019a138"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12869"/>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1345157" name="name103167ecf101ae1db"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206167ecf101ae1d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11.12.3 Démontage du carter d'huile</w:t>
            </w:r>
          </w:p>
          <w:p/>
          <w:p/>
          <w:p>
            <w:pPr>
              <w:numPr>
                <w:ilvl w:val="0"/>
                <w:numId w:val="12870"/>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121467ecf101aefbf"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287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287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515558" name="name509467ecf101bc010"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818467ecf101bc00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11.12.4 Montage du carter d'huile</w:t>
            </w:r>
          </w:p>
          <w:p/>
          <w:p/>
          <w:p>
            <w:pPr>
              <w:numPr>
                <w:ilvl w:val="0"/>
                <w:numId w:val="12871"/>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12871"/>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12871"/>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777667ecf101bdc29"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5745672" name="name159567ecf101cb7e3"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190167ecf101cb7d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9"/>
              </w:rPr>
              <w:drawing>
                <wp:inline distT="0" distB="0" distL="0" distR="0">
                  <wp:extent cx="5544000" cy="1807200"/>
                  <wp:effectExtent b="0" l="0" r="0" t="0"/>
                  <wp:docPr id="83338959" name="name968867ecf101dd0b6"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130667ecf101dd0b1"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872"/>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872"/>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12872"/>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12872"/>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2872"/>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35743881" name="name494367ecf10205710"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521367ecf1020570b"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300"/>
              </w:rPr>
              <w:drawing>
                <wp:inline distT="0" distB="0" distL="0" distR="0">
                  <wp:extent cx="5544000" cy="3801600"/>
                  <wp:effectExtent b="0" l="0" r="0" t="0"/>
                  <wp:docPr id="12844239" name="name513067ecf1021a8fe"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700567ecf1021a8fa"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873"/>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2873"/>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12873"/>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9200" cy="1490400"/>
                  <wp:effectExtent b="0" l="0" r="0" t="0"/>
                  <wp:docPr id="15516209" name="name901767ecf10229db1"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202367ecf10229dae"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95127759" name="name690567ecf10237237"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661267ecf10237233"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874"/>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2874"/>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73623801" name="name732067ecf10248b22"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258667ecf10248b1e"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11.12.5 Montage plaque/cloche de bridage</w:t>
            </w:r>
          </w:p>
          <w:p/>
          <w:p/>
          <w:p>
            <w:pPr>
              <w:numPr>
                <w:ilvl w:val="0"/>
                <w:numId w:val="12875"/>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12875"/>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12875"/>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11.12.6 Montage du volant</w:t>
            </w:r>
          </w:p>
          <w:p/>
          <w:p/>
          <w:p>
            <w:pPr>
              <w:numPr>
                <w:ilvl w:val="0"/>
                <w:numId w:val="1287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07467ecf1024aeaf"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880000" cy="1461600"/>
                  <wp:effectExtent b="0" l="0" r="0" t="0"/>
                  <wp:docPr id="45363678" name="name625367ecf1025676d"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439667ecf10256768"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87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87008" name="name154167ecf1025c9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167ecf1025c9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523080" name="name853367ecf10267f55"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973767ecf10267f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11.89</w:t>
            </w:r>
          </w:p>
        </w:tc>
      </w:tr>
      <w:tr>
        <w:trPr>
          <w:trHeight w:val="0" w:hRule="atLeast"/>
        </w:trPr>
        <w:tc>
          <w:tcPr>
            <w:tcW w:w="0" w:type="auto"/>
            <w:tcMar>
              <w:top w:w="150" w:type="dxa"/>
              <w:left w:w="150" w:type="dxa"/>
              <w:bottom w:w="150" w:type="dxa"/>
              <w:right w:w="150" w:type="dxa"/>
            </w:tcMar>
            <w:vAlign w:val="center"/>
          </w:tcPr>
          <w:p>
            <w:pPr>
              <w:numPr>
                <w:ilvl w:val="0"/>
                <w:numId w:val="12878"/>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408278" name="name192367ecf10274084"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762267ecf102740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879"/>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03977" name="name302467ecf1027f5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367ecf1027f5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955197" name="name807667ecf1028988b"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589767ecf102898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11.91</w:t>
            </w:r>
          </w:p>
        </w:tc>
      </w:tr>
      <w:tr>
        <w:trPr>
          <w:trHeight w:val="0" w:hRule="atLeast"/>
        </w:trPr>
        <w:tc>
          <w:tcPr>
            <w:tcW w:w="0" w:type="auto"/>
            <w:tcMar>
              <w:top w:w="150" w:type="dxa"/>
              <w:left w:w="150" w:type="dxa"/>
              <w:bottom w:w="150" w:type="dxa"/>
              <w:right w:w="150" w:type="dxa"/>
            </w:tcMar>
            <w:vAlign w:val="center"/>
          </w:tcPr>
          <w:p>
            <w:pPr>
              <w:numPr>
                <w:ilvl w:val="0"/>
                <w:numId w:val="12880"/>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973805" name="name789167ecf10296288"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511067ecf102962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881"/>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0713" name="name428767ecf102a15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067ecf102a15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101911" name="name367667ecf102adaff"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535667ecf102ada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11.93</w:t>
            </w:r>
          </w:p>
        </w:tc>
      </w:tr>
      <w:tr>
        <w:trPr>
          <w:trHeight w:val="0" w:hRule="atLeast"/>
        </w:trPr>
        <w:tc>
          <w:tcPr>
            <w:tcW w:w="0" w:type="auto"/>
            <w:tcMar>
              <w:top w:w="150" w:type="dxa"/>
              <w:left w:w="150" w:type="dxa"/>
              <w:bottom w:w="150" w:type="dxa"/>
              <w:right w:w="150" w:type="dxa"/>
            </w:tcMar>
            <w:vAlign w:val="center"/>
          </w:tcPr>
          <w:p>
            <w:pPr>
              <w:numPr>
                <w:ilvl w:val="0"/>
                <w:numId w:val="12882"/>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939289" name="name495767ecf102b93e7"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787467ecf102b93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492660" name="name757767ecf102c52d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2367ecf102c52c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W w:w="0" w:type="auto"/>
            <w:tcMar>
              <w:top w:w="150" w:type="dxa"/>
              <w:left w:w="150" w:type="dxa"/>
              <w:bottom w:w="150" w:type="dxa"/>
              <w:right w:w="150" w:type="dxa"/>
            </w:tcMar>
            <w:vAlign w:val="center"/>
          </w:tcPr>
          <w:p>
            <w:pPr>
              <w:numPr>
                <w:ilvl w:val="0"/>
                <w:numId w:val="12883"/>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28821" name="name365667ecf102d03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967ecf102d0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b/>
                <w:bCs/>
                <w:color w:val="00274C"/>
                <w:position w:val="-2"/>
                <w:sz w:val="20"/>
                <w:szCs w:val="20"/>
                <w:u w:val="none"/>
              </w:rPr>
              <w:t xml:space="preserve">Voir circulaire technique 700035</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12884"/>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12884"/>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1288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2884"/>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2884"/>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732736" name="name387967ecf102dff9b"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919667ecf102dff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11.95</w:t>
            </w:r>
          </w:p>
        </w:tc>
      </w:tr>
      <w:tr>
        <w:trPr>
          <w:trHeight w:val="0" w:hRule="atLeast"/>
        </w:trPr>
        <w:tc>
          <w:tcPr>
            <w:tcW w:w="0" w:type="auto"/>
            <w:tcMar>
              <w:top w:w="150" w:type="dxa"/>
              <w:left w:w="150" w:type="dxa"/>
              <w:bottom w:w="150" w:type="dxa"/>
              <w:right w:w="150" w:type="dxa"/>
            </w:tcMar>
            <w:vAlign w:val="center"/>
          </w:tcPr>
          <w:p>
            <w:pPr>
              <w:numPr>
                <w:ilvl w:val="0"/>
                <w:numId w:val="12885"/>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039293" name="name955367ecf102f2184"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446067ecf102f21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11.96</w:t>
            </w:r>
          </w:p>
        </w:tc>
      </w:tr>
      <w:tr>
        <w:trPr>
          <w:trHeight w:val="0" w:hRule="atLeast"/>
        </w:trPr>
        <w:tc>
          <w:tcPr>
            <w:tcW w:w="0" w:type="auto"/>
            <w:tcMar>
              <w:top w:w="150" w:type="dxa"/>
              <w:left w:w="150" w:type="dxa"/>
              <w:bottom w:w="150" w:type="dxa"/>
              <w:right w:w="150" w:type="dxa"/>
            </w:tcMar>
            <w:vAlign w:val="center"/>
          </w:tcPr>
          <w:p>
            <w:pPr>
              <w:numPr>
                <w:ilvl w:val="0"/>
                <w:numId w:val="12886"/>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12887"/>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12887"/>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417563" name="name501767ecf1030f49c"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124067ecf1030f4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11.97</w:t>
            </w:r>
          </w:p>
        </w:tc>
      </w:tr>
      <w:tr>
        <w:trPr>
          <w:trHeight w:val="0" w:hRule="atLeast"/>
        </w:trPr>
        <w:tc>
          <w:tcPr>
            <w:tcW w:w="0" w:type="auto"/>
            <w:tcMar>
              <w:top w:w="150" w:type="dxa"/>
              <w:left w:w="150" w:type="dxa"/>
              <w:bottom w:w="150" w:type="dxa"/>
              <w:right w:w="150" w:type="dxa"/>
            </w:tcMar>
            <w:vAlign w:val="center"/>
          </w:tcPr>
          <w:p>
            <w:pPr>
              <w:numPr>
                <w:ilvl w:val="0"/>
                <w:numId w:val="12888"/>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549264" name="name602567ecf1031f638"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800467ecf1031f63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11.98</w:t>
            </w:r>
          </w:p>
          <w:p/>
          <w:p/>
        </w:tc>
      </w:tr>
      <w:tr>
        <w:trPr>
          <w:trHeight w:val="0" w:hRule="atLeast"/>
        </w:trPr>
        <w:tc>
          <w:tcPr>
            <w:tcW w:w="0" w:type="auto"/>
            <w:tcMar>
              <w:top w:w="150" w:type="dxa"/>
              <w:left w:w="150" w:type="dxa"/>
              <w:bottom w:w="150" w:type="dxa"/>
              <w:right w:w="150" w:type="dxa"/>
            </w:tcMar>
            <w:vAlign w:val="center"/>
          </w:tcPr>
          <w:p>
            <w:pPr>
              <w:numPr>
                <w:ilvl w:val="0"/>
                <w:numId w:val="12889"/>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385963" name="name847367ecf1032ae9b"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131867ecf1032ae9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415577" name="name464267ecf103b2e51"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332367ecf103b2e4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2503521" name="name894967ecf103d86ba"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559767ecf103d86b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27588" name="name447667ecf103dfa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567ecf103dfa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12890"/>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12890"/>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890"/>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7156067" name="name571667ecf103ed0d1"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134667ecf103ed0c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11.100</w:t>
            </w:r>
          </w:p>
        </w:tc>
      </w:tr>
      <w:tr>
        <w:trPr>
          <w:trHeight w:val="0" w:hRule="atLeast"/>
        </w:trPr>
        <w:tc>
          <w:tcPr>
            <w:tcW w:w="0" w:type="auto"/>
            <w:tcMar>
              <w:top w:w="150" w:type="dxa"/>
              <w:left w:w="150" w:type="dxa"/>
              <w:bottom w:w="150" w:type="dxa"/>
              <w:right w:w="150" w:type="dxa"/>
            </w:tcMar>
            <w:vAlign w:val="center"/>
          </w:tcPr>
          <w:p>
            <w:pPr>
              <w:numPr>
                <w:ilvl w:val="0"/>
                <w:numId w:val="1289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12891"/>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12891"/>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850010" name="name594067ecf1040bf02"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814867ecf1040be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35066" name="name315967ecf1041e2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067ecf1041e2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12892"/>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931361" name="name246767ecf1042ed19"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386167ecf1042ed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11.102</w:t>
            </w:r>
          </w:p>
        </w:tc>
      </w:tr>
      <w:tr>
        <w:trPr>
          <w:trHeight w:val="0" w:hRule="atLeast"/>
        </w:trPr>
        <w:tc>
          <w:tcPr>
            <w:tcW w:w="0" w:type="auto"/>
            <w:tcMar>
              <w:top w:w="150" w:type="dxa"/>
              <w:left w:w="150" w:type="dxa"/>
              <w:bottom w:w="150" w:type="dxa"/>
              <w:right w:w="150" w:type="dxa"/>
            </w:tcMar>
            <w:vAlign w:val="center"/>
          </w:tcPr>
          <w:p>
            <w:pPr>
              <w:numPr>
                <w:ilvl w:val="0"/>
                <w:numId w:val="12893"/>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12893"/>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07859" name="name420667ecf10437f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267ecf10437f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12894"/>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847168" name="name592367ecf10448864"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401067ecf104488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11.103</w:t>
            </w:r>
          </w:p>
        </w:tc>
      </w:tr>
      <w:tr>
        <w:trPr>
          <w:trHeight w:val="0" w:hRule="atLeast"/>
        </w:trPr>
        <w:tc>
          <w:tcPr>
            <w:tcW w:w="0" w:type="auto"/>
            <w:tcMar>
              <w:top w:w="150" w:type="dxa"/>
              <w:left w:w="150" w:type="dxa"/>
              <w:bottom w:w="150" w:type="dxa"/>
              <w:right w:w="150" w:type="dxa"/>
            </w:tcMar>
            <w:vAlign w:val="center"/>
          </w:tcPr>
          <w:p>
            <w:pPr>
              <w:numPr>
                <w:ilvl w:val="0"/>
                <w:numId w:val="12895"/>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250721" name="name932067ecf1045b43f"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104867ecf1045b4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11.104</w:t>
            </w:r>
          </w:p>
        </w:tc>
      </w:tr>
      <w:tr>
        <w:trPr>
          <w:trHeight w:val="0" w:hRule="atLeast"/>
        </w:trPr>
        <w:tc>
          <w:tcPr>
            <w:tcW w:w="0" w:type="auto"/>
            <w:tcMar>
              <w:top w:w="150" w:type="dxa"/>
              <w:left w:w="150" w:type="dxa"/>
              <w:bottom w:w="150" w:type="dxa"/>
              <w:right w:w="150" w:type="dxa"/>
            </w:tcMar>
            <w:vAlign w:val="center"/>
          </w:tcPr>
          <w:p>
            <w:pPr>
              <w:numPr>
                <w:ilvl w:val="0"/>
                <w:numId w:val="12896"/>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257183" name="name714867ecf10466312"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393067ecf104663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11.105</w:t>
            </w:r>
          </w:p>
        </w:tc>
      </w:tr>
      <w:tr>
        <w:trPr>
          <w:trHeight w:val="0" w:hRule="atLeast"/>
        </w:trPr>
        <w:tc>
          <w:tcPr>
            <w:tcW w:w="0" w:type="auto"/>
            <w:tcMar>
              <w:top w:w="150" w:type="dxa"/>
              <w:left w:w="150" w:type="dxa"/>
              <w:bottom w:w="150" w:type="dxa"/>
              <w:right w:w="150" w:type="dxa"/>
            </w:tcMar>
            <w:vAlign w:val="center"/>
          </w:tcPr>
          <w:p>
            <w:pPr>
              <w:numPr>
                <w:ilvl w:val="0"/>
                <w:numId w:val="12897"/>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249421" name="name301967ecf10474322"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146167ecf104743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11.106</w:t>
            </w:r>
          </w:p>
        </w:tc>
      </w:tr>
      <w:tr>
        <w:trPr>
          <w:trHeight w:val="0" w:hRule="atLeast"/>
        </w:trPr>
        <w:tc>
          <w:tcPr>
            <w:tcW w:w="0" w:type="auto"/>
            <w:tcMar>
              <w:top w:w="150" w:type="dxa"/>
              <w:left w:w="150" w:type="dxa"/>
              <w:bottom w:w="150" w:type="dxa"/>
              <w:right w:w="150" w:type="dxa"/>
            </w:tcMar>
            <w:vAlign w:val="center"/>
          </w:tcPr>
          <w:p>
            <w:pPr>
              <w:numPr>
                <w:ilvl w:val="0"/>
                <w:numId w:val="12898"/>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12898"/>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898"/>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12898"/>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77954" name="name107167ecf104829ad"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284067ecf104829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d'huile côté distribution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90451" name="name476067ecf1048b5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967ecf1048b5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04767ecf1048bd3e"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11.17.1</w:t>
            </w:r>
            <w:r>
              <w:rPr>
                <w:color w:val="00274C"/>
                <w:position w:val="-2"/>
                <w:sz w:val="20"/>
                <w:szCs w:val="20"/>
                <w:u w:val="none"/>
              </w:rPr>
              <w:t xml:space="preserve"> </w:t>
            </w:r>
            <w:r>
              <w:rPr>
                <w:b/>
                <w:bCs/>
                <w:color w:val="00274C"/>
                <w:position w:val="-2"/>
                <w:sz w:val="20"/>
                <w:szCs w:val="20"/>
                <w:u w:val="none"/>
              </w:rPr>
              <w:t xml:space="preserve">Contrôle</w:t>
            </w:r>
          </w:p>
          <w:p/>
          <w:p/>
          <w:p>
            <w:pPr>
              <w:numPr>
                <w:ilvl w:val="0"/>
                <w:numId w:val="12899"/>
              </w:numPr>
              <w:spacing w:before="0" w:after="0" w:line="262" w:lineRule="auto"/>
              <w:jc w:val="left"/>
              <w:rPr>
                <w:color w:val="00274C"/>
                <w:sz w:val="20"/>
                <w:szCs w:val="20"/>
              </w:rPr>
            </w:pPr>
            <w:r>
              <w:rPr>
                <w:color w:val="00274C"/>
                <w:position w:val="-2"/>
                <w:sz w:val="20"/>
                <w:szCs w:val="20"/>
                <w:u w:val="none"/>
              </w:rPr>
              <w:t xml:space="preserve">Retirer la jauge d’huile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2899"/>
              </w:numPr>
              <w:spacing w:before="0" w:after="0" w:line="262" w:lineRule="auto"/>
              <w:jc w:val="left"/>
              <w:rPr>
                <w:color w:val="00274C"/>
                <w:sz w:val="20"/>
                <w:szCs w:val="20"/>
              </w:rPr>
            </w:pPr>
            <w:r>
              <w:rPr>
                <w:color w:val="00274C"/>
                <w:position w:val="-2"/>
                <w:sz w:val="20"/>
                <w:szCs w:val="20"/>
                <w:u w:val="none"/>
              </w:rPr>
              <w:t xml:space="preserve">Vérifier que la limite entre la partie propre et la partie huilée se trouve entre le niveau </w:t>
            </w:r>
            <w:r>
              <w:rPr>
                <w:b/>
                <w:bCs/>
                <w:color w:val="00274C"/>
                <w:position w:val="-2"/>
                <w:sz w:val="20"/>
                <w:szCs w:val="20"/>
                <w:u w:val="none"/>
              </w:rPr>
              <w:t xml:space="preserve">MIN</w:t>
            </w:r>
            <w:r>
              <w:rPr>
                <w:color w:val="00274C"/>
                <w:position w:val="-2"/>
                <w:sz w:val="20"/>
                <w:szCs w:val="20"/>
                <w:u w:val="none"/>
              </w:rPr>
              <w:t xml:space="preserve"> et le niveau </w:t>
            </w:r>
            <w:r>
              <w:rPr>
                <w:b/>
                <w:bCs/>
                <w:color w:val="00274C"/>
                <w:position w:val="-2"/>
                <w:sz w:val="20"/>
                <w:szCs w:val="20"/>
                <w:u w:val="none"/>
              </w:rPr>
              <w:t xml:space="preserve">MAX.</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vérifier l’intégrité des joints d’étanchéité </w:t>
            </w:r>
            <w:r>
              <w:rPr>
                <w:b/>
                <w:bCs/>
                <w:color w:val="00274C"/>
                <w:position w:val="-2"/>
                <w:sz w:val="20"/>
                <w:szCs w:val="20"/>
                <w:u w:val="none"/>
              </w:rPr>
              <w:t xml:space="preserve">A1</w:t>
            </w:r>
            <w:r>
              <w:rPr>
                <w:color w:val="00274C"/>
                <w:position w:val="-2"/>
                <w:sz w:val="20"/>
                <w:szCs w:val="20"/>
                <w:u w:val="none"/>
              </w:rPr>
              <w:t xml:space="preserve"> avant de plonger la jauge </w:t>
            </w:r>
            <w:r>
              <w:rPr>
                <w:b/>
                <w:bCs/>
                <w:color w:val="00274C"/>
                <w:position w:val="-2"/>
                <w:sz w:val="20"/>
                <w:szCs w:val="20"/>
                <w:u w:val="none"/>
              </w:rPr>
              <w:t xml:space="preserve">A</w:t>
            </w:r>
            <w:r>
              <w:rPr>
                <w:color w:val="00274C"/>
                <w:position w:val="-2"/>
                <w:sz w:val="20"/>
                <w:szCs w:val="20"/>
                <w:u w:val="none"/>
              </w:rPr>
              <w:t xml:space="preserve"> dans le puits de jauge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5932653" name="name671267ecf1049f803" descr="11_1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a.png"/>
                          <pic:cNvPicPr/>
                        </pic:nvPicPr>
                        <pic:blipFill>
                          <a:blip r:embed="rId526567ecf1049f7ff"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384681" name="name133967ecf104aa0db" descr="11_17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b.png"/>
                          <pic:cNvPicPr/>
                        </pic:nvPicPr>
                        <pic:blipFill>
                          <a:blip r:embed="rId615267ecf104aa0d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9454712" name="name474967ecf104b3e94" descr="11_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i.png"/>
                          <pic:cNvPicPr/>
                        </pic:nvPicPr>
                        <pic:blipFill>
                          <a:blip r:embed="rId129367ecf104b3e9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11.17.2</w:t>
            </w:r>
            <w:r>
              <w:rPr>
                <w:color w:val="00274C"/>
                <w:position w:val="-2"/>
                <w:sz w:val="20"/>
                <w:szCs w:val="20"/>
                <w:u w:val="none"/>
              </w:rPr>
              <w:t xml:space="preserve"> </w:t>
            </w:r>
            <w:r>
              <w:rPr>
                <w:b/>
                <w:bCs/>
                <w:color w:val="00274C"/>
                <w:position w:val="-2"/>
                <w:sz w:val="20"/>
                <w:szCs w:val="20"/>
                <w:u w:val="none"/>
              </w:rPr>
              <w:t xml:space="preserve">Remplacement</w:t>
            </w:r>
          </w:p>
          <w:p/>
          <w:p/>
          <w:p>
            <w:pPr>
              <w:widowControl w:val="on"/>
              <w:pBdr/>
              <w:spacing w:before="0" w:after="0" w:line="262" w:lineRule="auto"/>
              <w:ind w:left="0" w:right="0"/>
              <w:jc w:val="left"/>
              <w:textAlignment w:val="center"/>
            </w:pPr>
            <w:r>
              <w:rPr>
                <w:b/>
                <w:bCs/>
                <w:color w:val="00274C"/>
                <w:position w:val="-2"/>
                <w:sz w:val="20"/>
                <w:szCs w:val="20"/>
                <w:u w:val="none"/>
              </w:rP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290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2900"/>
              </w:numPr>
              <w:spacing w:before="0" w:after="0" w:line="262" w:lineRule="auto"/>
              <w:jc w:val="left"/>
              <w:rPr>
                <w:color w:val="00274C"/>
                <w:sz w:val="20"/>
                <w:szCs w:val="20"/>
              </w:rPr>
            </w:pPr>
            <w:r>
              <w:rPr>
                <w:color w:val="00274C"/>
                <w:position w:val="-2"/>
                <w:sz w:val="20"/>
                <w:szCs w:val="20"/>
                <w:u w:val="none"/>
              </w:rPr>
              <w:t xml:space="preserve">Retirer le puits de jauge d’huile </w:t>
            </w:r>
            <w:r>
              <w:rPr>
                <w:b/>
                <w:bCs/>
                <w:color w:val="00274C"/>
                <w:position w:val="-2"/>
                <w:sz w:val="20"/>
                <w:szCs w:val="20"/>
                <w:u w:val="none"/>
              </w:rPr>
              <w:t xml:space="preserve">D</w:t>
            </w:r>
            <w:r>
              <w:rPr>
                <w:color w:val="00274C"/>
                <w:position w:val="-2"/>
                <w:sz w:val="20"/>
                <w:szCs w:val="20"/>
                <w:u w:val="none"/>
              </w:rPr>
              <w:t xml:space="preserve"> du logement du carter </w:t>
            </w:r>
            <w:r>
              <w:rPr>
                <w:b/>
                <w:bCs/>
                <w:color w:val="00274C"/>
                <w:position w:val="-2"/>
                <w:sz w:val="20"/>
                <w:szCs w:val="20"/>
                <w:u w:val="none"/>
              </w:rPr>
              <w:t xml:space="preserve">H</w:t>
            </w:r>
            <w:r>
              <w:rPr>
                <w:color w:val="00274C"/>
                <w:position w:val="-2"/>
                <w:sz w:val="20"/>
                <w:szCs w:val="20"/>
                <w:u w:val="none"/>
              </w:rPr>
              <w:t xml:space="preserve"> avec le support </w:t>
            </w:r>
            <w:r>
              <w:rPr>
                <w:b/>
                <w:bCs/>
                <w:color w:val="00274C"/>
                <w:position w:val="-2"/>
                <w:sz w:val="20"/>
                <w:szCs w:val="20"/>
                <w:u w:val="none"/>
              </w:rPr>
              <w:t xml:space="preserve">E.</w:t>
            </w:r>
          </w:p>
          <w:p>
            <w:pPr>
              <w:numPr>
                <w:ilvl w:val="0"/>
                <w:numId w:val="12900"/>
              </w:numPr>
              <w:spacing w:before="0" w:after="0" w:line="262" w:lineRule="auto"/>
              <w:jc w:val="left"/>
              <w:rPr>
                <w:color w:val="00274C"/>
                <w:sz w:val="20"/>
                <w:szCs w:val="20"/>
              </w:rPr>
            </w:pPr>
            <w:r>
              <w:rPr>
                <w:color w:val="00274C"/>
                <w:position w:val="-2"/>
                <w:sz w:val="20"/>
                <w:szCs w:val="20"/>
                <w:u w:val="none"/>
              </w:rPr>
              <w:br/>
              <w:t xml:space="preserve">Desserrer la vis </w:t>
            </w:r>
            <w:r>
              <w:rPr>
                <w:b/>
                <w:bCs/>
                <w:color w:val="00274C"/>
                <w:position w:val="-2"/>
                <w:sz w:val="20"/>
                <w:szCs w:val="20"/>
                <w:u w:val="none"/>
              </w:rPr>
              <w:t xml:space="preserve">F</w:t>
            </w:r>
            <w:r>
              <w:rPr>
                <w:color w:val="00274C"/>
                <w:position w:val="-2"/>
                <w:sz w:val="20"/>
                <w:szCs w:val="20"/>
                <w:u w:val="none"/>
              </w:rPr>
              <w:t xml:space="preserve"> et retirer le puits de jauge </w:t>
            </w:r>
            <w:r>
              <w:rPr>
                <w:b/>
                <w:bCs/>
                <w:color w:val="00274C"/>
                <w:position w:val="-2"/>
                <w:sz w:val="20"/>
                <w:szCs w:val="20"/>
                <w:u w:val="none"/>
              </w:rPr>
              <w:t xml:space="preserve">D</w:t>
            </w:r>
            <w:r>
              <w:rPr>
                <w:color w:val="00274C"/>
                <w:position w:val="-2"/>
                <w:sz w:val="20"/>
                <w:szCs w:val="20"/>
                <w:u w:val="none"/>
              </w:rPr>
              <w:t xml:space="preserve"> du support </w:t>
            </w:r>
            <w:r>
              <w:rPr>
                <w:b/>
                <w:bCs/>
                <w:color w:val="00274C"/>
                <w:position w:val="-2"/>
                <w:sz w:val="20"/>
                <w:szCs w:val="20"/>
                <w:u w:val="none"/>
              </w:rPr>
              <w:t xml:space="preserve">E</w:t>
            </w:r>
            <w:r>
              <w:rPr>
                <w:color w:val="00274C"/>
                <w:position w:val="-2"/>
                <w:sz w:val="20"/>
                <w:szCs w:val="20"/>
                <w:u w:val="none"/>
              </w:rPr>
              <w:t xml:space="preserve"> avec le collier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975899" name="name566167ecf104c0653" descr="11_1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c.png"/>
                          <pic:cNvPicPr/>
                        </pic:nvPicPr>
                        <pic:blipFill>
                          <a:blip r:embed="rId690767ecf104c064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4160105" name="name747467ecf104d19e5" descr="11_17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d.png"/>
                          <pic:cNvPicPr/>
                        </pic:nvPicPr>
                        <pic:blipFill>
                          <a:blip r:embed="rId225067ecf104d19e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96288" name="name408367ecf104d72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567ecf104d72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D1</w:t>
            </w:r>
            <w:r>
              <w:rPr>
                <w:color w:val="00274C"/>
                <w:position w:val="-2"/>
                <w:sz w:val="20"/>
                <w:szCs w:val="20"/>
                <w:u w:val="none"/>
              </w:rPr>
              <w:t xml:space="preserve"> .</w:t>
            </w:r>
          </w:p>
          <w:p/>
          <w:p/>
          <w:p>
            <w:pPr>
              <w:numPr>
                <w:ilvl w:val="0"/>
                <w:numId w:val="12901"/>
              </w:numPr>
              <w:spacing w:before="0" w:after="0" w:line="262" w:lineRule="auto"/>
              <w:jc w:val="left"/>
              <w:rPr>
                <w:color w:val="00274C"/>
                <w:sz w:val="20"/>
                <w:szCs w:val="20"/>
              </w:rPr>
            </w:pPr>
            <w:r>
              <w:rPr>
                <w:color w:val="00274C"/>
                <w:position w:val="-2"/>
                <w:sz w:val="20"/>
                <w:szCs w:val="20"/>
                <w:u w:val="none"/>
              </w:rPr>
              <w:t xml:space="preserve">Introduire le collier </w:t>
            </w:r>
            <w:r>
              <w:rPr>
                <w:b/>
                <w:bCs/>
                <w:color w:val="00274C"/>
                <w:position w:val="-2"/>
                <w:sz w:val="20"/>
                <w:szCs w:val="20"/>
                <w:u w:val="none"/>
              </w:rPr>
              <w:t xml:space="preserve">G</w:t>
            </w:r>
            <w:r>
              <w:rPr>
                <w:color w:val="00274C"/>
                <w:position w:val="-2"/>
                <w:sz w:val="20"/>
                <w:szCs w:val="20"/>
                <w:u w:val="none"/>
              </w:rPr>
              <w:t xml:space="preserve"> dans le puits de jauge </w:t>
            </w:r>
            <w:r>
              <w:rPr>
                <w:b/>
                <w:bCs/>
                <w:color w:val="00274C"/>
                <w:position w:val="-2"/>
                <w:sz w:val="20"/>
                <w:szCs w:val="20"/>
                <w:u w:val="none"/>
              </w:rPr>
              <w:t xml:space="preserve">D.</w:t>
            </w:r>
          </w:p>
          <w:p>
            <w:pPr>
              <w:numPr>
                <w:ilvl w:val="0"/>
                <w:numId w:val="12901"/>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au moyen de la vis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serrer la vis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2902"/>
              </w:numPr>
              <w:spacing w:before="0" w:after="0" w:line="262" w:lineRule="auto"/>
              <w:jc w:val="left"/>
              <w:rPr>
                <w:color w:val="00274C"/>
                <w:sz w:val="20"/>
                <w:szCs w:val="20"/>
              </w:rPr>
            </w:pPr>
            <w:r>
              <w:rPr>
                <w:color w:val="00274C"/>
                <w:position w:val="-2"/>
                <w:sz w:val="20"/>
                <w:szCs w:val="20"/>
                <w:u w:val="none"/>
              </w:rPr>
              <w:t xml:space="preserve">Introduire le puits de jauge </w:t>
            </w:r>
            <w:r>
              <w:rPr>
                <w:b/>
                <w:bCs/>
                <w:color w:val="00274C"/>
                <w:position w:val="-2"/>
                <w:sz w:val="20"/>
                <w:szCs w:val="20"/>
                <w:u w:val="none"/>
              </w:rPr>
              <w:t xml:space="preserve">D</w:t>
            </w:r>
            <w:r>
              <w:rPr>
                <w:color w:val="00274C"/>
                <w:position w:val="-2"/>
                <w:sz w:val="20"/>
                <w:szCs w:val="20"/>
                <w:u w:val="none"/>
              </w:rPr>
              <w:t xml:space="preserve"> dans le logement du carter </w:t>
            </w:r>
            <w:r>
              <w:rPr>
                <w:b/>
                <w:bCs/>
                <w:color w:val="00274C"/>
                <w:position w:val="-2"/>
                <w:sz w:val="20"/>
                <w:szCs w:val="20"/>
                <w:u w:val="none"/>
              </w:rPr>
              <w:t xml:space="preserve">H</w:t>
            </w:r>
            <w:r>
              <w:rPr>
                <w:color w:val="00274C"/>
                <w:position w:val="-2"/>
                <w:sz w:val="20"/>
                <w:szCs w:val="20"/>
                <w:u w:val="none"/>
              </w:rPr>
              <w:t xml:space="preserve"> .</w:t>
            </w:r>
          </w:p>
          <w:p>
            <w:pPr>
              <w:numPr>
                <w:ilvl w:val="0"/>
                <w:numId w:val="12902"/>
              </w:numPr>
              <w:spacing w:before="0" w:after="0" w:line="262" w:lineRule="auto"/>
              <w:jc w:val="left"/>
              <w:rPr>
                <w:color w:val="00274C"/>
                <w:sz w:val="20"/>
                <w:szCs w:val="20"/>
              </w:rPr>
            </w:pPr>
            <w:r>
              <w:rPr>
                <w:color w:val="00274C"/>
                <w:position w:val="-2"/>
                <w:sz w:val="20"/>
                <w:szCs w:val="20"/>
                <w:u w:val="none"/>
              </w:rPr>
              <w:t xml:space="preserve">Monter le support </w:t>
            </w:r>
            <w:r>
              <w:rPr>
                <w:b/>
                <w:bCs/>
                <w:color w:val="00274C"/>
                <w:position w:val="-2"/>
                <w:sz w:val="20"/>
                <w:szCs w:val="20"/>
                <w:u w:val="none"/>
              </w:rPr>
              <w:t xml:space="preserve">E</w:t>
            </w:r>
            <w:r>
              <w:rPr>
                <w:color w:val="00274C"/>
                <w:position w:val="-2"/>
                <w:sz w:val="20"/>
                <w:szCs w:val="20"/>
                <w:u w:val="none"/>
              </w:rPr>
              <w:t xml:space="preserve"> sur le couvercle </w:t>
            </w:r>
            <w:r>
              <w:rPr>
                <w:b/>
                <w:bCs/>
                <w:color w:val="00274C"/>
                <w:position w:val="-2"/>
                <w:sz w:val="20"/>
                <w:szCs w:val="20"/>
                <w:u w:val="none"/>
              </w:rPr>
              <w:t xml:space="preserve">L</w:t>
            </w:r>
            <w:r>
              <w:rPr>
                <w:color w:val="00274C"/>
                <w:position w:val="-2"/>
                <w:sz w:val="20"/>
                <w:szCs w:val="20"/>
                <w:u w:val="none"/>
              </w:rPr>
              <w:t xml:space="preserve"> , faire glisser le collier </w:t>
            </w:r>
            <w:r>
              <w:rPr>
                <w:b/>
                <w:bCs/>
                <w:color w:val="00274C"/>
                <w:position w:val="-2"/>
                <w:sz w:val="20"/>
                <w:szCs w:val="20"/>
                <w:u w:val="none"/>
              </w:rPr>
              <w:t xml:space="preserve">G</w:t>
            </w:r>
            <w:r>
              <w:rPr>
                <w:color w:val="00274C"/>
                <w:position w:val="-2"/>
                <w:sz w:val="20"/>
                <w:szCs w:val="20"/>
                <w:u w:val="none"/>
              </w:rPr>
              <w:t xml:space="preserve"> sur le puits de jauge </w:t>
            </w:r>
            <w:r>
              <w:rPr>
                <w:b/>
                <w:bCs/>
                <w:color w:val="00274C"/>
                <w:position w:val="-2"/>
                <w:sz w:val="20"/>
                <w:szCs w:val="20"/>
                <w:u w:val="none"/>
              </w:rPr>
              <w:t xml:space="preserve">D</w:t>
            </w:r>
            <w:r>
              <w:rPr>
                <w:color w:val="00274C"/>
                <w:position w:val="-2"/>
                <w:sz w:val="20"/>
                <w:szCs w:val="20"/>
                <w:u w:val="none"/>
              </w:rPr>
              <w:t xml:space="preserve"> pour un positionnement correct.</w:t>
            </w:r>
          </w:p>
          <w:p>
            <w:pPr>
              <w:numPr>
                <w:ilvl w:val="0"/>
                <w:numId w:val="12902"/>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8790411" name="name951067ecf104e46a1" descr="11_17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e.png"/>
                          <pic:cNvPicPr/>
                        </pic:nvPicPr>
                        <pic:blipFill>
                          <a:blip r:embed="rId421167ecf104e469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5946433" name="name373867ecf104f39f6" descr="11_17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f.png"/>
                          <pic:cNvPicPr/>
                        </pic:nvPicPr>
                        <pic:blipFill>
                          <a:blip r:embed="rId881667ecf104f39f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4201361" name="name337567ecf10519218" descr="11_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g.png"/>
                          <pic:cNvPicPr/>
                        </pic:nvPicPr>
                        <pic:blipFill>
                          <a:blip r:embed="rId915167ecf1051921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7422333" name="name656667ecf10537aab" descr="11_17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h.png"/>
                          <pic:cNvPicPr/>
                        </pic:nvPicPr>
                        <pic:blipFill>
                          <a:blip r:embed="rId108867ecf10537aa7"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11.110</w:t>
            </w:r>
          </w:p>
        </w:tc>
      </w:tr>
      <w:tr>
        <w:trPr>
          <w:trHeight w:val="0" w:hRule="atLeast"/>
        </w:trPr>
        <w:tc>
          <w:tcPr>
            <w:tcW w:w="0" w:type="auto"/>
            <w:tcMar>
              <w:top w:w="150" w:type="dxa"/>
              <w:left w:w="150" w:type="dxa"/>
              <w:bottom w:w="150" w:type="dxa"/>
              <w:right w:w="150" w:type="dxa"/>
            </w:tcMar>
            <w:vAlign w:val="center"/>
          </w:tcPr>
          <w:p>
            <w:pPr>
              <w:numPr>
                <w:ilvl w:val="0"/>
                <w:numId w:val="12903"/>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903"/>
              </w:numPr>
              <w:spacing w:before="0" w:after="0" w:line="262" w:lineRule="auto"/>
              <w:jc w:val="left"/>
              <w:rPr>
                <w:color w:val="00274C"/>
                <w:sz w:val="20"/>
                <w:szCs w:val="20"/>
              </w:rPr>
            </w:pPr>
            <w:r>
              <w:rPr>
                <w:color w:val="00274C"/>
                <w:position w:val="-2"/>
                <w:sz w:val="20"/>
                <w:szCs w:val="20"/>
                <w:u w:val="none"/>
              </w:rPr>
              <w:t xml:space="preserve">Fixer le puits de jauge </w:t>
            </w:r>
            <w:r>
              <w:rPr>
                <w:b/>
                <w:bCs/>
                <w:color w:val="00274C"/>
                <w:position w:val="-2"/>
                <w:sz w:val="20"/>
                <w:szCs w:val="20"/>
                <w:u w:val="none"/>
              </w:rPr>
              <w:t xml:space="preserve">D</w:t>
            </w:r>
            <w:r>
              <w:rPr>
                <w:color w:val="00274C"/>
                <w:position w:val="-2"/>
                <w:sz w:val="20"/>
                <w:szCs w:val="20"/>
                <w:u w:val="none"/>
              </w:rPr>
              <w:t xml:space="preserve"> au carter </w:t>
            </w:r>
            <w:r>
              <w:rPr>
                <w:b/>
                <w:bCs/>
                <w:color w:val="00274C"/>
                <w:position w:val="-2"/>
                <w:sz w:val="20"/>
                <w:szCs w:val="20"/>
                <w:u w:val="none"/>
              </w:rPr>
              <w:t xml:space="preserve">H</w:t>
            </w:r>
            <w:r>
              <w:rPr>
                <w:color w:val="00274C"/>
                <w:position w:val="-2"/>
                <w:sz w:val="20"/>
                <w:szCs w:val="20"/>
                <w:u w:val="none"/>
              </w:rPr>
              <w:t xml:space="preserve"> en utilisant la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8458036" name="name779367ecf10544d70" descr="11_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k.png"/>
                          <pic:cNvPicPr/>
                        </pic:nvPicPr>
                        <pic:blipFill>
                          <a:blip r:embed="rId672267ecf10544d6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4728090" name="name550967ecf10552dde" descr="11_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j.png"/>
                          <pic:cNvPicPr/>
                        </pic:nvPicPr>
                        <pic:blipFill>
                          <a:blip r:embed="rId700967ecf10552dd9"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Poulie de vilebrequin (2e prise de force)</w:t>
      </w:r>
    </w:p>
    <w:p>
      <w:pPr>
        <w:numPr>
          <w:ilvl w:val="0"/>
          <w:numId w:val="12904"/>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1"/>
                <w:numId w:val="12904"/>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277867ecf1055437c"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662272" name="name692167ecf105657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73667ecf1056577b"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12904"/>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1104907" name="name196567ecf1057a49d"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451167ecf1057a49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12904"/>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960458" name="name748167ecf105890e6"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585167ecf105890e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Montage</w:t>
            </w:r>
          </w:p>
          <w:p/>
          <w:p/>
          <w:p>
            <w:pPr>
              <w:numPr>
                <w:ilvl w:val="1"/>
                <w:numId w:val="12904"/>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12904"/>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12904"/>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 +</w:t>
            </w:r>
            <w:r>
              <w:rPr>
                <w:color w:val="00274C"/>
                <w:position w:val="-2"/>
                <w:sz w:val="20"/>
                <w:szCs w:val="20"/>
                <w:u w:val="none"/>
              </w:rPr>
              <w:t xml:space="preserve"> </w:t>
            </w:r>
            <w:r>
              <w:rPr>
                <w:b/>
                <w:bCs/>
                <w:color w:val="00274C"/>
                <w:position w:val="-2"/>
                <w:sz w:val="20"/>
                <w:szCs w:val="20"/>
                <w:u w:val="none"/>
              </w:rPr>
              <w:t xml:space="preserve">Loctite 242</w:t>
            </w:r>
            <w:r>
              <w:rPr>
                <w:color w:val="00274C"/>
                <w:position w:val="-2"/>
                <w:sz w:val="20"/>
                <w:szCs w:val="20"/>
                <w:u w:val="none"/>
              </w:rPr>
              <w:t xml:space="preserve"> sur le filetage) et retirer l'outil </w:t>
            </w:r>
            <w:hyperlink r:id="rId932167ecf1058acdd"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786966" name="name370067ecf10596a94"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166267ecf10596a8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273923" name="name515767ecf10619d78"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890467ecf10619d7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904">
    <w:multiLevelType w:val="hybridMultilevel"/>
    <w:lvl w:ilvl="0" w:tplc="36313584">
      <w:start w:val="1"/>
      <w:numFmt w:val="decimal"/>
      <w:lvlText w:val="%1."/>
      <w:lvlJc w:val="left"/>
      <w:pPr>
        <w:ind w:left="720" w:hanging="360"/>
      </w:pPr>
    </w:lvl>
    <w:lvl w:ilvl="1" w:tplc="36313584" w:tentative="1">
      <w:start w:val="1"/>
      <w:numFmt w:val="decimal"/>
      <w:lvlText w:val="%2."/>
      <w:lvlJc w:val="left"/>
      <w:pPr>
        <w:ind w:left="1440" w:hanging="360"/>
      </w:pPr>
    </w:lvl>
    <w:lvl w:ilvl="2" w:tplc="36313584" w:tentative="1">
      <w:start w:val="1"/>
      <w:numFmt w:val="lowerRoman"/>
      <w:lvlText w:val="%3."/>
      <w:lvlJc w:val="right"/>
      <w:pPr>
        <w:ind w:left="2160" w:hanging="180"/>
      </w:pPr>
    </w:lvl>
    <w:lvl w:ilvl="3" w:tplc="36313584" w:tentative="1">
      <w:start w:val="1"/>
      <w:numFmt w:val="decimal"/>
      <w:lvlText w:val="%4."/>
      <w:lvlJc w:val="left"/>
      <w:pPr>
        <w:ind w:left="2880" w:hanging="360"/>
      </w:pPr>
    </w:lvl>
    <w:lvl w:ilvl="4" w:tplc="36313584" w:tentative="1">
      <w:start w:val="1"/>
      <w:numFmt w:val="lowerLetter"/>
      <w:lvlText w:val="%5."/>
      <w:lvlJc w:val="left"/>
      <w:pPr>
        <w:ind w:left="3600" w:hanging="360"/>
      </w:pPr>
    </w:lvl>
    <w:lvl w:ilvl="5" w:tplc="36313584" w:tentative="1">
      <w:start w:val="1"/>
      <w:numFmt w:val="lowerRoman"/>
      <w:lvlText w:val="%6."/>
      <w:lvlJc w:val="right"/>
      <w:pPr>
        <w:ind w:left="4320" w:hanging="180"/>
      </w:pPr>
    </w:lvl>
    <w:lvl w:ilvl="6" w:tplc="36313584" w:tentative="1">
      <w:start w:val="1"/>
      <w:numFmt w:val="decimal"/>
      <w:lvlText w:val="%7."/>
      <w:lvlJc w:val="left"/>
      <w:pPr>
        <w:ind w:left="5040" w:hanging="360"/>
      </w:pPr>
    </w:lvl>
    <w:lvl w:ilvl="7" w:tplc="36313584" w:tentative="1">
      <w:start w:val="1"/>
      <w:numFmt w:val="lowerLetter"/>
      <w:lvlText w:val="%8."/>
      <w:lvlJc w:val="left"/>
      <w:pPr>
        <w:ind w:left="5760" w:hanging="360"/>
      </w:pPr>
    </w:lvl>
    <w:lvl w:ilvl="8" w:tplc="36313584" w:tentative="1">
      <w:start w:val="1"/>
      <w:numFmt w:val="lowerRoman"/>
      <w:lvlText w:val="%9."/>
      <w:lvlJc w:val="right"/>
      <w:pPr>
        <w:ind w:left="6480" w:hanging="180"/>
      </w:pPr>
    </w:lvl>
  </w:abstractNum>
  <w:abstractNum w:abstractNumId="12903">
    <w:multiLevelType w:val="hybridMultilevel"/>
    <w:lvl w:ilvl="0" w:tplc="37276257">
      <w:start w:val="1"/>
      <w:numFmt w:val="decimal"/>
      <w:lvlText w:val="%1."/>
      <w:lvlJc w:val="left"/>
      <w:pPr>
        <w:ind w:left="720" w:hanging="360"/>
      </w:pPr>
    </w:lvl>
    <w:lvl w:ilvl="1" w:tplc="37276257" w:tentative="1">
      <w:start w:val="1"/>
      <w:numFmt w:val="lowerLetter"/>
      <w:lvlText w:val="%2."/>
      <w:lvlJc w:val="left"/>
      <w:pPr>
        <w:ind w:left="1440" w:hanging="360"/>
      </w:pPr>
    </w:lvl>
    <w:lvl w:ilvl="2" w:tplc="37276257" w:tentative="1">
      <w:start w:val="1"/>
      <w:numFmt w:val="lowerRoman"/>
      <w:lvlText w:val="%3."/>
      <w:lvlJc w:val="right"/>
      <w:pPr>
        <w:ind w:left="2160" w:hanging="180"/>
      </w:pPr>
    </w:lvl>
    <w:lvl w:ilvl="3" w:tplc="37276257" w:tentative="1">
      <w:start w:val="1"/>
      <w:numFmt w:val="decimal"/>
      <w:lvlText w:val="%4."/>
      <w:lvlJc w:val="left"/>
      <w:pPr>
        <w:ind w:left="2880" w:hanging="360"/>
      </w:pPr>
    </w:lvl>
    <w:lvl w:ilvl="4" w:tplc="37276257" w:tentative="1">
      <w:start w:val="1"/>
      <w:numFmt w:val="lowerLetter"/>
      <w:lvlText w:val="%5."/>
      <w:lvlJc w:val="left"/>
      <w:pPr>
        <w:ind w:left="3600" w:hanging="360"/>
      </w:pPr>
    </w:lvl>
    <w:lvl w:ilvl="5" w:tplc="37276257" w:tentative="1">
      <w:start w:val="1"/>
      <w:numFmt w:val="lowerRoman"/>
      <w:lvlText w:val="%6."/>
      <w:lvlJc w:val="right"/>
      <w:pPr>
        <w:ind w:left="4320" w:hanging="180"/>
      </w:pPr>
    </w:lvl>
    <w:lvl w:ilvl="6" w:tplc="37276257" w:tentative="1">
      <w:start w:val="1"/>
      <w:numFmt w:val="decimal"/>
      <w:lvlText w:val="%7."/>
      <w:lvlJc w:val="left"/>
      <w:pPr>
        <w:ind w:left="5040" w:hanging="360"/>
      </w:pPr>
    </w:lvl>
    <w:lvl w:ilvl="7" w:tplc="37276257" w:tentative="1">
      <w:start w:val="1"/>
      <w:numFmt w:val="lowerLetter"/>
      <w:lvlText w:val="%8."/>
      <w:lvlJc w:val="left"/>
      <w:pPr>
        <w:ind w:left="5760" w:hanging="360"/>
      </w:pPr>
    </w:lvl>
    <w:lvl w:ilvl="8" w:tplc="37276257" w:tentative="1">
      <w:start w:val="1"/>
      <w:numFmt w:val="lowerRoman"/>
      <w:lvlText w:val="%9."/>
      <w:lvlJc w:val="right"/>
      <w:pPr>
        <w:ind w:left="6480" w:hanging="180"/>
      </w:pPr>
    </w:lvl>
  </w:abstractNum>
  <w:abstractNum w:abstractNumId="12902">
    <w:multiLevelType w:val="hybridMultilevel"/>
    <w:lvl w:ilvl="0" w:tplc="83578290">
      <w:start w:val="1"/>
      <w:numFmt w:val="decimal"/>
      <w:lvlText w:val="%1."/>
      <w:lvlJc w:val="left"/>
      <w:pPr>
        <w:ind w:left="720" w:hanging="360"/>
      </w:pPr>
    </w:lvl>
    <w:lvl w:ilvl="1" w:tplc="83578290" w:tentative="1">
      <w:start w:val="1"/>
      <w:numFmt w:val="lowerLetter"/>
      <w:lvlText w:val="%2."/>
      <w:lvlJc w:val="left"/>
      <w:pPr>
        <w:ind w:left="1440" w:hanging="360"/>
      </w:pPr>
    </w:lvl>
    <w:lvl w:ilvl="2" w:tplc="83578290" w:tentative="1">
      <w:start w:val="1"/>
      <w:numFmt w:val="lowerRoman"/>
      <w:lvlText w:val="%3."/>
      <w:lvlJc w:val="right"/>
      <w:pPr>
        <w:ind w:left="2160" w:hanging="180"/>
      </w:pPr>
    </w:lvl>
    <w:lvl w:ilvl="3" w:tplc="83578290" w:tentative="1">
      <w:start w:val="1"/>
      <w:numFmt w:val="decimal"/>
      <w:lvlText w:val="%4."/>
      <w:lvlJc w:val="left"/>
      <w:pPr>
        <w:ind w:left="2880" w:hanging="360"/>
      </w:pPr>
    </w:lvl>
    <w:lvl w:ilvl="4" w:tplc="83578290" w:tentative="1">
      <w:start w:val="1"/>
      <w:numFmt w:val="lowerLetter"/>
      <w:lvlText w:val="%5."/>
      <w:lvlJc w:val="left"/>
      <w:pPr>
        <w:ind w:left="3600" w:hanging="360"/>
      </w:pPr>
    </w:lvl>
    <w:lvl w:ilvl="5" w:tplc="83578290" w:tentative="1">
      <w:start w:val="1"/>
      <w:numFmt w:val="lowerRoman"/>
      <w:lvlText w:val="%6."/>
      <w:lvlJc w:val="right"/>
      <w:pPr>
        <w:ind w:left="4320" w:hanging="180"/>
      </w:pPr>
    </w:lvl>
    <w:lvl w:ilvl="6" w:tplc="83578290" w:tentative="1">
      <w:start w:val="1"/>
      <w:numFmt w:val="decimal"/>
      <w:lvlText w:val="%7."/>
      <w:lvlJc w:val="left"/>
      <w:pPr>
        <w:ind w:left="5040" w:hanging="360"/>
      </w:pPr>
    </w:lvl>
    <w:lvl w:ilvl="7" w:tplc="83578290" w:tentative="1">
      <w:start w:val="1"/>
      <w:numFmt w:val="lowerLetter"/>
      <w:lvlText w:val="%8."/>
      <w:lvlJc w:val="left"/>
      <w:pPr>
        <w:ind w:left="5760" w:hanging="360"/>
      </w:pPr>
    </w:lvl>
    <w:lvl w:ilvl="8" w:tplc="83578290" w:tentative="1">
      <w:start w:val="1"/>
      <w:numFmt w:val="lowerRoman"/>
      <w:lvlText w:val="%9."/>
      <w:lvlJc w:val="right"/>
      <w:pPr>
        <w:ind w:left="6480" w:hanging="180"/>
      </w:pPr>
    </w:lvl>
  </w:abstractNum>
  <w:abstractNum w:abstractNumId="12901">
    <w:multiLevelType w:val="hybridMultilevel"/>
    <w:lvl w:ilvl="0" w:tplc="39691774">
      <w:start w:val="1"/>
      <w:numFmt w:val="decimal"/>
      <w:lvlText w:val="%1."/>
      <w:lvlJc w:val="left"/>
      <w:pPr>
        <w:ind w:left="720" w:hanging="360"/>
      </w:pPr>
    </w:lvl>
    <w:lvl w:ilvl="1" w:tplc="39691774" w:tentative="1">
      <w:start w:val="1"/>
      <w:numFmt w:val="lowerLetter"/>
      <w:lvlText w:val="%2."/>
      <w:lvlJc w:val="left"/>
      <w:pPr>
        <w:ind w:left="1440" w:hanging="360"/>
      </w:pPr>
    </w:lvl>
    <w:lvl w:ilvl="2" w:tplc="39691774" w:tentative="1">
      <w:start w:val="1"/>
      <w:numFmt w:val="lowerRoman"/>
      <w:lvlText w:val="%3."/>
      <w:lvlJc w:val="right"/>
      <w:pPr>
        <w:ind w:left="2160" w:hanging="180"/>
      </w:pPr>
    </w:lvl>
    <w:lvl w:ilvl="3" w:tplc="39691774" w:tentative="1">
      <w:start w:val="1"/>
      <w:numFmt w:val="decimal"/>
      <w:lvlText w:val="%4."/>
      <w:lvlJc w:val="left"/>
      <w:pPr>
        <w:ind w:left="2880" w:hanging="360"/>
      </w:pPr>
    </w:lvl>
    <w:lvl w:ilvl="4" w:tplc="39691774" w:tentative="1">
      <w:start w:val="1"/>
      <w:numFmt w:val="lowerLetter"/>
      <w:lvlText w:val="%5."/>
      <w:lvlJc w:val="left"/>
      <w:pPr>
        <w:ind w:left="3600" w:hanging="360"/>
      </w:pPr>
    </w:lvl>
    <w:lvl w:ilvl="5" w:tplc="39691774" w:tentative="1">
      <w:start w:val="1"/>
      <w:numFmt w:val="lowerRoman"/>
      <w:lvlText w:val="%6."/>
      <w:lvlJc w:val="right"/>
      <w:pPr>
        <w:ind w:left="4320" w:hanging="180"/>
      </w:pPr>
    </w:lvl>
    <w:lvl w:ilvl="6" w:tplc="39691774" w:tentative="1">
      <w:start w:val="1"/>
      <w:numFmt w:val="decimal"/>
      <w:lvlText w:val="%7."/>
      <w:lvlJc w:val="left"/>
      <w:pPr>
        <w:ind w:left="5040" w:hanging="360"/>
      </w:pPr>
    </w:lvl>
    <w:lvl w:ilvl="7" w:tplc="39691774" w:tentative="1">
      <w:start w:val="1"/>
      <w:numFmt w:val="lowerLetter"/>
      <w:lvlText w:val="%8."/>
      <w:lvlJc w:val="left"/>
      <w:pPr>
        <w:ind w:left="5760" w:hanging="360"/>
      </w:pPr>
    </w:lvl>
    <w:lvl w:ilvl="8" w:tplc="39691774" w:tentative="1">
      <w:start w:val="1"/>
      <w:numFmt w:val="lowerRoman"/>
      <w:lvlText w:val="%9."/>
      <w:lvlJc w:val="right"/>
      <w:pPr>
        <w:ind w:left="6480" w:hanging="180"/>
      </w:pPr>
    </w:lvl>
  </w:abstractNum>
  <w:abstractNum w:abstractNumId="12900">
    <w:multiLevelType w:val="hybridMultilevel"/>
    <w:lvl w:ilvl="0" w:tplc="83481953">
      <w:start w:val="1"/>
      <w:numFmt w:val="decimal"/>
      <w:lvlText w:val="%1."/>
      <w:lvlJc w:val="left"/>
      <w:pPr>
        <w:ind w:left="720" w:hanging="360"/>
      </w:pPr>
    </w:lvl>
    <w:lvl w:ilvl="1" w:tplc="83481953" w:tentative="1">
      <w:start w:val="1"/>
      <w:numFmt w:val="lowerLetter"/>
      <w:lvlText w:val="%2."/>
      <w:lvlJc w:val="left"/>
      <w:pPr>
        <w:ind w:left="1440" w:hanging="360"/>
      </w:pPr>
    </w:lvl>
    <w:lvl w:ilvl="2" w:tplc="83481953" w:tentative="1">
      <w:start w:val="1"/>
      <w:numFmt w:val="lowerRoman"/>
      <w:lvlText w:val="%3."/>
      <w:lvlJc w:val="right"/>
      <w:pPr>
        <w:ind w:left="2160" w:hanging="180"/>
      </w:pPr>
    </w:lvl>
    <w:lvl w:ilvl="3" w:tplc="83481953" w:tentative="1">
      <w:start w:val="1"/>
      <w:numFmt w:val="decimal"/>
      <w:lvlText w:val="%4."/>
      <w:lvlJc w:val="left"/>
      <w:pPr>
        <w:ind w:left="2880" w:hanging="360"/>
      </w:pPr>
    </w:lvl>
    <w:lvl w:ilvl="4" w:tplc="83481953" w:tentative="1">
      <w:start w:val="1"/>
      <w:numFmt w:val="lowerLetter"/>
      <w:lvlText w:val="%5."/>
      <w:lvlJc w:val="left"/>
      <w:pPr>
        <w:ind w:left="3600" w:hanging="360"/>
      </w:pPr>
    </w:lvl>
    <w:lvl w:ilvl="5" w:tplc="83481953" w:tentative="1">
      <w:start w:val="1"/>
      <w:numFmt w:val="lowerRoman"/>
      <w:lvlText w:val="%6."/>
      <w:lvlJc w:val="right"/>
      <w:pPr>
        <w:ind w:left="4320" w:hanging="180"/>
      </w:pPr>
    </w:lvl>
    <w:lvl w:ilvl="6" w:tplc="83481953" w:tentative="1">
      <w:start w:val="1"/>
      <w:numFmt w:val="decimal"/>
      <w:lvlText w:val="%7."/>
      <w:lvlJc w:val="left"/>
      <w:pPr>
        <w:ind w:left="5040" w:hanging="360"/>
      </w:pPr>
    </w:lvl>
    <w:lvl w:ilvl="7" w:tplc="83481953" w:tentative="1">
      <w:start w:val="1"/>
      <w:numFmt w:val="lowerLetter"/>
      <w:lvlText w:val="%8."/>
      <w:lvlJc w:val="left"/>
      <w:pPr>
        <w:ind w:left="5760" w:hanging="360"/>
      </w:pPr>
    </w:lvl>
    <w:lvl w:ilvl="8" w:tplc="83481953" w:tentative="1">
      <w:start w:val="1"/>
      <w:numFmt w:val="lowerRoman"/>
      <w:lvlText w:val="%9."/>
      <w:lvlJc w:val="right"/>
      <w:pPr>
        <w:ind w:left="6480" w:hanging="180"/>
      </w:pPr>
    </w:lvl>
  </w:abstractNum>
  <w:abstractNum w:abstractNumId="12899">
    <w:multiLevelType w:val="hybridMultilevel"/>
    <w:lvl w:ilvl="0" w:tplc="90630166">
      <w:start w:val="1"/>
      <w:numFmt w:val="decimal"/>
      <w:lvlText w:val="%1."/>
      <w:lvlJc w:val="left"/>
      <w:pPr>
        <w:ind w:left="720" w:hanging="360"/>
      </w:pPr>
    </w:lvl>
    <w:lvl w:ilvl="1" w:tplc="90630166" w:tentative="1">
      <w:start w:val="1"/>
      <w:numFmt w:val="lowerLetter"/>
      <w:lvlText w:val="%2."/>
      <w:lvlJc w:val="left"/>
      <w:pPr>
        <w:ind w:left="1440" w:hanging="360"/>
      </w:pPr>
    </w:lvl>
    <w:lvl w:ilvl="2" w:tplc="90630166" w:tentative="1">
      <w:start w:val="1"/>
      <w:numFmt w:val="lowerRoman"/>
      <w:lvlText w:val="%3."/>
      <w:lvlJc w:val="right"/>
      <w:pPr>
        <w:ind w:left="2160" w:hanging="180"/>
      </w:pPr>
    </w:lvl>
    <w:lvl w:ilvl="3" w:tplc="90630166" w:tentative="1">
      <w:start w:val="1"/>
      <w:numFmt w:val="decimal"/>
      <w:lvlText w:val="%4."/>
      <w:lvlJc w:val="left"/>
      <w:pPr>
        <w:ind w:left="2880" w:hanging="360"/>
      </w:pPr>
    </w:lvl>
    <w:lvl w:ilvl="4" w:tplc="90630166" w:tentative="1">
      <w:start w:val="1"/>
      <w:numFmt w:val="lowerLetter"/>
      <w:lvlText w:val="%5."/>
      <w:lvlJc w:val="left"/>
      <w:pPr>
        <w:ind w:left="3600" w:hanging="360"/>
      </w:pPr>
    </w:lvl>
    <w:lvl w:ilvl="5" w:tplc="90630166" w:tentative="1">
      <w:start w:val="1"/>
      <w:numFmt w:val="lowerRoman"/>
      <w:lvlText w:val="%6."/>
      <w:lvlJc w:val="right"/>
      <w:pPr>
        <w:ind w:left="4320" w:hanging="180"/>
      </w:pPr>
    </w:lvl>
    <w:lvl w:ilvl="6" w:tplc="90630166" w:tentative="1">
      <w:start w:val="1"/>
      <w:numFmt w:val="decimal"/>
      <w:lvlText w:val="%7."/>
      <w:lvlJc w:val="left"/>
      <w:pPr>
        <w:ind w:left="5040" w:hanging="360"/>
      </w:pPr>
    </w:lvl>
    <w:lvl w:ilvl="7" w:tplc="90630166" w:tentative="1">
      <w:start w:val="1"/>
      <w:numFmt w:val="lowerLetter"/>
      <w:lvlText w:val="%8."/>
      <w:lvlJc w:val="left"/>
      <w:pPr>
        <w:ind w:left="5760" w:hanging="360"/>
      </w:pPr>
    </w:lvl>
    <w:lvl w:ilvl="8" w:tplc="90630166" w:tentative="1">
      <w:start w:val="1"/>
      <w:numFmt w:val="lowerRoman"/>
      <w:lvlText w:val="%9."/>
      <w:lvlJc w:val="right"/>
      <w:pPr>
        <w:ind w:left="6480" w:hanging="180"/>
      </w:pPr>
    </w:lvl>
  </w:abstractNum>
  <w:abstractNum w:abstractNumId="12898">
    <w:multiLevelType w:val="hybridMultilevel"/>
    <w:lvl w:ilvl="0" w:tplc="37830162">
      <w:start w:val="1"/>
      <w:numFmt w:val="decimal"/>
      <w:lvlText w:val="%1."/>
      <w:lvlJc w:val="left"/>
      <w:pPr>
        <w:ind w:left="720" w:hanging="360"/>
      </w:pPr>
    </w:lvl>
    <w:lvl w:ilvl="1" w:tplc="37830162" w:tentative="1">
      <w:start w:val="1"/>
      <w:numFmt w:val="lowerLetter"/>
      <w:lvlText w:val="%2."/>
      <w:lvlJc w:val="left"/>
      <w:pPr>
        <w:ind w:left="1440" w:hanging="360"/>
      </w:pPr>
    </w:lvl>
    <w:lvl w:ilvl="2" w:tplc="37830162" w:tentative="1">
      <w:start w:val="1"/>
      <w:numFmt w:val="lowerRoman"/>
      <w:lvlText w:val="%3."/>
      <w:lvlJc w:val="right"/>
      <w:pPr>
        <w:ind w:left="2160" w:hanging="180"/>
      </w:pPr>
    </w:lvl>
    <w:lvl w:ilvl="3" w:tplc="37830162" w:tentative="1">
      <w:start w:val="1"/>
      <w:numFmt w:val="decimal"/>
      <w:lvlText w:val="%4."/>
      <w:lvlJc w:val="left"/>
      <w:pPr>
        <w:ind w:left="2880" w:hanging="360"/>
      </w:pPr>
    </w:lvl>
    <w:lvl w:ilvl="4" w:tplc="37830162" w:tentative="1">
      <w:start w:val="1"/>
      <w:numFmt w:val="lowerLetter"/>
      <w:lvlText w:val="%5."/>
      <w:lvlJc w:val="left"/>
      <w:pPr>
        <w:ind w:left="3600" w:hanging="360"/>
      </w:pPr>
    </w:lvl>
    <w:lvl w:ilvl="5" w:tplc="37830162" w:tentative="1">
      <w:start w:val="1"/>
      <w:numFmt w:val="lowerRoman"/>
      <w:lvlText w:val="%6."/>
      <w:lvlJc w:val="right"/>
      <w:pPr>
        <w:ind w:left="4320" w:hanging="180"/>
      </w:pPr>
    </w:lvl>
    <w:lvl w:ilvl="6" w:tplc="37830162" w:tentative="1">
      <w:start w:val="1"/>
      <w:numFmt w:val="decimal"/>
      <w:lvlText w:val="%7."/>
      <w:lvlJc w:val="left"/>
      <w:pPr>
        <w:ind w:left="5040" w:hanging="360"/>
      </w:pPr>
    </w:lvl>
    <w:lvl w:ilvl="7" w:tplc="37830162" w:tentative="1">
      <w:start w:val="1"/>
      <w:numFmt w:val="lowerLetter"/>
      <w:lvlText w:val="%8."/>
      <w:lvlJc w:val="left"/>
      <w:pPr>
        <w:ind w:left="5760" w:hanging="360"/>
      </w:pPr>
    </w:lvl>
    <w:lvl w:ilvl="8" w:tplc="37830162" w:tentative="1">
      <w:start w:val="1"/>
      <w:numFmt w:val="lowerRoman"/>
      <w:lvlText w:val="%9."/>
      <w:lvlJc w:val="right"/>
      <w:pPr>
        <w:ind w:left="6480" w:hanging="180"/>
      </w:pPr>
    </w:lvl>
  </w:abstractNum>
  <w:abstractNum w:abstractNumId="12897">
    <w:multiLevelType w:val="hybridMultilevel"/>
    <w:lvl w:ilvl="0" w:tplc="30544114">
      <w:start w:val="1"/>
      <w:numFmt w:val="decimal"/>
      <w:lvlText w:val="%1."/>
      <w:lvlJc w:val="left"/>
      <w:pPr>
        <w:ind w:left="720" w:hanging="360"/>
      </w:pPr>
    </w:lvl>
    <w:lvl w:ilvl="1" w:tplc="30544114" w:tentative="1">
      <w:start w:val="1"/>
      <w:numFmt w:val="lowerLetter"/>
      <w:lvlText w:val="%2."/>
      <w:lvlJc w:val="left"/>
      <w:pPr>
        <w:ind w:left="1440" w:hanging="360"/>
      </w:pPr>
    </w:lvl>
    <w:lvl w:ilvl="2" w:tplc="30544114" w:tentative="1">
      <w:start w:val="1"/>
      <w:numFmt w:val="lowerRoman"/>
      <w:lvlText w:val="%3."/>
      <w:lvlJc w:val="right"/>
      <w:pPr>
        <w:ind w:left="2160" w:hanging="180"/>
      </w:pPr>
    </w:lvl>
    <w:lvl w:ilvl="3" w:tplc="30544114" w:tentative="1">
      <w:start w:val="1"/>
      <w:numFmt w:val="decimal"/>
      <w:lvlText w:val="%4."/>
      <w:lvlJc w:val="left"/>
      <w:pPr>
        <w:ind w:left="2880" w:hanging="360"/>
      </w:pPr>
    </w:lvl>
    <w:lvl w:ilvl="4" w:tplc="30544114" w:tentative="1">
      <w:start w:val="1"/>
      <w:numFmt w:val="lowerLetter"/>
      <w:lvlText w:val="%5."/>
      <w:lvlJc w:val="left"/>
      <w:pPr>
        <w:ind w:left="3600" w:hanging="360"/>
      </w:pPr>
    </w:lvl>
    <w:lvl w:ilvl="5" w:tplc="30544114" w:tentative="1">
      <w:start w:val="1"/>
      <w:numFmt w:val="lowerRoman"/>
      <w:lvlText w:val="%6."/>
      <w:lvlJc w:val="right"/>
      <w:pPr>
        <w:ind w:left="4320" w:hanging="180"/>
      </w:pPr>
    </w:lvl>
    <w:lvl w:ilvl="6" w:tplc="30544114" w:tentative="1">
      <w:start w:val="1"/>
      <w:numFmt w:val="decimal"/>
      <w:lvlText w:val="%7."/>
      <w:lvlJc w:val="left"/>
      <w:pPr>
        <w:ind w:left="5040" w:hanging="360"/>
      </w:pPr>
    </w:lvl>
    <w:lvl w:ilvl="7" w:tplc="30544114" w:tentative="1">
      <w:start w:val="1"/>
      <w:numFmt w:val="lowerLetter"/>
      <w:lvlText w:val="%8."/>
      <w:lvlJc w:val="left"/>
      <w:pPr>
        <w:ind w:left="5760" w:hanging="360"/>
      </w:pPr>
    </w:lvl>
    <w:lvl w:ilvl="8" w:tplc="30544114" w:tentative="1">
      <w:start w:val="1"/>
      <w:numFmt w:val="lowerRoman"/>
      <w:lvlText w:val="%9."/>
      <w:lvlJc w:val="right"/>
      <w:pPr>
        <w:ind w:left="6480" w:hanging="180"/>
      </w:pPr>
    </w:lvl>
  </w:abstractNum>
  <w:abstractNum w:abstractNumId="12896">
    <w:multiLevelType w:val="hybridMultilevel"/>
    <w:lvl w:ilvl="0" w:tplc="51375013">
      <w:start w:val="1"/>
      <w:numFmt w:val="decimal"/>
      <w:lvlText w:val="%1."/>
      <w:lvlJc w:val="left"/>
      <w:pPr>
        <w:ind w:left="720" w:hanging="360"/>
      </w:pPr>
    </w:lvl>
    <w:lvl w:ilvl="1" w:tplc="51375013" w:tentative="1">
      <w:start w:val="1"/>
      <w:numFmt w:val="lowerLetter"/>
      <w:lvlText w:val="%2."/>
      <w:lvlJc w:val="left"/>
      <w:pPr>
        <w:ind w:left="1440" w:hanging="360"/>
      </w:pPr>
    </w:lvl>
    <w:lvl w:ilvl="2" w:tplc="51375013" w:tentative="1">
      <w:start w:val="1"/>
      <w:numFmt w:val="lowerRoman"/>
      <w:lvlText w:val="%3."/>
      <w:lvlJc w:val="right"/>
      <w:pPr>
        <w:ind w:left="2160" w:hanging="180"/>
      </w:pPr>
    </w:lvl>
    <w:lvl w:ilvl="3" w:tplc="51375013" w:tentative="1">
      <w:start w:val="1"/>
      <w:numFmt w:val="decimal"/>
      <w:lvlText w:val="%4."/>
      <w:lvlJc w:val="left"/>
      <w:pPr>
        <w:ind w:left="2880" w:hanging="360"/>
      </w:pPr>
    </w:lvl>
    <w:lvl w:ilvl="4" w:tplc="51375013" w:tentative="1">
      <w:start w:val="1"/>
      <w:numFmt w:val="lowerLetter"/>
      <w:lvlText w:val="%5."/>
      <w:lvlJc w:val="left"/>
      <w:pPr>
        <w:ind w:left="3600" w:hanging="360"/>
      </w:pPr>
    </w:lvl>
    <w:lvl w:ilvl="5" w:tplc="51375013" w:tentative="1">
      <w:start w:val="1"/>
      <w:numFmt w:val="lowerRoman"/>
      <w:lvlText w:val="%6."/>
      <w:lvlJc w:val="right"/>
      <w:pPr>
        <w:ind w:left="4320" w:hanging="180"/>
      </w:pPr>
    </w:lvl>
    <w:lvl w:ilvl="6" w:tplc="51375013" w:tentative="1">
      <w:start w:val="1"/>
      <w:numFmt w:val="decimal"/>
      <w:lvlText w:val="%7."/>
      <w:lvlJc w:val="left"/>
      <w:pPr>
        <w:ind w:left="5040" w:hanging="360"/>
      </w:pPr>
    </w:lvl>
    <w:lvl w:ilvl="7" w:tplc="51375013" w:tentative="1">
      <w:start w:val="1"/>
      <w:numFmt w:val="lowerLetter"/>
      <w:lvlText w:val="%8."/>
      <w:lvlJc w:val="left"/>
      <w:pPr>
        <w:ind w:left="5760" w:hanging="360"/>
      </w:pPr>
    </w:lvl>
    <w:lvl w:ilvl="8" w:tplc="51375013" w:tentative="1">
      <w:start w:val="1"/>
      <w:numFmt w:val="lowerRoman"/>
      <w:lvlText w:val="%9."/>
      <w:lvlJc w:val="right"/>
      <w:pPr>
        <w:ind w:left="6480" w:hanging="180"/>
      </w:pPr>
    </w:lvl>
  </w:abstractNum>
  <w:abstractNum w:abstractNumId="12895">
    <w:multiLevelType w:val="hybridMultilevel"/>
    <w:lvl w:ilvl="0" w:tplc="50451893">
      <w:start w:val="1"/>
      <w:numFmt w:val="decimal"/>
      <w:lvlText w:val="%1."/>
      <w:lvlJc w:val="left"/>
      <w:pPr>
        <w:ind w:left="720" w:hanging="360"/>
      </w:pPr>
    </w:lvl>
    <w:lvl w:ilvl="1" w:tplc="50451893" w:tentative="1">
      <w:start w:val="1"/>
      <w:numFmt w:val="lowerLetter"/>
      <w:lvlText w:val="%2."/>
      <w:lvlJc w:val="left"/>
      <w:pPr>
        <w:ind w:left="1440" w:hanging="360"/>
      </w:pPr>
    </w:lvl>
    <w:lvl w:ilvl="2" w:tplc="50451893" w:tentative="1">
      <w:start w:val="1"/>
      <w:numFmt w:val="lowerRoman"/>
      <w:lvlText w:val="%3."/>
      <w:lvlJc w:val="right"/>
      <w:pPr>
        <w:ind w:left="2160" w:hanging="180"/>
      </w:pPr>
    </w:lvl>
    <w:lvl w:ilvl="3" w:tplc="50451893" w:tentative="1">
      <w:start w:val="1"/>
      <w:numFmt w:val="decimal"/>
      <w:lvlText w:val="%4."/>
      <w:lvlJc w:val="left"/>
      <w:pPr>
        <w:ind w:left="2880" w:hanging="360"/>
      </w:pPr>
    </w:lvl>
    <w:lvl w:ilvl="4" w:tplc="50451893" w:tentative="1">
      <w:start w:val="1"/>
      <w:numFmt w:val="lowerLetter"/>
      <w:lvlText w:val="%5."/>
      <w:lvlJc w:val="left"/>
      <w:pPr>
        <w:ind w:left="3600" w:hanging="360"/>
      </w:pPr>
    </w:lvl>
    <w:lvl w:ilvl="5" w:tplc="50451893" w:tentative="1">
      <w:start w:val="1"/>
      <w:numFmt w:val="lowerRoman"/>
      <w:lvlText w:val="%6."/>
      <w:lvlJc w:val="right"/>
      <w:pPr>
        <w:ind w:left="4320" w:hanging="180"/>
      </w:pPr>
    </w:lvl>
    <w:lvl w:ilvl="6" w:tplc="50451893" w:tentative="1">
      <w:start w:val="1"/>
      <w:numFmt w:val="decimal"/>
      <w:lvlText w:val="%7."/>
      <w:lvlJc w:val="left"/>
      <w:pPr>
        <w:ind w:left="5040" w:hanging="360"/>
      </w:pPr>
    </w:lvl>
    <w:lvl w:ilvl="7" w:tplc="50451893" w:tentative="1">
      <w:start w:val="1"/>
      <w:numFmt w:val="lowerLetter"/>
      <w:lvlText w:val="%8."/>
      <w:lvlJc w:val="left"/>
      <w:pPr>
        <w:ind w:left="5760" w:hanging="360"/>
      </w:pPr>
    </w:lvl>
    <w:lvl w:ilvl="8" w:tplc="50451893" w:tentative="1">
      <w:start w:val="1"/>
      <w:numFmt w:val="lowerRoman"/>
      <w:lvlText w:val="%9."/>
      <w:lvlJc w:val="right"/>
      <w:pPr>
        <w:ind w:left="6480" w:hanging="180"/>
      </w:pPr>
    </w:lvl>
  </w:abstractNum>
  <w:abstractNum w:abstractNumId="12894">
    <w:multiLevelType w:val="hybridMultilevel"/>
    <w:lvl w:ilvl="0" w:tplc="40896344">
      <w:start w:val="1"/>
      <w:numFmt w:val="decimal"/>
      <w:lvlText w:val="%1."/>
      <w:lvlJc w:val="left"/>
      <w:pPr>
        <w:ind w:left="720" w:hanging="360"/>
      </w:pPr>
    </w:lvl>
    <w:lvl w:ilvl="1" w:tplc="40896344" w:tentative="1">
      <w:start w:val="1"/>
      <w:numFmt w:val="lowerLetter"/>
      <w:lvlText w:val="%2."/>
      <w:lvlJc w:val="left"/>
      <w:pPr>
        <w:ind w:left="1440" w:hanging="360"/>
      </w:pPr>
    </w:lvl>
    <w:lvl w:ilvl="2" w:tplc="40896344" w:tentative="1">
      <w:start w:val="1"/>
      <w:numFmt w:val="lowerRoman"/>
      <w:lvlText w:val="%3."/>
      <w:lvlJc w:val="right"/>
      <w:pPr>
        <w:ind w:left="2160" w:hanging="180"/>
      </w:pPr>
    </w:lvl>
    <w:lvl w:ilvl="3" w:tplc="40896344" w:tentative="1">
      <w:start w:val="1"/>
      <w:numFmt w:val="decimal"/>
      <w:lvlText w:val="%4."/>
      <w:lvlJc w:val="left"/>
      <w:pPr>
        <w:ind w:left="2880" w:hanging="360"/>
      </w:pPr>
    </w:lvl>
    <w:lvl w:ilvl="4" w:tplc="40896344" w:tentative="1">
      <w:start w:val="1"/>
      <w:numFmt w:val="lowerLetter"/>
      <w:lvlText w:val="%5."/>
      <w:lvlJc w:val="left"/>
      <w:pPr>
        <w:ind w:left="3600" w:hanging="360"/>
      </w:pPr>
    </w:lvl>
    <w:lvl w:ilvl="5" w:tplc="40896344" w:tentative="1">
      <w:start w:val="1"/>
      <w:numFmt w:val="lowerRoman"/>
      <w:lvlText w:val="%6."/>
      <w:lvlJc w:val="right"/>
      <w:pPr>
        <w:ind w:left="4320" w:hanging="180"/>
      </w:pPr>
    </w:lvl>
    <w:lvl w:ilvl="6" w:tplc="40896344" w:tentative="1">
      <w:start w:val="1"/>
      <w:numFmt w:val="decimal"/>
      <w:lvlText w:val="%7."/>
      <w:lvlJc w:val="left"/>
      <w:pPr>
        <w:ind w:left="5040" w:hanging="360"/>
      </w:pPr>
    </w:lvl>
    <w:lvl w:ilvl="7" w:tplc="40896344" w:tentative="1">
      <w:start w:val="1"/>
      <w:numFmt w:val="lowerLetter"/>
      <w:lvlText w:val="%8."/>
      <w:lvlJc w:val="left"/>
      <w:pPr>
        <w:ind w:left="5760" w:hanging="360"/>
      </w:pPr>
    </w:lvl>
    <w:lvl w:ilvl="8" w:tplc="40896344" w:tentative="1">
      <w:start w:val="1"/>
      <w:numFmt w:val="lowerRoman"/>
      <w:lvlText w:val="%9."/>
      <w:lvlJc w:val="right"/>
      <w:pPr>
        <w:ind w:left="6480" w:hanging="180"/>
      </w:pPr>
    </w:lvl>
  </w:abstractNum>
  <w:abstractNum w:abstractNumId="12893">
    <w:multiLevelType w:val="hybridMultilevel"/>
    <w:lvl w:ilvl="0" w:tplc="95515953">
      <w:start w:val="1"/>
      <w:numFmt w:val="decimal"/>
      <w:lvlText w:val="%1."/>
      <w:lvlJc w:val="left"/>
      <w:pPr>
        <w:ind w:left="720" w:hanging="360"/>
      </w:pPr>
    </w:lvl>
    <w:lvl w:ilvl="1" w:tplc="95515953" w:tentative="1">
      <w:start w:val="1"/>
      <w:numFmt w:val="lowerLetter"/>
      <w:lvlText w:val="%2."/>
      <w:lvlJc w:val="left"/>
      <w:pPr>
        <w:ind w:left="1440" w:hanging="360"/>
      </w:pPr>
    </w:lvl>
    <w:lvl w:ilvl="2" w:tplc="95515953" w:tentative="1">
      <w:start w:val="1"/>
      <w:numFmt w:val="lowerRoman"/>
      <w:lvlText w:val="%3."/>
      <w:lvlJc w:val="right"/>
      <w:pPr>
        <w:ind w:left="2160" w:hanging="180"/>
      </w:pPr>
    </w:lvl>
    <w:lvl w:ilvl="3" w:tplc="95515953" w:tentative="1">
      <w:start w:val="1"/>
      <w:numFmt w:val="decimal"/>
      <w:lvlText w:val="%4."/>
      <w:lvlJc w:val="left"/>
      <w:pPr>
        <w:ind w:left="2880" w:hanging="360"/>
      </w:pPr>
    </w:lvl>
    <w:lvl w:ilvl="4" w:tplc="95515953" w:tentative="1">
      <w:start w:val="1"/>
      <w:numFmt w:val="lowerLetter"/>
      <w:lvlText w:val="%5."/>
      <w:lvlJc w:val="left"/>
      <w:pPr>
        <w:ind w:left="3600" w:hanging="360"/>
      </w:pPr>
    </w:lvl>
    <w:lvl w:ilvl="5" w:tplc="95515953" w:tentative="1">
      <w:start w:val="1"/>
      <w:numFmt w:val="lowerRoman"/>
      <w:lvlText w:val="%6."/>
      <w:lvlJc w:val="right"/>
      <w:pPr>
        <w:ind w:left="4320" w:hanging="180"/>
      </w:pPr>
    </w:lvl>
    <w:lvl w:ilvl="6" w:tplc="95515953" w:tentative="1">
      <w:start w:val="1"/>
      <w:numFmt w:val="decimal"/>
      <w:lvlText w:val="%7."/>
      <w:lvlJc w:val="left"/>
      <w:pPr>
        <w:ind w:left="5040" w:hanging="360"/>
      </w:pPr>
    </w:lvl>
    <w:lvl w:ilvl="7" w:tplc="95515953" w:tentative="1">
      <w:start w:val="1"/>
      <w:numFmt w:val="lowerLetter"/>
      <w:lvlText w:val="%8."/>
      <w:lvlJc w:val="left"/>
      <w:pPr>
        <w:ind w:left="5760" w:hanging="360"/>
      </w:pPr>
    </w:lvl>
    <w:lvl w:ilvl="8" w:tplc="95515953" w:tentative="1">
      <w:start w:val="1"/>
      <w:numFmt w:val="lowerRoman"/>
      <w:lvlText w:val="%9."/>
      <w:lvlJc w:val="right"/>
      <w:pPr>
        <w:ind w:left="6480" w:hanging="180"/>
      </w:pPr>
    </w:lvl>
  </w:abstractNum>
  <w:abstractNum w:abstractNumId="12892">
    <w:multiLevelType w:val="hybridMultilevel"/>
    <w:lvl w:ilvl="0" w:tplc="12056997">
      <w:start w:val="1"/>
      <w:numFmt w:val="decimal"/>
      <w:lvlText w:val="%1."/>
      <w:lvlJc w:val="left"/>
      <w:pPr>
        <w:ind w:left="720" w:hanging="360"/>
      </w:pPr>
    </w:lvl>
    <w:lvl w:ilvl="1" w:tplc="12056997" w:tentative="1">
      <w:start w:val="1"/>
      <w:numFmt w:val="lowerLetter"/>
      <w:lvlText w:val="%2."/>
      <w:lvlJc w:val="left"/>
      <w:pPr>
        <w:ind w:left="1440" w:hanging="360"/>
      </w:pPr>
    </w:lvl>
    <w:lvl w:ilvl="2" w:tplc="12056997" w:tentative="1">
      <w:start w:val="1"/>
      <w:numFmt w:val="lowerRoman"/>
      <w:lvlText w:val="%3."/>
      <w:lvlJc w:val="right"/>
      <w:pPr>
        <w:ind w:left="2160" w:hanging="180"/>
      </w:pPr>
    </w:lvl>
    <w:lvl w:ilvl="3" w:tplc="12056997" w:tentative="1">
      <w:start w:val="1"/>
      <w:numFmt w:val="decimal"/>
      <w:lvlText w:val="%4."/>
      <w:lvlJc w:val="left"/>
      <w:pPr>
        <w:ind w:left="2880" w:hanging="360"/>
      </w:pPr>
    </w:lvl>
    <w:lvl w:ilvl="4" w:tplc="12056997" w:tentative="1">
      <w:start w:val="1"/>
      <w:numFmt w:val="lowerLetter"/>
      <w:lvlText w:val="%5."/>
      <w:lvlJc w:val="left"/>
      <w:pPr>
        <w:ind w:left="3600" w:hanging="360"/>
      </w:pPr>
    </w:lvl>
    <w:lvl w:ilvl="5" w:tplc="12056997" w:tentative="1">
      <w:start w:val="1"/>
      <w:numFmt w:val="lowerRoman"/>
      <w:lvlText w:val="%6."/>
      <w:lvlJc w:val="right"/>
      <w:pPr>
        <w:ind w:left="4320" w:hanging="180"/>
      </w:pPr>
    </w:lvl>
    <w:lvl w:ilvl="6" w:tplc="12056997" w:tentative="1">
      <w:start w:val="1"/>
      <w:numFmt w:val="decimal"/>
      <w:lvlText w:val="%7."/>
      <w:lvlJc w:val="left"/>
      <w:pPr>
        <w:ind w:left="5040" w:hanging="360"/>
      </w:pPr>
    </w:lvl>
    <w:lvl w:ilvl="7" w:tplc="12056997" w:tentative="1">
      <w:start w:val="1"/>
      <w:numFmt w:val="lowerLetter"/>
      <w:lvlText w:val="%8."/>
      <w:lvlJc w:val="left"/>
      <w:pPr>
        <w:ind w:left="5760" w:hanging="360"/>
      </w:pPr>
    </w:lvl>
    <w:lvl w:ilvl="8" w:tplc="12056997" w:tentative="1">
      <w:start w:val="1"/>
      <w:numFmt w:val="lowerRoman"/>
      <w:lvlText w:val="%9."/>
      <w:lvlJc w:val="right"/>
      <w:pPr>
        <w:ind w:left="6480" w:hanging="180"/>
      </w:pPr>
    </w:lvl>
  </w:abstractNum>
  <w:abstractNum w:abstractNumId="12891">
    <w:multiLevelType w:val="hybridMultilevel"/>
    <w:lvl w:ilvl="0" w:tplc="40036771">
      <w:start w:val="1"/>
      <w:numFmt w:val="decimal"/>
      <w:lvlText w:val="%1."/>
      <w:lvlJc w:val="left"/>
      <w:pPr>
        <w:ind w:left="720" w:hanging="360"/>
      </w:pPr>
    </w:lvl>
    <w:lvl w:ilvl="1" w:tplc="40036771" w:tentative="1">
      <w:start w:val="1"/>
      <w:numFmt w:val="lowerLetter"/>
      <w:lvlText w:val="%2."/>
      <w:lvlJc w:val="left"/>
      <w:pPr>
        <w:ind w:left="1440" w:hanging="360"/>
      </w:pPr>
    </w:lvl>
    <w:lvl w:ilvl="2" w:tplc="40036771" w:tentative="1">
      <w:start w:val="1"/>
      <w:numFmt w:val="lowerRoman"/>
      <w:lvlText w:val="%3."/>
      <w:lvlJc w:val="right"/>
      <w:pPr>
        <w:ind w:left="2160" w:hanging="180"/>
      </w:pPr>
    </w:lvl>
    <w:lvl w:ilvl="3" w:tplc="40036771" w:tentative="1">
      <w:start w:val="1"/>
      <w:numFmt w:val="decimal"/>
      <w:lvlText w:val="%4."/>
      <w:lvlJc w:val="left"/>
      <w:pPr>
        <w:ind w:left="2880" w:hanging="360"/>
      </w:pPr>
    </w:lvl>
    <w:lvl w:ilvl="4" w:tplc="40036771" w:tentative="1">
      <w:start w:val="1"/>
      <w:numFmt w:val="lowerLetter"/>
      <w:lvlText w:val="%5."/>
      <w:lvlJc w:val="left"/>
      <w:pPr>
        <w:ind w:left="3600" w:hanging="360"/>
      </w:pPr>
    </w:lvl>
    <w:lvl w:ilvl="5" w:tplc="40036771" w:tentative="1">
      <w:start w:val="1"/>
      <w:numFmt w:val="lowerRoman"/>
      <w:lvlText w:val="%6."/>
      <w:lvlJc w:val="right"/>
      <w:pPr>
        <w:ind w:left="4320" w:hanging="180"/>
      </w:pPr>
    </w:lvl>
    <w:lvl w:ilvl="6" w:tplc="40036771" w:tentative="1">
      <w:start w:val="1"/>
      <w:numFmt w:val="decimal"/>
      <w:lvlText w:val="%7."/>
      <w:lvlJc w:val="left"/>
      <w:pPr>
        <w:ind w:left="5040" w:hanging="360"/>
      </w:pPr>
    </w:lvl>
    <w:lvl w:ilvl="7" w:tplc="40036771" w:tentative="1">
      <w:start w:val="1"/>
      <w:numFmt w:val="lowerLetter"/>
      <w:lvlText w:val="%8."/>
      <w:lvlJc w:val="left"/>
      <w:pPr>
        <w:ind w:left="5760" w:hanging="360"/>
      </w:pPr>
    </w:lvl>
    <w:lvl w:ilvl="8" w:tplc="40036771" w:tentative="1">
      <w:start w:val="1"/>
      <w:numFmt w:val="lowerRoman"/>
      <w:lvlText w:val="%9."/>
      <w:lvlJc w:val="right"/>
      <w:pPr>
        <w:ind w:left="6480" w:hanging="180"/>
      </w:pPr>
    </w:lvl>
  </w:abstractNum>
  <w:abstractNum w:abstractNumId="12890">
    <w:multiLevelType w:val="hybridMultilevel"/>
    <w:lvl w:ilvl="0" w:tplc="85844165">
      <w:start w:val="1"/>
      <w:numFmt w:val="decimal"/>
      <w:lvlText w:val="%1."/>
      <w:lvlJc w:val="left"/>
      <w:pPr>
        <w:ind w:left="720" w:hanging="360"/>
      </w:pPr>
    </w:lvl>
    <w:lvl w:ilvl="1" w:tplc="85844165" w:tentative="1">
      <w:start w:val="1"/>
      <w:numFmt w:val="lowerLetter"/>
      <w:lvlText w:val="%2."/>
      <w:lvlJc w:val="left"/>
      <w:pPr>
        <w:ind w:left="1440" w:hanging="360"/>
      </w:pPr>
    </w:lvl>
    <w:lvl w:ilvl="2" w:tplc="85844165" w:tentative="1">
      <w:start w:val="1"/>
      <w:numFmt w:val="lowerRoman"/>
      <w:lvlText w:val="%3."/>
      <w:lvlJc w:val="right"/>
      <w:pPr>
        <w:ind w:left="2160" w:hanging="180"/>
      </w:pPr>
    </w:lvl>
    <w:lvl w:ilvl="3" w:tplc="85844165" w:tentative="1">
      <w:start w:val="1"/>
      <w:numFmt w:val="decimal"/>
      <w:lvlText w:val="%4."/>
      <w:lvlJc w:val="left"/>
      <w:pPr>
        <w:ind w:left="2880" w:hanging="360"/>
      </w:pPr>
    </w:lvl>
    <w:lvl w:ilvl="4" w:tplc="85844165" w:tentative="1">
      <w:start w:val="1"/>
      <w:numFmt w:val="lowerLetter"/>
      <w:lvlText w:val="%5."/>
      <w:lvlJc w:val="left"/>
      <w:pPr>
        <w:ind w:left="3600" w:hanging="360"/>
      </w:pPr>
    </w:lvl>
    <w:lvl w:ilvl="5" w:tplc="85844165" w:tentative="1">
      <w:start w:val="1"/>
      <w:numFmt w:val="lowerRoman"/>
      <w:lvlText w:val="%6."/>
      <w:lvlJc w:val="right"/>
      <w:pPr>
        <w:ind w:left="4320" w:hanging="180"/>
      </w:pPr>
    </w:lvl>
    <w:lvl w:ilvl="6" w:tplc="85844165" w:tentative="1">
      <w:start w:val="1"/>
      <w:numFmt w:val="decimal"/>
      <w:lvlText w:val="%7."/>
      <w:lvlJc w:val="left"/>
      <w:pPr>
        <w:ind w:left="5040" w:hanging="360"/>
      </w:pPr>
    </w:lvl>
    <w:lvl w:ilvl="7" w:tplc="85844165" w:tentative="1">
      <w:start w:val="1"/>
      <w:numFmt w:val="lowerLetter"/>
      <w:lvlText w:val="%8."/>
      <w:lvlJc w:val="left"/>
      <w:pPr>
        <w:ind w:left="5760" w:hanging="360"/>
      </w:pPr>
    </w:lvl>
    <w:lvl w:ilvl="8" w:tplc="85844165" w:tentative="1">
      <w:start w:val="1"/>
      <w:numFmt w:val="lowerRoman"/>
      <w:lvlText w:val="%9."/>
      <w:lvlJc w:val="right"/>
      <w:pPr>
        <w:ind w:left="6480" w:hanging="180"/>
      </w:pPr>
    </w:lvl>
  </w:abstractNum>
  <w:abstractNum w:abstractNumId="12889">
    <w:multiLevelType w:val="hybridMultilevel"/>
    <w:lvl w:ilvl="0" w:tplc="42159342">
      <w:start w:val="1"/>
      <w:numFmt w:val="decimal"/>
      <w:lvlText w:val="%1."/>
      <w:lvlJc w:val="left"/>
      <w:pPr>
        <w:ind w:left="720" w:hanging="360"/>
      </w:pPr>
    </w:lvl>
    <w:lvl w:ilvl="1" w:tplc="42159342" w:tentative="1">
      <w:start w:val="1"/>
      <w:numFmt w:val="lowerLetter"/>
      <w:lvlText w:val="%2."/>
      <w:lvlJc w:val="left"/>
      <w:pPr>
        <w:ind w:left="1440" w:hanging="360"/>
      </w:pPr>
    </w:lvl>
    <w:lvl w:ilvl="2" w:tplc="42159342" w:tentative="1">
      <w:start w:val="1"/>
      <w:numFmt w:val="lowerRoman"/>
      <w:lvlText w:val="%3."/>
      <w:lvlJc w:val="right"/>
      <w:pPr>
        <w:ind w:left="2160" w:hanging="180"/>
      </w:pPr>
    </w:lvl>
    <w:lvl w:ilvl="3" w:tplc="42159342" w:tentative="1">
      <w:start w:val="1"/>
      <w:numFmt w:val="decimal"/>
      <w:lvlText w:val="%4."/>
      <w:lvlJc w:val="left"/>
      <w:pPr>
        <w:ind w:left="2880" w:hanging="360"/>
      </w:pPr>
    </w:lvl>
    <w:lvl w:ilvl="4" w:tplc="42159342" w:tentative="1">
      <w:start w:val="1"/>
      <w:numFmt w:val="lowerLetter"/>
      <w:lvlText w:val="%5."/>
      <w:lvlJc w:val="left"/>
      <w:pPr>
        <w:ind w:left="3600" w:hanging="360"/>
      </w:pPr>
    </w:lvl>
    <w:lvl w:ilvl="5" w:tplc="42159342" w:tentative="1">
      <w:start w:val="1"/>
      <w:numFmt w:val="lowerRoman"/>
      <w:lvlText w:val="%6."/>
      <w:lvlJc w:val="right"/>
      <w:pPr>
        <w:ind w:left="4320" w:hanging="180"/>
      </w:pPr>
    </w:lvl>
    <w:lvl w:ilvl="6" w:tplc="42159342" w:tentative="1">
      <w:start w:val="1"/>
      <w:numFmt w:val="decimal"/>
      <w:lvlText w:val="%7."/>
      <w:lvlJc w:val="left"/>
      <w:pPr>
        <w:ind w:left="5040" w:hanging="360"/>
      </w:pPr>
    </w:lvl>
    <w:lvl w:ilvl="7" w:tplc="42159342" w:tentative="1">
      <w:start w:val="1"/>
      <w:numFmt w:val="lowerLetter"/>
      <w:lvlText w:val="%8."/>
      <w:lvlJc w:val="left"/>
      <w:pPr>
        <w:ind w:left="5760" w:hanging="360"/>
      </w:pPr>
    </w:lvl>
    <w:lvl w:ilvl="8" w:tplc="42159342" w:tentative="1">
      <w:start w:val="1"/>
      <w:numFmt w:val="lowerRoman"/>
      <w:lvlText w:val="%9."/>
      <w:lvlJc w:val="right"/>
      <w:pPr>
        <w:ind w:left="6480" w:hanging="180"/>
      </w:pPr>
    </w:lvl>
  </w:abstractNum>
  <w:abstractNum w:abstractNumId="12888">
    <w:multiLevelType w:val="hybridMultilevel"/>
    <w:lvl w:ilvl="0" w:tplc="51566321">
      <w:start w:val="1"/>
      <w:numFmt w:val="decimal"/>
      <w:lvlText w:val="%1."/>
      <w:lvlJc w:val="left"/>
      <w:pPr>
        <w:ind w:left="720" w:hanging="360"/>
      </w:pPr>
    </w:lvl>
    <w:lvl w:ilvl="1" w:tplc="51566321" w:tentative="1">
      <w:start w:val="1"/>
      <w:numFmt w:val="lowerLetter"/>
      <w:lvlText w:val="%2."/>
      <w:lvlJc w:val="left"/>
      <w:pPr>
        <w:ind w:left="1440" w:hanging="360"/>
      </w:pPr>
    </w:lvl>
    <w:lvl w:ilvl="2" w:tplc="51566321" w:tentative="1">
      <w:start w:val="1"/>
      <w:numFmt w:val="lowerRoman"/>
      <w:lvlText w:val="%3."/>
      <w:lvlJc w:val="right"/>
      <w:pPr>
        <w:ind w:left="2160" w:hanging="180"/>
      </w:pPr>
    </w:lvl>
    <w:lvl w:ilvl="3" w:tplc="51566321" w:tentative="1">
      <w:start w:val="1"/>
      <w:numFmt w:val="decimal"/>
      <w:lvlText w:val="%4."/>
      <w:lvlJc w:val="left"/>
      <w:pPr>
        <w:ind w:left="2880" w:hanging="360"/>
      </w:pPr>
    </w:lvl>
    <w:lvl w:ilvl="4" w:tplc="51566321" w:tentative="1">
      <w:start w:val="1"/>
      <w:numFmt w:val="lowerLetter"/>
      <w:lvlText w:val="%5."/>
      <w:lvlJc w:val="left"/>
      <w:pPr>
        <w:ind w:left="3600" w:hanging="360"/>
      </w:pPr>
    </w:lvl>
    <w:lvl w:ilvl="5" w:tplc="51566321" w:tentative="1">
      <w:start w:val="1"/>
      <w:numFmt w:val="lowerRoman"/>
      <w:lvlText w:val="%6."/>
      <w:lvlJc w:val="right"/>
      <w:pPr>
        <w:ind w:left="4320" w:hanging="180"/>
      </w:pPr>
    </w:lvl>
    <w:lvl w:ilvl="6" w:tplc="51566321" w:tentative="1">
      <w:start w:val="1"/>
      <w:numFmt w:val="decimal"/>
      <w:lvlText w:val="%7."/>
      <w:lvlJc w:val="left"/>
      <w:pPr>
        <w:ind w:left="5040" w:hanging="360"/>
      </w:pPr>
    </w:lvl>
    <w:lvl w:ilvl="7" w:tplc="51566321" w:tentative="1">
      <w:start w:val="1"/>
      <w:numFmt w:val="lowerLetter"/>
      <w:lvlText w:val="%8."/>
      <w:lvlJc w:val="left"/>
      <w:pPr>
        <w:ind w:left="5760" w:hanging="360"/>
      </w:pPr>
    </w:lvl>
    <w:lvl w:ilvl="8" w:tplc="51566321" w:tentative="1">
      <w:start w:val="1"/>
      <w:numFmt w:val="lowerRoman"/>
      <w:lvlText w:val="%9."/>
      <w:lvlJc w:val="right"/>
      <w:pPr>
        <w:ind w:left="6480" w:hanging="180"/>
      </w:pPr>
    </w:lvl>
  </w:abstractNum>
  <w:abstractNum w:abstractNumId="12887">
    <w:multiLevelType w:val="hybridMultilevel"/>
    <w:lvl w:ilvl="0" w:tplc="85489007">
      <w:start w:val="1"/>
      <w:numFmt w:val="decimal"/>
      <w:lvlText w:val="%1."/>
      <w:lvlJc w:val="left"/>
      <w:pPr>
        <w:ind w:left="720" w:hanging="360"/>
      </w:pPr>
    </w:lvl>
    <w:lvl w:ilvl="1" w:tplc="85489007" w:tentative="1">
      <w:start w:val="1"/>
      <w:numFmt w:val="lowerLetter"/>
      <w:lvlText w:val="%2."/>
      <w:lvlJc w:val="left"/>
      <w:pPr>
        <w:ind w:left="1440" w:hanging="360"/>
      </w:pPr>
    </w:lvl>
    <w:lvl w:ilvl="2" w:tplc="85489007" w:tentative="1">
      <w:start w:val="1"/>
      <w:numFmt w:val="lowerRoman"/>
      <w:lvlText w:val="%3."/>
      <w:lvlJc w:val="right"/>
      <w:pPr>
        <w:ind w:left="2160" w:hanging="180"/>
      </w:pPr>
    </w:lvl>
    <w:lvl w:ilvl="3" w:tplc="85489007" w:tentative="1">
      <w:start w:val="1"/>
      <w:numFmt w:val="decimal"/>
      <w:lvlText w:val="%4."/>
      <w:lvlJc w:val="left"/>
      <w:pPr>
        <w:ind w:left="2880" w:hanging="360"/>
      </w:pPr>
    </w:lvl>
    <w:lvl w:ilvl="4" w:tplc="85489007" w:tentative="1">
      <w:start w:val="1"/>
      <w:numFmt w:val="lowerLetter"/>
      <w:lvlText w:val="%5."/>
      <w:lvlJc w:val="left"/>
      <w:pPr>
        <w:ind w:left="3600" w:hanging="360"/>
      </w:pPr>
    </w:lvl>
    <w:lvl w:ilvl="5" w:tplc="85489007" w:tentative="1">
      <w:start w:val="1"/>
      <w:numFmt w:val="lowerRoman"/>
      <w:lvlText w:val="%6."/>
      <w:lvlJc w:val="right"/>
      <w:pPr>
        <w:ind w:left="4320" w:hanging="180"/>
      </w:pPr>
    </w:lvl>
    <w:lvl w:ilvl="6" w:tplc="85489007" w:tentative="1">
      <w:start w:val="1"/>
      <w:numFmt w:val="decimal"/>
      <w:lvlText w:val="%7."/>
      <w:lvlJc w:val="left"/>
      <w:pPr>
        <w:ind w:left="5040" w:hanging="360"/>
      </w:pPr>
    </w:lvl>
    <w:lvl w:ilvl="7" w:tplc="85489007" w:tentative="1">
      <w:start w:val="1"/>
      <w:numFmt w:val="lowerLetter"/>
      <w:lvlText w:val="%8."/>
      <w:lvlJc w:val="left"/>
      <w:pPr>
        <w:ind w:left="5760" w:hanging="360"/>
      </w:pPr>
    </w:lvl>
    <w:lvl w:ilvl="8" w:tplc="85489007" w:tentative="1">
      <w:start w:val="1"/>
      <w:numFmt w:val="lowerRoman"/>
      <w:lvlText w:val="%9."/>
      <w:lvlJc w:val="right"/>
      <w:pPr>
        <w:ind w:left="6480" w:hanging="180"/>
      </w:pPr>
    </w:lvl>
  </w:abstractNum>
  <w:abstractNum w:abstractNumId="12886">
    <w:multiLevelType w:val="hybridMultilevel"/>
    <w:lvl w:ilvl="0" w:tplc="61103486">
      <w:start w:val="1"/>
      <w:numFmt w:val="decimal"/>
      <w:lvlText w:val="%1."/>
      <w:lvlJc w:val="left"/>
      <w:pPr>
        <w:ind w:left="720" w:hanging="360"/>
      </w:pPr>
    </w:lvl>
    <w:lvl w:ilvl="1" w:tplc="61103486" w:tentative="1">
      <w:start w:val="1"/>
      <w:numFmt w:val="lowerLetter"/>
      <w:lvlText w:val="%2."/>
      <w:lvlJc w:val="left"/>
      <w:pPr>
        <w:ind w:left="1440" w:hanging="360"/>
      </w:pPr>
    </w:lvl>
    <w:lvl w:ilvl="2" w:tplc="61103486" w:tentative="1">
      <w:start w:val="1"/>
      <w:numFmt w:val="lowerRoman"/>
      <w:lvlText w:val="%3."/>
      <w:lvlJc w:val="right"/>
      <w:pPr>
        <w:ind w:left="2160" w:hanging="180"/>
      </w:pPr>
    </w:lvl>
    <w:lvl w:ilvl="3" w:tplc="61103486" w:tentative="1">
      <w:start w:val="1"/>
      <w:numFmt w:val="decimal"/>
      <w:lvlText w:val="%4."/>
      <w:lvlJc w:val="left"/>
      <w:pPr>
        <w:ind w:left="2880" w:hanging="360"/>
      </w:pPr>
    </w:lvl>
    <w:lvl w:ilvl="4" w:tplc="61103486" w:tentative="1">
      <w:start w:val="1"/>
      <w:numFmt w:val="lowerLetter"/>
      <w:lvlText w:val="%5."/>
      <w:lvlJc w:val="left"/>
      <w:pPr>
        <w:ind w:left="3600" w:hanging="360"/>
      </w:pPr>
    </w:lvl>
    <w:lvl w:ilvl="5" w:tplc="61103486" w:tentative="1">
      <w:start w:val="1"/>
      <w:numFmt w:val="lowerRoman"/>
      <w:lvlText w:val="%6."/>
      <w:lvlJc w:val="right"/>
      <w:pPr>
        <w:ind w:left="4320" w:hanging="180"/>
      </w:pPr>
    </w:lvl>
    <w:lvl w:ilvl="6" w:tplc="61103486" w:tentative="1">
      <w:start w:val="1"/>
      <w:numFmt w:val="decimal"/>
      <w:lvlText w:val="%7."/>
      <w:lvlJc w:val="left"/>
      <w:pPr>
        <w:ind w:left="5040" w:hanging="360"/>
      </w:pPr>
    </w:lvl>
    <w:lvl w:ilvl="7" w:tplc="61103486" w:tentative="1">
      <w:start w:val="1"/>
      <w:numFmt w:val="lowerLetter"/>
      <w:lvlText w:val="%8."/>
      <w:lvlJc w:val="left"/>
      <w:pPr>
        <w:ind w:left="5760" w:hanging="360"/>
      </w:pPr>
    </w:lvl>
    <w:lvl w:ilvl="8" w:tplc="61103486" w:tentative="1">
      <w:start w:val="1"/>
      <w:numFmt w:val="lowerRoman"/>
      <w:lvlText w:val="%9."/>
      <w:lvlJc w:val="right"/>
      <w:pPr>
        <w:ind w:left="6480" w:hanging="180"/>
      </w:pPr>
    </w:lvl>
  </w:abstractNum>
  <w:abstractNum w:abstractNumId="12885">
    <w:multiLevelType w:val="hybridMultilevel"/>
    <w:lvl w:ilvl="0" w:tplc="71018523">
      <w:start w:val="1"/>
      <w:numFmt w:val="decimal"/>
      <w:lvlText w:val="%1."/>
      <w:lvlJc w:val="left"/>
      <w:pPr>
        <w:ind w:left="720" w:hanging="360"/>
      </w:pPr>
    </w:lvl>
    <w:lvl w:ilvl="1" w:tplc="71018523" w:tentative="1">
      <w:start w:val="1"/>
      <w:numFmt w:val="lowerLetter"/>
      <w:lvlText w:val="%2."/>
      <w:lvlJc w:val="left"/>
      <w:pPr>
        <w:ind w:left="1440" w:hanging="360"/>
      </w:pPr>
    </w:lvl>
    <w:lvl w:ilvl="2" w:tplc="71018523" w:tentative="1">
      <w:start w:val="1"/>
      <w:numFmt w:val="lowerRoman"/>
      <w:lvlText w:val="%3."/>
      <w:lvlJc w:val="right"/>
      <w:pPr>
        <w:ind w:left="2160" w:hanging="180"/>
      </w:pPr>
    </w:lvl>
    <w:lvl w:ilvl="3" w:tplc="71018523" w:tentative="1">
      <w:start w:val="1"/>
      <w:numFmt w:val="decimal"/>
      <w:lvlText w:val="%4."/>
      <w:lvlJc w:val="left"/>
      <w:pPr>
        <w:ind w:left="2880" w:hanging="360"/>
      </w:pPr>
    </w:lvl>
    <w:lvl w:ilvl="4" w:tplc="71018523" w:tentative="1">
      <w:start w:val="1"/>
      <w:numFmt w:val="lowerLetter"/>
      <w:lvlText w:val="%5."/>
      <w:lvlJc w:val="left"/>
      <w:pPr>
        <w:ind w:left="3600" w:hanging="360"/>
      </w:pPr>
    </w:lvl>
    <w:lvl w:ilvl="5" w:tplc="71018523" w:tentative="1">
      <w:start w:val="1"/>
      <w:numFmt w:val="lowerRoman"/>
      <w:lvlText w:val="%6."/>
      <w:lvlJc w:val="right"/>
      <w:pPr>
        <w:ind w:left="4320" w:hanging="180"/>
      </w:pPr>
    </w:lvl>
    <w:lvl w:ilvl="6" w:tplc="71018523" w:tentative="1">
      <w:start w:val="1"/>
      <w:numFmt w:val="decimal"/>
      <w:lvlText w:val="%7."/>
      <w:lvlJc w:val="left"/>
      <w:pPr>
        <w:ind w:left="5040" w:hanging="360"/>
      </w:pPr>
    </w:lvl>
    <w:lvl w:ilvl="7" w:tplc="71018523" w:tentative="1">
      <w:start w:val="1"/>
      <w:numFmt w:val="lowerLetter"/>
      <w:lvlText w:val="%8."/>
      <w:lvlJc w:val="left"/>
      <w:pPr>
        <w:ind w:left="5760" w:hanging="360"/>
      </w:pPr>
    </w:lvl>
    <w:lvl w:ilvl="8" w:tplc="71018523" w:tentative="1">
      <w:start w:val="1"/>
      <w:numFmt w:val="lowerRoman"/>
      <w:lvlText w:val="%9."/>
      <w:lvlJc w:val="right"/>
      <w:pPr>
        <w:ind w:left="6480" w:hanging="180"/>
      </w:pPr>
    </w:lvl>
  </w:abstractNum>
  <w:abstractNum w:abstractNumId="12884">
    <w:multiLevelType w:val="hybridMultilevel"/>
    <w:lvl w:ilvl="0" w:tplc="33224369">
      <w:start w:val="1"/>
      <w:numFmt w:val="decimal"/>
      <w:lvlText w:val="%1."/>
      <w:lvlJc w:val="left"/>
      <w:pPr>
        <w:ind w:left="720" w:hanging="360"/>
      </w:pPr>
    </w:lvl>
    <w:lvl w:ilvl="1" w:tplc="33224369" w:tentative="1">
      <w:start w:val="1"/>
      <w:numFmt w:val="lowerLetter"/>
      <w:lvlText w:val="%2."/>
      <w:lvlJc w:val="left"/>
      <w:pPr>
        <w:ind w:left="1440" w:hanging="360"/>
      </w:pPr>
    </w:lvl>
    <w:lvl w:ilvl="2" w:tplc="33224369" w:tentative="1">
      <w:start w:val="1"/>
      <w:numFmt w:val="lowerRoman"/>
      <w:lvlText w:val="%3."/>
      <w:lvlJc w:val="right"/>
      <w:pPr>
        <w:ind w:left="2160" w:hanging="180"/>
      </w:pPr>
    </w:lvl>
    <w:lvl w:ilvl="3" w:tplc="33224369" w:tentative="1">
      <w:start w:val="1"/>
      <w:numFmt w:val="decimal"/>
      <w:lvlText w:val="%4."/>
      <w:lvlJc w:val="left"/>
      <w:pPr>
        <w:ind w:left="2880" w:hanging="360"/>
      </w:pPr>
    </w:lvl>
    <w:lvl w:ilvl="4" w:tplc="33224369" w:tentative="1">
      <w:start w:val="1"/>
      <w:numFmt w:val="lowerLetter"/>
      <w:lvlText w:val="%5."/>
      <w:lvlJc w:val="left"/>
      <w:pPr>
        <w:ind w:left="3600" w:hanging="360"/>
      </w:pPr>
    </w:lvl>
    <w:lvl w:ilvl="5" w:tplc="33224369" w:tentative="1">
      <w:start w:val="1"/>
      <w:numFmt w:val="lowerRoman"/>
      <w:lvlText w:val="%6."/>
      <w:lvlJc w:val="right"/>
      <w:pPr>
        <w:ind w:left="4320" w:hanging="180"/>
      </w:pPr>
    </w:lvl>
    <w:lvl w:ilvl="6" w:tplc="33224369" w:tentative="1">
      <w:start w:val="1"/>
      <w:numFmt w:val="decimal"/>
      <w:lvlText w:val="%7."/>
      <w:lvlJc w:val="left"/>
      <w:pPr>
        <w:ind w:left="5040" w:hanging="360"/>
      </w:pPr>
    </w:lvl>
    <w:lvl w:ilvl="7" w:tplc="33224369" w:tentative="1">
      <w:start w:val="1"/>
      <w:numFmt w:val="lowerLetter"/>
      <w:lvlText w:val="%8."/>
      <w:lvlJc w:val="left"/>
      <w:pPr>
        <w:ind w:left="5760" w:hanging="360"/>
      </w:pPr>
    </w:lvl>
    <w:lvl w:ilvl="8" w:tplc="33224369" w:tentative="1">
      <w:start w:val="1"/>
      <w:numFmt w:val="lowerRoman"/>
      <w:lvlText w:val="%9."/>
      <w:lvlJc w:val="right"/>
      <w:pPr>
        <w:ind w:left="6480" w:hanging="180"/>
      </w:pPr>
    </w:lvl>
  </w:abstractNum>
  <w:abstractNum w:abstractNumId="12883">
    <w:multiLevelType w:val="hybridMultilevel"/>
    <w:lvl w:ilvl="0" w:tplc="53267813">
      <w:start w:val="1"/>
      <w:numFmt w:val="decimal"/>
      <w:lvlText w:val="%1."/>
      <w:lvlJc w:val="left"/>
      <w:pPr>
        <w:ind w:left="720" w:hanging="360"/>
      </w:pPr>
    </w:lvl>
    <w:lvl w:ilvl="1" w:tplc="53267813" w:tentative="1">
      <w:start w:val="1"/>
      <w:numFmt w:val="lowerLetter"/>
      <w:lvlText w:val="%2."/>
      <w:lvlJc w:val="left"/>
      <w:pPr>
        <w:ind w:left="1440" w:hanging="360"/>
      </w:pPr>
    </w:lvl>
    <w:lvl w:ilvl="2" w:tplc="53267813" w:tentative="1">
      <w:start w:val="1"/>
      <w:numFmt w:val="lowerRoman"/>
      <w:lvlText w:val="%3."/>
      <w:lvlJc w:val="right"/>
      <w:pPr>
        <w:ind w:left="2160" w:hanging="180"/>
      </w:pPr>
    </w:lvl>
    <w:lvl w:ilvl="3" w:tplc="53267813" w:tentative="1">
      <w:start w:val="1"/>
      <w:numFmt w:val="decimal"/>
      <w:lvlText w:val="%4."/>
      <w:lvlJc w:val="left"/>
      <w:pPr>
        <w:ind w:left="2880" w:hanging="360"/>
      </w:pPr>
    </w:lvl>
    <w:lvl w:ilvl="4" w:tplc="53267813" w:tentative="1">
      <w:start w:val="1"/>
      <w:numFmt w:val="lowerLetter"/>
      <w:lvlText w:val="%5."/>
      <w:lvlJc w:val="left"/>
      <w:pPr>
        <w:ind w:left="3600" w:hanging="360"/>
      </w:pPr>
    </w:lvl>
    <w:lvl w:ilvl="5" w:tplc="53267813" w:tentative="1">
      <w:start w:val="1"/>
      <w:numFmt w:val="lowerRoman"/>
      <w:lvlText w:val="%6."/>
      <w:lvlJc w:val="right"/>
      <w:pPr>
        <w:ind w:left="4320" w:hanging="180"/>
      </w:pPr>
    </w:lvl>
    <w:lvl w:ilvl="6" w:tplc="53267813" w:tentative="1">
      <w:start w:val="1"/>
      <w:numFmt w:val="decimal"/>
      <w:lvlText w:val="%7."/>
      <w:lvlJc w:val="left"/>
      <w:pPr>
        <w:ind w:left="5040" w:hanging="360"/>
      </w:pPr>
    </w:lvl>
    <w:lvl w:ilvl="7" w:tplc="53267813" w:tentative="1">
      <w:start w:val="1"/>
      <w:numFmt w:val="lowerLetter"/>
      <w:lvlText w:val="%8."/>
      <w:lvlJc w:val="left"/>
      <w:pPr>
        <w:ind w:left="5760" w:hanging="360"/>
      </w:pPr>
    </w:lvl>
    <w:lvl w:ilvl="8" w:tplc="53267813" w:tentative="1">
      <w:start w:val="1"/>
      <w:numFmt w:val="lowerRoman"/>
      <w:lvlText w:val="%9."/>
      <w:lvlJc w:val="right"/>
      <w:pPr>
        <w:ind w:left="6480" w:hanging="180"/>
      </w:pPr>
    </w:lvl>
  </w:abstractNum>
  <w:abstractNum w:abstractNumId="12882">
    <w:multiLevelType w:val="hybridMultilevel"/>
    <w:lvl w:ilvl="0" w:tplc="25542400">
      <w:start w:val="1"/>
      <w:numFmt w:val="decimal"/>
      <w:lvlText w:val="%1."/>
      <w:lvlJc w:val="left"/>
      <w:pPr>
        <w:ind w:left="720" w:hanging="360"/>
      </w:pPr>
    </w:lvl>
    <w:lvl w:ilvl="1" w:tplc="25542400" w:tentative="1">
      <w:start w:val="1"/>
      <w:numFmt w:val="lowerLetter"/>
      <w:lvlText w:val="%2."/>
      <w:lvlJc w:val="left"/>
      <w:pPr>
        <w:ind w:left="1440" w:hanging="360"/>
      </w:pPr>
    </w:lvl>
    <w:lvl w:ilvl="2" w:tplc="25542400" w:tentative="1">
      <w:start w:val="1"/>
      <w:numFmt w:val="lowerRoman"/>
      <w:lvlText w:val="%3."/>
      <w:lvlJc w:val="right"/>
      <w:pPr>
        <w:ind w:left="2160" w:hanging="180"/>
      </w:pPr>
    </w:lvl>
    <w:lvl w:ilvl="3" w:tplc="25542400" w:tentative="1">
      <w:start w:val="1"/>
      <w:numFmt w:val="decimal"/>
      <w:lvlText w:val="%4."/>
      <w:lvlJc w:val="left"/>
      <w:pPr>
        <w:ind w:left="2880" w:hanging="360"/>
      </w:pPr>
    </w:lvl>
    <w:lvl w:ilvl="4" w:tplc="25542400" w:tentative="1">
      <w:start w:val="1"/>
      <w:numFmt w:val="lowerLetter"/>
      <w:lvlText w:val="%5."/>
      <w:lvlJc w:val="left"/>
      <w:pPr>
        <w:ind w:left="3600" w:hanging="360"/>
      </w:pPr>
    </w:lvl>
    <w:lvl w:ilvl="5" w:tplc="25542400" w:tentative="1">
      <w:start w:val="1"/>
      <w:numFmt w:val="lowerRoman"/>
      <w:lvlText w:val="%6."/>
      <w:lvlJc w:val="right"/>
      <w:pPr>
        <w:ind w:left="4320" w:hanging="180"/>
      </w:pPr>
    </w:lvl>
    <w:lvl w:ilvl="6" w:tplc="25542400" w:tentative="1">
      <w:start w:val="1"/>
      <w:numFmt w:val="decimal"/>
      <w:lvlText w:val="%7."/>
      <w:lvlJc w:val="left"/>
      <w:pPr>
        <w:ind w:left="5040" w:hanging="360"/>
      </w:pPr>
    </w:lvl>
    <w:lvl w:ilvl="7" w:tplc="25542400" w:tentative="1">
      <w:start w:val="1"/>
      <w:numFmt w:val="lowerLetter"/>
      <w:lvlText w:val="%8."/>
      <w:lvlJc w:val="left"/>
      <w:pPr>
        <w:ind w:left="5760" w:hanging="360"/>
      </w:pPr>
    </w:lvl>
    <w:lvl w:ilvl="8" w:tplc="25542400" w:tentative="1">
      <w:start w:val="1"/>
      <w:numFmt w:val="lowerRoman"/>
      <w:lvlText w:val="%9."/>
      <w:lvlJc w:val="right"/>
      <w:pPr>
        <w:ind w:left="6480" w:hanging="180"/>
      </w:pPr>
    </w:lvl>
  </w:abstractNum>
  <w:abstractNum w:abstractNumId="12881">
    <w:multiLevelType w:val="hybridMultilevel"/>
    <w:lvl w:ilvl="0" w:tplc="15976172">
      <w:start w:val="1"/>
      <w:numFmt w:val="decimal"/>
      <w:lvlText w:val="%1."/>
      <w:lvlJc w:val="left"/>
      <w:pPr>
        <w:ind w:left="720" w:hanging="360"/>
      </w:pPr>
    </w:lvl>
    <w:lvl w:ilvl="1" w:tplc="15976172" w:tentative="1">
      <w:start w:val="1"/>
      <w:numFmt w:val="lowerLetter"/>
      <w:lvlText w:val="%2."/>
      <w:lvlJc w:val="left"/>
      <w:pPr>
        <w:ind w:left="1440" w:hanging="360"/>
      </w:pPr>
    </w:lvl>
    <w:lvl w:ilvl="2" w:tplc="15976172" w:tentative="1">
      <w:start w:val="1"/>
      <w:numFmt w:val="lowerRoman"/>
      <w:lvlText w:val="%3."/>
      <w:lvlJc w:val="right"/>
      <w:pPr>
        <w:ind w:left="2160" w:hanging="180"/>
      </w:pPr>
    </w:lvl>
    <w:lvl w:ilvl="3" w:tplc="15976172" w:tentative="1">
      <w:start w:val="1"/>
      <w:numFmt w:val="decimal"/>
      <w:lvlText w:val="%4."/>
      <w:lvlJc w:val="left"/>
      <w:pPr>
        <w:ind w:left="2880" w:hanging="360"/>
      </w:pPr>
    </w:lvl>
    <w:lvl w:ilvl="4" w:tplc="15976172" w:tentative="1">
      <w:start w:val="1"/>
      <w:numFmt w:val="lowerLetter"/>
      <w:lvlText w:val="%5."/>
      <w:lvlJc w:val="left"/>
      <w:pPr>
        <w:ind w:left="3600" w:hanging="360"/>
      </w:pPr>
    </w:lvl>
    <w:lvl w:ilvl="5" w:tplc="15976172" w:tentative="1">
      <w:start w:val="1"/>
      <w:numFmt w:val="lowerRoman"/>
      <w:lvlText w:val="%6."/>
      <w:lvlJc w:val="right"/>
      <w:pPr>
        <w:ind w:left="4320" w:hanging="180"/>
      </w:pPr>
    </w:lvl>
    <w:lvl w:ilvl="6" w:tplc="15976172" w:tentative="1">
      <w:start w:val="1"/>
      <w:numFmt w:val="decimal"/>
      <w:lvlText w:val="%7."/>
      <w:lvlJc w:val="left"/>
      <w:pPr>
        <w:ind w:left="5040" w:hanging="360"/>
      </w:pPr>
    </w:lvl>
    <w:lvl w:ilvl="7" w:tplc="15976172" w:tentative="1">
      <w:start w:val="1"/>
      <w:numFmt w:val="lowerLetter"/>
      <w:lvlText w:val="%8."/>
      <w:lvlJc w:val="left"/>
      <w:pPr>
        <w:ind w:left="5760" w:hanging="360"/>
      </w:pPr>
    </w:lvl>
    <w:lvl w:ilvl="8" w:tplc="15976172" w:tentative="1">
      <w:start w:val="1"/>
      <w:numFmt w:val="lowerRoman"/>
      <w:lvlText w:val="%9."/>
      <w:lvlJc w:val="right"/>
      <w:pPr>
        <w:ind w:left="6480" w:hanging="180"/>
      </w:pPr>
    </w:lvl>
  </w:abstractNum>
  <w:abstractNum w:abstractNumId="12880">
    <w:multiLevelType w:val="hybridMultilevel"/>
    <w:lvl w:ilvl="0" w:tplc="97471023">
      <w:start w:val="1"/>
      <w:numFmt w:val="decimal"/>
      <w:lvlText w:val="%1."/>
      <w:lvlJc w:val="left"/>
      <w:pPr>
        <w:ind w:left="720" w:hanging="360"/>
      </w:pPr>
    </w:lvl>
    <w:lvl w:ilvl="1" w:tplc="97471023" w:tentative="1">
      <w:start w:val="1"/>
      <w:numFmt w:val="lowerLetter"/>
      <w:lvlText w:val="%2."/>
      <w:lvlJc w:val="left"/>
      <w:pPr>
        <w:ind w:left="1440" w:hanging="360"/>
      </w:pPr>
    </w:lvl>
    <w:lvl w:ilvl="2" w:tplc="97471023" w:tentative="1">
      <w:start w:val="1"/>
      <w:numFmt w:val="lowerRoman"/>
      <w:lvlText w:val="%3."/>
      <w:lvlJc w:val="right"/>
      <w:pPr>
        <w:ind w:left="2160" w:hanging="180"/>
      </w:pPr>
    </w:lvl>
    <w:lvl w:ilvl="3" w:tplc="97471023" w:tentative="1">
      <w:start w:val="1"/>
      <w:numFmt w:val="decimal"/>
      <w:lvlText w:val="%4."/>
      <w:lvlJc w:val="left"/>
      <w:pPr>
        <w:ind w:left="2880" w:hanging="360"/>
      </w:pPr>
    </w:lvl>
    <w:lvl w:ilvl="4" w:tplc="97471023" w:tentative="1">
      <w:start w:val="1"/>
      <w:numFmt w:val="lowerLetter"/>
      <w:lvlText w:val="%5."/>
      <w:lvlJc w:val="left"/>
      <w:pPr>
        <w:ind w:left="3600" w:hanging="360"/>
      </w:pPr>
    </w:lvl>
    <w:lvl w:ilvl="5" w:tplc="97471023" w:tentative="1">
      <w:start w:val="1"/>
      <w:numFmt w:val="lowerRoman"/>
      <w:lvlText w:val="%6."/>
      <w:lvlJc w:val="right"/>
      <w:pPr>
        <w:ind w:left="4320" w:hanging="180"/>
      </w:pPr>
    </w:lvl>
    <w:lvl w:ilvl="6" w:tplc="97471023" w:tentative="1">
      <w:start w:val="1"/>
      <w:numFmt w:val="decimal"/>
      <w:lvlText w:val="%7."/>
      <w:lvlJc w:val="left"/>
      <w:pPr>
        <w:ind w:left="5040" w:hanging="360"/>
      </w:pPr>
    </w:lvl>
    <w:lvl w:ilvl="7" w:tplc="97471023" w:tentative="1">
      <w:start w:val="1"/>
      <w:numFmt w:val="lowerLetter"/>
      <w:lvlText w:val="%8."/>
      <w:lvlJc w:val="left"/>
      <w:pPr>
        <w:ind w:left="5760" w:hanging="360"/>
      </w:pPr>
    </w:lvl>
    <w:lvl w:ilvl="8" w:tplc="97471023" w:tentative="1">
      <w:start w:val="1"/>
      <w:numFmt w:val="lowerRoman"/>
      <w:lvlText w:val="%9."/>
      <w:lvlJc w:val="right"/>
      <w:pPr>
        <w:ind w:left="6480" w:hanging="180"/>
      </w:pPr>
    </w:lvl>
  </w:abstractNum>
  <w:abstractNum w:abstractNumId="12879">
    <w:multiLevelType w:val="hybridMultilevel"/>
    <w:lvl w:ilvl="0" w:tplc="21905877">
      <w:start w:val="1"/>
      <w:numFmt w:val="decimal"/>
      <w:lvlText w:val="%1."/>
      <w:lvlJc w:val="left"/>
      <w:pPr>
        <w:ind w:left="720" w:hanging="360"/>
      </w:pPr>
    </w:lvl>
    <w:lvl w:ilvl="1" w:tplc="21905877" w:tentative="1">
      <w:start w:val="1"/>
      <w:numFmt w:val="lowerLetter"/>
      <w:lvlText w:val="%2."/>
      <w:lvlJc w:val="left"/>
      <w:pPr>
        <w:ind w:left="1440" w:hanging="360"/>
      </w:pPr>
    </w:lvl>
    <w:lvl w:ilvl="2" w:tplc="21905877" w:tentative="1">
      <w:start w:val="1"/>
      <w:numFmt w:val="lowerRoman"/>
      <w:lvlText w:val="%3."/>
      <w:lvlJc w:val="right"/>
      <w:pPr>
        <w:ind w:left="2160" w:hanging="180"/>
      </w:pPr>
    </w:lvl>
    <w:lvl w:ilvl="3" w:tplc="21905877" w:tentative="1">
      <w:start w:val="1"/>
      <w:numFmt w:val="decimal"/>
      <w:lvlText w:val="%4."/>
      <w:lvlJc w:val="left"/>
      <w:pPr>
        <w:ind w:left="2880" w:hanging="360"/>
      </w:pPr>
    </w:lvl>
    <w:lvl w:ilvl="4" w:tplc="21905877" w:tentative="1">
      <w:start w:val="1"/>
      <w:numFmt w:val="lowerLetter"/>
      <w:lvlText w:val="%5."/>
      <w:lvlJc w:val="left"/>
      <w:pPr>
        <w:ind w:left="3600" w:hanging="360"/>
      </w:pPr>
    </w:lvl>
    <w:lvl w:ilvl="5" w:tplc="21905877" w:tentative="1">
      <w:start w:val="1"/>
      <w:numFmt w:val="lowerRoman"/>
      <w:lvlText w:val="%6."/>
      <w:lvlJc w:val="right"/>
      <w:pPr>
        <w:ind w:left="4320" w:hanging="180"/>
      </w:pPr>
    </w:lvl>
    <w:lvl w:ilvl="6" w:tplc="21905877" w:tentative="1">
      <w:start w:val="1"/>
      <w:numFmt w:val="decimal"/>
      <w:lvlText w:val="%7."/>
      <w:lvlJc w:val="left"/>
      <w:pPr>
        <w:ind w:left="5040" w:hanging="360"/>
      </w:pPr>
    </w:lvl>
    <w:lvl w:ilvl="7" w:tplc="21905877" w:tentative="1">
      <w:start w:val="1"/>
      <w:numFmt w:val="lowerLetter"/>
      <w:lvlText w:val="%8."/>
      <w:lvlJc w:val="left"/>
      <w:pPr>
        <w:ind w:left="5760" w:hanging="360"/>
      </w:pPr>
    </w:lvl>
    <w:lvl w:ilvl="8" w:tplc="21905877" w:tentative="1">
      <w:start w:val="1"/>
      <w:numFmt w:val="lowerRoman"/>
      <w:lvlText w:val="%9."/>
      <w:lvlJc w:val="right"/>
      <w:pPr>
        <w:ind w:left="6480" w:hanging="180"/>
      </w:pPr>
    </w:lvl>
  </w:abstractNum>
  <w:abstractNum w:abstractNumId="12878">
    <w:multiLevelType w:val="hybridMultilevel"/>
    <w:lvl w:ilvl="0" w:tplc="91032895">
      <w:start w:val="1"/>
      <w:numFmt w:val="decimal"/>
      <w:lvlText w:val="%1."/>
      <w:lvlJc w:val="left"/>
      <w:pPr>
        <w:ind w:left="720" w:hanging="360"/>
      </w:pPr>
    </w:lvl>
    <w:lvl w:ilvl="1" w:tplc="91032895" w:tentative="1">
      <w:start w:val="1"/>
      <w:numFmt w:val="lowerLetter"/>
      <w:lvlText w:val="%2."/>
      <w:lvlJc w:val="left"/>
      <w:pPr>
        <w:ind w:left="1440" w:hanging="360"/>
      </w:pPr>
    </w:lvl>
    <w:lvl w:ilvl="2" w:tplc="91032895" w:tentative="1">
      <w:start w:val="1"/>
      <w:numFmt w:val="lowerRoman"/>
      <w:lvlText w:val="%3."/>
      <w:lvlJc w:val="right"/>
      <w:pPr>
        <w:ind w:left="2160" w:hanging="180"/>
      </w:pPr>
    </w:lvl>
    <w:lvl w:ilvl="3" w:tplc="91032895" w:tentative="1">
      <w:start w:val="1"/>
      <w:numFmt w:val="decimal"/>
      <w:lvlText w:val="%4."/>
      <w:lvlJc w:val="left"/>
      <w:pPr>
        <w:ind w:left="2880" w:hanging="360"/>
      </w:pPr>
    </w:lvl>
    <w:lvl w:ilvl="4" w:tplc="91032895" w:tentative="1">
      <w:start w:val="1"/>
      <w:numFmt w:val="lowerLetter"/>
      <w:lvlText w:val="%5."/>
      <w:lvlJc w:val="left"/>
      <w:pPr>
        <w:ind w:left="3600" w:hanging="360"/>
      </w:pPr>
    </w:lvl>
    <w:lvl w:ilvl="5" w:tplc="91032895" w:tentative="1">
      <w:start w:val="1"/>
      <w:numFmt w:val="lowerRoman"/>
      <w:lvlText w:val="%6."/>
      <w:lvlJc w:val="right"/>
      <w:pPr>
        <w:ind w:left="4320" w:hanging="180"/>
      </w:pPr>
    </w:lvl>
    <w:lvl w:ilvl="6" w:tplc="91032895" w:tentative="1">
      <w:start w:val="1"/>
      <w:numFmt w:val="decimal"/>
      <w:lvlText w:val="%7."/>
      <w:lvlJc w:val="left"/>
      <w:pPr>
        <w:ind w:left="5040" w:hanging="360"/>
      </w:pPr>
    </w:lvl>
    <w:lvl w:ilvl="7" w:tplc="91032895" w:tentative="1">
      <w:start w:val="1"/>
      <w:numFmt w:val="lowerLetter"/>
      <w:lvlText w:val="%8."/>
      <w:lvlJc w:val="left"/>
      <w:pPr>
        <w:ind w:left="5760" w:hanging="360"/>
      </w:pPr>
    </w:lvl>
    <w:lvl w:ilvl="8" w:tplc="91032895" w:tentative="1">
      <w:start w:val="1"/>
      <w:numFmt w:val="lowerRoman"/>
      <w:lvlText w:val="%9."/>
      <w:lvlJc w:val="right"/>
      <w:pPr>
        <w:ind w:left="6480" w:hanging="180"/>
      </w:pPr>
    </w:lvl>
  </w:abstractNum>
  <w:abstractNum w:abstractNumId="12877">
    <w:multiLevelType w:val="hybridMultilevel"/>
    <w:lvl w:ilvl="0" w:tplc="28173186">
      <w:start w:val="1"/>
      <w:numFmt w:val="decimal"/>
      <w:lvlText w:val="%1."/>
      <w:lvlJc w:val="left"/>
      <w:pPr>
        <w:ind w:left="720" w:hanging="360"/>
      </w:pPr>
    </w:lvl>
    <w:lvl w:ilvl="1" w:tplc="28173186" w:tentative="1">
      <w:start w:val="1"/>
      <w:numFmt w:val="lowerLetter"/>
      <w:lvlText w:val="%2."/>
      <w:lvlJc w:val="left"/>
      <w:pPr>
        <w:ind w:left="1440" w:hanging="360"/>
      </w:pPr>
    </w:lvl>
    <w:lvl w:ilvl="2" w:tplc="28173186" w:tentative="1">
      <w:start w:val="1"/>
      <w:numFmt w:val="lowerRoman"/>
      <w:lvlText w:val="%3."/>
      <w:lvlJc w:val="right"/>
      <w:pPr>
        <w:ind w:left="2160" w:hanging="180"/>
      </w:pPr>
    </w:lvl>
    <w:lvl w:ilvl="3" w:tplc="28173186" w:tentative="1">
      <w:start w:val="1"/>
      <w:numFmt w:val="decimal"/>
      <w:lvlText w:val="%4."/>
      <w:lvlJc w:val="left"/>
      <w:pPr>
        <w:ind w:left="2880" w:hanging="360"/>
      </w:pPr>
    </w:lvl>
    <w:lvl w:ilvl="4" w:tplc="28173186" w:tentative="1">
      <w:start w:val="1"/>
      <w:numFmt w:val="lowerLetter"/>
      <w:lvlText w:val="%5."/>
      <w:lvlJc w:val="left"/>
      <w:pPr>
        <w:ind w:left="3600" w:hanging="360"/>
      </w:pPr>
    </w:lvl>
    <w:lvl w:ilvl="5" w:tplc="28173186" w:tentative="1">
      <w:start w:val="1"/>
      <w:numFmt w:val="lowerRoman"/>
      <w:lvlText w:val="%6."/>
      <w:lvlJc w:val="right"/>
      <w:pPr>
        <w:ind w:left="4320" w:hanging="180"/>
      </w:pPr>
    </w:lvl>
    <w:lvl w:ilvl="6" w:tplc="28173186" w:tentative="1">
      <w:start w:val="1"/>
      <w:numFmt w:val="decimal"/>
      <w:lvlText w:val="%7."/>
      <w:lvlJc w:val="left"/>
      <w:pPr>
        <w:ind w:left="5040" w:hanging="360"/>
      </w:pPr>
    </w:lvl>
    <w:lvl w:ilvl="7" w:tplc="28173186" w:tentative="1">
      <w:start w:val="1"/>
      <w:numFmt w:val="lowerLetter"/>
      <w:lvlText w:val="%8."/>
      <w:lvlJc w:val="left"/>
      <w:pPr>
        <w:ind w:left="5760" w:hanging="360"/>
      </w:pPr>
    </w:lvl>
    <w:lvl w:ilvl="8" w:tplc="28173186" w:tentative="1">
      <w:start w:val="1"/>
      <w:numFmt w:val="lowerRoman"/>
      <w:lvlText w:val="%9."/>
      <w:lvlJc w:val="right"/>
      <w:pPr>
        <w:ind w:left="6480" w:hanging="180"/>
      </w:pPr>
    </w:lvl>
  </w:abstractNum>
  <w:abstractNum w:abstractNumId="12876">
    <w:multiLevelType w:val="hybridMultilevel"/>
    <w:lvl w:ilvl="0" w:tplc="11915925">
      <w:start w:val="1"/>
      <w:numFmt w:val="decimal"/>
      <w:lvlText w:val="%1."/>
      <w:lvlJc w:val="left"/>
      <w:pPr>
        <w:ind w:left="720" w:hanging="360"/>
      </w:pPr>
    </w:lvl>
    <w:lvl w:ilvl="1" w:tplc="11915925" w:tentative="1">
      <w:start w:val="1"/>
      <w:numFmt w:val="lowerLetter"/>
      <w:lvlText w:val="%2."/>
      <w:lvlJc w:val="left"/>
      <w:pPr>
        <w:ind w:left="1440" w:hanging="360"/>
      </w:pPr>
    </w:lvl>
    <w:lvl w:ilvl="2" w:tplc="11915925" w:tentative="1">
      <w:start w:val="1"/>
      <w:numFmt w:val="lowerRoman"/>
      <w:lvlText w:val="%3."/>
      <w:lvlJc w:val="right"/>
      <w:pPr>
        <w:ind w:left="2160" w:hanging="180"/>
      </w:pPr>
    </w:lvl>
    <w:lvl w:ilvl="3" w:tplc="11915925" w:tentative="1">
      <w:start w:val="1"/>
      <w:numFmt w:val="decimal"/>
      <w:lvlText w:val="%4."/>
      <w:lvlJc w:val="left"/>
      <w:pPr>
        <w:ind w:left="2880" w:hanging="360"/>
      </w:pPr>
    </w:lvl>
    <w:lvl w:ilvl="4" w:tplc="11915925" w:tentative="1">
      <w:start w:val="1"/>
      <w:numFmt w:val="lowerLetter"/>
      <w:lvlText w:val="%5."/>
      <w:lvlJc w:val="left"/>
      <w:pPr>
        <w:ind w:left="3600" w:hanging="360"/>
      </w:pPr>
    </w:lvl>
    <w:lvl w:ilvl="5" w:tplc="11915925" w:tentative="1">
      <w:start w:val="1"/>
      <w:numFmt w:val="lowerRoman"/>
      <w:lvlText w:val="%6."/>
      <w:lvlJc w:val="right"/>
      <w:pPr>
        <w:ind w:left="4320" w:hanging="180"/>
      </w:pPr>
    </w:lvl>
    <w:lvl w:ilvl="6" w:tplc="11915925" w:tentative="1">
      <w:start w:val="1"/>
      <w:numFmt w:val="decimal"/>
      <w:lvlText w:val="%7."/>
      <w:lvlJc w:val="left"/>
      <w:pPr>
        <w:ind w:left="5040" w:hanging="360"/>
      </w:pPr>
    </w:lvl>
    <w:lvl w:ilvl="7" w:tplc="11915925" w:tentative="1">
      <w:start w:val="1"/>
      <w:numFmt w:val="lowerLetter"/>
      <w:lvlText w:val="%8."/>
      <w:lvlJc w:val="left"/>
      <w:pPr>
        <w:ind w:left="5760" w:hanging="360"/>
      </w:pPr>
    </w:lvl>
    <w:lvl w:ilvl="8" w:tplc="11915925" w:tentative="1">
      <w:start w:val="1"/>
      <w:numFmt w:val="lowerRoman"/>
      <w:lvlText w:val="%9."/>
      <w:lvlJc w:val="right"/>
      <w:pPr>
        <w:ind w:left="6480" w:hanging="180"/>
      </w:pPr>
    </w:lvl>
  </w:abstractNum>
  <w:abstractNum w:abstractNumId="12875">
    <w:multiLevelType w:val="hybridMultilevel"/>
    <w:lvl w:ilvl="0" w:tplc="20302123">
      <w:start w:val="1"/>
      <w:numFmt w:val="decimal"/>
      <w:lvlText w:val="%1."/>
      <w:lvlJc w:val="left"/>
      <w:pPr>
        <w:ind w:left="720" w:hanging="360"/>
      </w:pPr>
    </w:lvl>
    <w:lvl w:ilvl="1" w:tplc="20302123" w:tentative="1">
      <w:start w:val="1"/>
      <w:numFmt w:val="lowerLetter"/>
      <w:lvlText w:val="%2."/>
      <w:lvlJc w:val="left"/>
      <w:pPr>
        <w:ind w:left="1440" w:hanging="360"/>
      </w:pPr>
    </w:lvl>
    <w:lvl w:ilvl="2" w:tplc="20302123" w:tentative="1">
      <w:start w:val="1"/>
      <w:numFmt w:val="lowerRoman"/>
      <w:lvlText w:val="%3."/>
      <w:lvlJc w:val="right"/>
      <w:pPr>
        <w:ind w:left="2160" w:hanging="180"/>
      </w:pPr>
    </w:lvl>
    <w:lvl w:ilvl="3" w:tplc="20302123" w:tentative="1">
      <w:start w:val="1"/>
      <w:numFmt w:val="decimal"/>
      <w:lvlText w:val="%4."/>
      <w:lvlJc w:val="left"/>
      <w:pPr>
        <w:ind w:left="2880" w:hanging="360"/>
      </w:pPr>
    </w:lvl>
    <w:lvl w:ilvl="4" w:tplc="20302123" w:tentative="1">
      <w:start w:val="1"/>
      <w:numFmt w:val="lowerLetter"/>
      <w:lvlText w:val="%5."/>
      <w:lvlJc w:val="left"/>
      <w:pPr>
        <w:ind w:left="3600" w:hanging="360"/>
      </w:pPr>
    </w:lvl>
    <w:lvl w:ilvl="5" w:tplc="20302123" w:tentative="1">
      <w:start w:val="1"/>
      <w:numFmt w:val="lowerRoman"/>
      <w:lvlText w:val="%6."/>
      <w:lvlJc w:val="right"/>
      <w:pPr>
        <w:ind w:left="4320" w:hanging="180"/>
      </w:pPr>
    </w:lvl>
    <w:lvl w:ilvl="6" w:tplc="20302123" w:tentative="1">
      <w:start w:val="1"/>
      <w:numFmt w:val="decimal"/>
      <w:lvlText w:val="%7."/>
      <w:lvlJc w:val="left"/>
      <w:pPr>
        <w:ind w:left="5040" w:hanging="360"/>
      </w:pPr>
    </w:lvl>
    <w:lvl w:ilvl="7" w:tplc="20302123" w:tentative="1">
      <w:start w:val="1"/>
      <w:numFmt w:val="lowerLetter"/>
      <w:lvlText w:val="%8."/>
      <w:lvlJc w:val="left"/>
      <w:pPr>
        <w:ind w:left="5760" w:hanging="360"/>
      </w:pPr>
    </w:lvl>
    <w:lvl w:ilvl="8" w:tplc="20302123" w:tentative="1">
      <w:start w:val="1"/>
      <w:numFmt w:val="lowerRoman"/>
      <w:lvlText w:val="%9."/>
      <w:lvlJc w:val="right"/>
      <w:pPr>
        <w:ind w:left="6480" w:hanging="180"/>
      </w:pPr>
    </w:lvl>
  </w:abstractNum>
  <w:abstractNum w:abstractNumId="12874">
    <w:multiLevelType w:val="hybridMultilevel"/>
    <w:lvl w:ilvl="0" w:tplc="79493415">
      <w:start w:val="1"/>
      <w:numFmt w:val="decimal"/>
      <w:lvlText w:val="%1."/>
      <w:lvlJc w:val="left"/>
      <w:pPr>
        <w:ind w:left="720" w:hanging="360"/>
      </w:pPr>
    </w:lvl>
    <w:lvl w:ilvl="1" w:tplc="79493415" w:tentative="1">
      <w:start w:val="1"/>
      <w:numFmt w:val="lowerLetter"/>
      <w:lvlText w:val="%2."/>
      <w:lvlJc w:val="left"/>
      <w:pPr>
        <w:ind w:left="1440" w:hanging="360"/>
      </w:pPr>
    </w:lvl>
    <w:lvl w:ilvl="2" w:tplc="79493415" w:tentative="1">
      <w:start w:val="1"/>
      <w:numFmt w:val="lowerRoman"/>
      <w:lvlText w:val="%3."/>
      <w:lvlJc w:val="right"/>
      <w:pPr>
        <w:ind w:left="2160" w:hanging="180"/>
      </w:pPr>
    </w:lvl>
    <w:lvl w:ilvl="3" w:tplc="79493415" w:tentative="1">
      <w:start w:val="1"/>
      <w:numFmt w:val="decimal"/>
      <w:lvlText w:val="%4."/>
      <w:lvlJc w:val="left"/>
      <w:pPr>
        <w:ind w:left="2880" w:hanging="360"/>
      </w:pPr>
    </w:lvl>
    <w:lvl w:ilvl="4" w:tplc="79493415" w:tentative="1">
      <w:start w:val="1"/>
      <w:numFmt w:val="lowerLetter"/>
      <w:lvlText w:val="%5."/>
      <w:lvlJc w:val="left"/>
      <w:pPr>
        <w:ind w:left="3600" w:hanging="360"/>
      </w:pPr>
    </w:lvl>
    <w:lvl w:ilvl="5" w:tplc="79493415" w:tentative="1">
      <w:start w:val="1"/>
      <w:numFmt w:val="lowerRoman"/>
      <w:lvlText w:val="%6."/>
      <w:lvlJc w:val="right"/>
      <w:pPr>
        <w:ind w:left="4320" w:hanging="180"/>
      </w:pPr>
    </w:lvl>
    <w:lvl w:ilvl="6" w:tplc="79493415" w:tentative="1">
      <w:start w:val="1"/>
      <w:numFmt w:val="decimal"/>
      <w:lvlText w:val="%7."/>
      <w:lvlJc w:val="left"/>
      <w:pPr>
        <w:ind w:left="5040" w:hanging="360"/>
      </w:pPr>
    </w:lvl>
    <w:lvl w:ilvl="7" w:tplc="79493415" w:tentative="1">
      <w:start w:val="1"/>
      <w:numFmt w:val="lowerLetter"/>
      <w:lvlText w:val="%8."/>
      <w:lvlJc w:val="left"/>
      <w:pPr>
        <w:ind w:left="5760" w:hanging="360"/>
      </w:pPr>
    </w:lvl>
    <w:lvl w:ilvl="8" w:tplc="79493415" w:tentative="1">
      <w:start w:val="1"/>
      <w:numFmt w:val="lowerRoman"/>
      <w:lvlText w:val="%9."/>
      <w:lvlJc w:val="right"/>
      <w:pPr>
        <w:ind w:left="6480" w:hanging="180"/>
      </w:pPr>
    </w:lvl>
  </w:abstractNum>
  <w:abstractNum w:abstractNumId="12873">
    <w:multiLevelType w:val="hybridMultilevel"/>
    <w:lvl w:ilvl="0" w:tplc="59206005">
      <w:start w:val="1"/>
      <w:numFmt w:val="decimal"/>
      <w:lvlText w:val="%1."/>
      <w:lvlJc w:val="left"/>
      <w:pPr>
        <w:ind w:left="720" w:hanging="360"/>
      </w:pPr>
    </w:lvl>
    <w:lvl w:ilvl="1" w:tplc="59206005" w:tentative="1">
      <w:start w:val="1"/>
      <w:numFmt w:val="lowerLetter"/>
      <w:lvlText w:val="%2."/>
      <w:lvlJc w:val="left"/>
      <w:pPr>
        <w:ind w:left="1440" w:hanging="360"/>
      </w:pPr>
    </w:lvl>
    <w:lvl w:ilvl="2" w:tplc="59206005" w:tentative="1">
      <w:start w:val="1"/>
      <w:numFmt w:val="lowerRoman"/>
      <w:lvlText w:val="%3."/>
      <w:lvlJc w:val="right"/>
      <w:pPr>
        <w:ind w:left="2160" w:hanging="180"/>
      </w:pPr>
    </w:lvl>
    <w:lvl w:ilvl="3" w:tplc="59206005" w:tentative="1">
      <w:start w:val="1"/>
      <w:numFmt w:val="decimal"/>
      <w:lvlText w:val="%4."/>
      <w:lvlJc w:val="left"/>
      <w:pPr>
        <w:ind w:left="2880" w:hanging="360"/>
      </w:pPr>
    </w:lvl>
    <w:lvl w:ilvl="4" w:tplc="59206005" w:tentative="1">
      <w:start w:val="1"/>
      <w:numFmt w:val="lowerLetter"/>
      <w:lvlText w:val="%5."/>
      <w:lvlJc w:val="left"/>
      <w:pPr>
        <w:ind w:left="3600" w:hanging="360"/>
      </w:pPr>
    </w:lvl>
    <w:lvl w:ilvl="5" w:tplc="59206005" w:tentative="1">
      <w:start w:val="1"/>
      <w:numFmt w:val="lowerRoman"/>
      <w:lvlText w:val="%6."/>
      <w:lvlJc w:val="right"/>
      <w:pPr>
        <w:ind w:left="4320" w:hanging="180"/>
      </w:pPr>
    </w:lvl>
    <w:lvl w:ilvl="6" w:tplc="59206005" w:tentative="1">
      <w:start w:val="1"/>
      <w:numFmt w:val="decimal"/>
      <w:lvlText w:val="%7."/>
      <w:lvlJc w:val="left"/>
      <w:pPr>
        <w:ind w:left="5040" w:hanging="360"/>
      </w:pPr>
    </w:lvl>
    <w:lvl w:ilvl="7" w:tplc="59206005" w:tentative="1">
      <w:start w:val="1"/>
      <w:numFmt w:val="lowerLetter"/>
      <w:lvlText w:val="%8."/>
      <w:lvlJc w:val="left"/>
      <w:pPr>
        <w:ind w:left="5760" w:hanging="360"/>
      </w:pPr>
    </w:lvl>
    <w:lvl w:ilvl="8" w:tplc="59206005" w:tentative="1">
      <w:start w:val="1"/>
      <w:numFmt w:val="lowerRoman"/>
      <w:lvlText w:val="%9."/>
      <w:lvlJc w:val="right"/>
      <w:pPr>
        <w:ind w:left="6480" w:hanging="180"/>
      </w:pPr>
    </w:lvl>
  </w:abstractNum>
  <w:abstractNum w:abstractNumId="12872">
    <w:multiLevelType w:val="hybridMultilevel"/>
    <w:lvl w:ilvl="0" w:tplc="35963163">
      <w:start w:val="1"/>
      <w:numFmt w:val="decimal"/>
      <w:lvlText w:val="%1."/>
      <w:lvlJc w:val="left"/>
      <w:pPr>
        <w:ind w:left="720" w:hanging="360"/>
      </w:pPr>
    </w:lvl>
    <w:lvl w:ilvl="1" w:tplc="35963163" w:tentative="1">
      <w:start w:val="1"/>
      <w:numFmt w:val="lowerLetter"/>
      <w:lvlText w:val="%2."/>
      <w:lvlJc w:val="left"/>
      <w:pPr>
        <w:ind w:left="1440" w:hanging="360"/>
      </w:pPr>
    </w:lvl>
    <w:lvl w:ilvl="2" w:tplc="35963163" w:tentative="1">
      <w:start w:val="1"/>
      <w:numFmt w:val="lowerRoman"/>
      <w:lvlText w:val="%3."/>
      <w:lvlJc w:val="right"/>
      <w:pPr>
        <w:ind w:left="2160" w:hanging="180"/>
      </w:pPr>
    </w:lvl>
    <w:lvl w:ilvl="3" w:tplc="35963163" w:tentative="1">
      <w:start w:val="1"/>
      <w:numFmt w:val="decimal"/>
      <w:lvlText w:val="%4."/>
      <w:lvlJc w:val="left"/>
      <w:pPr>
        <w:ind w:left="2880" w:hanging="360"/>
      </w:pPr>
    </w:lvl>
    <w:lvl w:ilvl="4" w:tplc="35963163" w:tentative="1">
      <w:start w:val="1"/>
      <w:numFmt w:val="lowerLetter"/>
      <w:lvlText w:val="%5."/>
      <w:lvlJc w:val="left"/>
      <w:pPr>
        <w:ind w:left="3600" w:hanging="360"/>
      </w:pPr>
    </w:lvl>
    <w:lvl w:ilvl="5" w:tplc="35963163" w:tentative="1">
      <w:start w:val="1"/>
      <w:numFmt w:val="lowerRoman"/>
      <w:lvlText w:val="%6."/>
      <w:lvlJc w:val="right"/>
      <w:pPr>
        <w:ind w:left="4320" w:hanging="180"/>
      </w:pPr>
    </w:lvl>
    <w:lvl w:ilvl="6" w:tplc="35963163" w:tentative="1">
      <w:start w:val="1"/>
      <w:numFmt w:val="decimal"/>
      <w:lvlText w:val="%7."/>
      <w:lvlJc w:val="left"/>
      <w:pPr>
        <w:ind w:left="5040" w:hanging="360"/>
      </w:pPr>
    </w:lvl>
    <w:lvl w:ilvl="7" w:tplc="35963163" w:tentative="1">
      <w:start w:val="1"/>
      <w:numFmt w:val="lowerLetter"/>
      <w:lvlText w:val="%8."/>
      <w:lvlJc w:val="left"/>
      <w:pPr>
        <w:ind w:left="5760" w:hanging="360"/>
      </w:pPr>
    </w:lvl>
    <w:lvl w:ilvl="8" w:tplc="35963163" w:tentative="1">
      <w:start w:val="1"/>
      <w:numFmt w:val="lowerRoman"/>
      <w:lvlText w:val="%9."/>
      <w:lvlJc w:val="right"/>
      <w:pPr>
        <w:ind w:left="6480" w:hanging="180"/>
      </w:pPr>
    </w:lvl>
  </w:abstractNum>
  <w:abstractNum w:abstractNumId="12871">
    <w:multiLevelType w:val="hybridMultilevel"/>
    <w:lvl w:ilvl="0" w:tplc="50729813">
      <w:start w:val="1"/>
      <w:numFmt w:val="decimal"/>
      <w:lvlText w:val="%1."/>
      <w:lvlJc w:val="left"/>
      <w:pPr>
        <w:ind w:left="720" w:hanging="360"/>
      </w:pPr>
    </w:lvl>
    <w:lvl w:ilvl="1" w:tplc="50729813" w:tentative="1">
      <w:start w:val="1"/>
      <w:numFmt w:val="lowerLetter"/>
      <w:lvlText w:val="%2."/>
      <w:lvlJc w:val="left"/>
      <w:pPr>
        <w:ind w:left="1440" w:hanging="360"/>
      </w:pPr>
    </w:lvl>
    <w:lvl w:ilvl="2" w:tplc="50729813" w:tentative="1">
      <w:start w:val="1"/>
      <w:numFmt w:val="lowerRoman"/>
      <w:lvlText w:val="%3."/>
      <w:lvlJc w:val="right"/>
      <w:pPr>
        <w:ind w:left="2160" w:hanging="180"/>
      </w:pPr>
    </w:lvl>
    <w:lvl w:ilvl="3" w:tplc="50729813" w:tentative="1">
      <w:start w:val="1"/>
      <w:numFmt w:val="decimal"/>
      <w:lvlText w:val="%4."/>
      <w:lvlJc w:val="left"/>
      <w:pPr>
        <w:ind w:left="2880" w:hanging="360"/>
      </w:pPr>
    </w:lvl>
    <w:lvl w:ilvl="4" w:tplc="50729813" w:tentative="1">
      <w:start w:val="1"/>
      <w:numFmt w:val="lowerLetter"/>
      <w:lvlText w:val="%5."/>
      <w:lvlJc w:val="left"/>
      <w:pPr>
        <w:ind w:left="3600" w:hanging="360"/>
      </w:pPr>
    </w:lvl>
    <w:lvl w:ilvl="5" w:tplc="50729813" w:tentative="1">
      <w:start w:val="1"/>
      <w:numFmt w:val="lowerRoman"/>
      <w:lvlText w:val="%6."/>
      <w:lvlJc w:val="right"/>
      <w:pPr>
        <w:ind w:left="4320" w:hanging="180"/>
      </w:pPr>
    </w:lvl>
    <w:lvl w:ilvl="6" w:tplc="50729813" w:tentative="1">
      <w:start w:val="1"/>
      <w:numFmt w:val="decimal"/>
      <w:lvlText w:val="%7."/>
      <w:lvlJc w:val="left"/>
      <w:pPr>
        <w:ind w:left="5040" w:hanging="360"/>
      </w:pPr>
    </w:lvl>
    <w:lvl w:ilvl="7" w:tplc="50729813" w:tentative="1">
      <w:start w:val="1"/>
      <w:numFmt w:val="lowerLetter"/>
      <w:lvlText w:val="%8."/>
      <w:lvlJc w:val="left"/>
      <w:pPr>
        <w:ind w:left="5760" w:hanging="360"/>
      </w:pPr>
    </w:lvl>
    <w:lvl w:ilvl="8" w:tplc="50729813" w:tentative="1">
      <w:start w:val="1"/>
      <w:numFmt w:val="lowerRoman"/>
      <w:lvlText w:val="%9."/>
      <w:lvlJc w:val="right"/>
      <w:pPr>
        <w:ind w:left="6480" w:hanging="180"/>
      </w:pPr>
    </w:lvl>
  </w:abstractNum>
  <w:abstractNum w:abstractNumId="12870">
    <w:multiLevelType w:val="hybridMultilevel"/>
    <w:lvl w:ilvl="0" w:tplc="12875075">
      <w:start w:val="1"/>
      <w:numFmt w:val="decimal"/>
      <w:lvlText w:val="%1."/>
      <w:lvlJc w:val="left"/>
      <w:pPr>
        <w:ind w:left="720" w:hanging="360"/>
      </w:pPr>
    </w:lvl>
    <w:lvl w:ilvl="1" w:tplc="12875075" w:tentative="1">
      <w:start w:val="1"/>
      <w:numFmt w:val="lowerLetter"/>
      <w:lvlText w:val="%2."/>
      <w:lvlJc w:val="left"/>
      <w:pPr>
        <w:ind w:left="1440" w:hanging="360"/>
      </w:pPr>
    </w:lvl>
    <w:lvl w:ilvl="2" w:tplc="12875075" w:tentative="1">
      <w:start w:val="1"/>
      <w:numFmt w:val="lowerRoman"/>
      <w:lvlText w:val="%3."/>
      <w:lvlJc w:val="right"/>
      <w:pPr>
        <w:ind w:left="2160" w:hanging="180"/>
      </w:pPr>
    </w:lvl>
    <w:lvl w:ilvl="3" w:tplc="12875075" w:tentative="1">
      <w:start w:val="1"/>
      <w:numFmt w:val="decimal"/>
      <w:lvlText w:val="%4."/>
      <w:lvlJc w:val="left"/>
      <w:pPr>
        <w:ind w:left="2880" w:hanging="360"/>
      </w:pPr>
    </w:lvl>
    <w:lvl w:ilvl="4" w:tplc="12875075" w:tentative="1">
      <w:start w:val="1"/>
      <w:numFmt w:val="lowerLetter"/>
      <w:lvlText w:val="%5."/>
      <w:lvlJc w:val="left"/>
      <w:pPr>
        <w:ind w:left="3600" w:hanging="360"/>
      </w:pPr>
    </w:lvl>
    <w:lvl w:ilvl="5" w:tplc="12875075" w:tentative="1">
      <w:start w:val="1"/>
      <w:numFmt w:val="lowerRoman"/>
      <w:lvlText w:val="%6."/>
      <w:lvlJc w:val="right"/>
      <w:pPr>
        <w:ind w:left="4320" w:hanging="180"/>
      </w:pPr>
    </w:lvl>
    <w:lvl w:ilvl="6" w:tplc="12875075" w:tentative="1">
      <w:start w:val="1"/>
      <w:numFmt w:val="decimal"/>
      <w:lvlText w:val="%7."/>
      <w:lvlJc w:val="left"/>
      <w:pPr>
        <w:ind w:left="5040" w:hanging="360"/>
      </w:pPr>
    </w:lvl>
    <w:lvl w:ilvl="7" w:tplc="12875075" w:tentative="1">
      <w:start w:val="1"/>
      <w:numFmt w:val="lowerLetter"/>
      <w:lvlText w:val="%8."/>
      <w:lvlJc w:val="left"/>
      <w:pPr>
        <w:ind w:left="5760" w:hanging="360"/>
      </w:pPr>
    </w:lvl>
    <w:lvl w:ilvl="8" w:tplc="12875075" w:tentative="1">
      <w:start w:val="1"/>
      <w:numFmt w:val="lowerRoman"/>
      <w:lvlText w:val="%9."/>
      <w:lvlJc w:val="right"/>
      <w:pPr>
        <w:ind w:left="6480" w:hanging="180"/>
      </w:pPr>
    </w:lvl>
  </w:abstractNum>
  <w:abstractNum w:abstractNumId="12869">
    <w:multiLevelType w:val="hybridMultilevel"/>
    <w:lvl w:ilvl="0" w:tplc="20253884">
      <w:start w:val="1"/>
      <w:numFmt w:val="decimal"/>
      <w:lvlText w:val="%1."/>
      <w:lvlJc w:val="left"/>
      <w:pPr>
        <w:ind w:left="720" w:hanging="360"/>
      </w:pPr>
    </w:lvl>
    <w:lvl w:ilvl="1" w:tplc="20253884" w:tentative="1">
      <w:start w:val="1"/>
      <w:numFmt w:val="lowerLetter"/>
      <w:lvlText w:val="%2."/>
      <w:lvlJc w:val="left"/>
      <w:pPr>
        <w:ind w:left="1440" w:hanging="360"/>
      </w:pPr>
    </w:lvl>
    <w:lvl w:ilvl="2" w:tplc="20253884" w:tentative="1">
      <w:start w:val="1"/>
      <w:numFmt w:val="lowerRoman"/>
      <w:lvlText w:val="%3."/>
      <w:lvlJc w:val="right"/>
      <w:pPr>
        <w:ind w:left="2160" w:hanging="180"/>
      </w:pPr>
    </w:lvl>
    <w:lvl w:ilvl="3" w:tplc="20253884" w:tentative="1">
      <w:start w:val="1"/>
      <w:numFmt w:val="decimal"/>
      <w:lvlText w:val="%4."/>
      <w:lvlJc w:val="left"/>
      <w:pPr>
        <w:ind w:left="2880" w:hanging="360"/>
      </w:pPr>
    </w:lvl>
    <w:lvl w:ilvl="4" w:tplc="20253884" w:tentative="1">
      <w:start w:val="1"/>
      <w:numFmt w:val="lowerLetter"/>
      <w:lvlText w:val="%5."/>
      <w:lvlJc w:val="left"/>
      <w:pPr>
        <w:ind w:left="3600" w:hanging="360"/>
      </w:pPr>
    </w:lvl>
    <w:lvl w:ilvl="5" w:tplc="20253884" w:tentative="1">
      <w:start w:val="1"/>
      <w:numFmt w:val="lowerRoman"/>
      <w:lvlText w:val="%6."/>
      <w:lvlJc w:val="right"/>
      <w:pPr>
        <w:ind w:left="4320" w:hanging="180"/>
      </w:pPr>
    </w:lvl>
    <w:lvl w:ilvl="6" w:tplc="20253884" w:tentative="1">
      <w:start w:val="1"/>
      <w:numFmt w:val="decimal"/>
      <w:lvlText w:val="%7."/>
      <w:lvlJc w:val="left"/>
      <w:pPr>
        <w:ind w:left="5040" w:hanging="360"/>
      </w:pPr>
    </w:lvl>
    <w:lvl w:ilvl="7" w:tplc="20253884" w:tentative="1">
      <w:start w:val="1"/>
      <w:numFmt w:val="lowerLetter"/>
      <w:lvlText w:val="%8."/>
      <w:lvlJc w:val="left"/>
      <w:pPr>
        <w:ind w:left="5760" w:hanging="360"/>
      </w:pPr>
    </w:lvl>
    <w:lvl w:ilvl="8" w:tplc="20253884" w:tentative="1">
      <w:start w:val="1"/>
      <w:numFmt w:val="lowerRoman"/>
      <w:lvlText w:val="%9."/>
      <w:lvlJc w:val="right"/>
      <w:pPr>
        <w:ind w:left="6480" w:hanging="180"/>
      </w:pPr>
    </w:lvl>
  </w:abstractNum>
  <w:abstractNum w:abstractNumId="12868">
    <w:multiLevelType w:val="hybridMultilevel"/>
    <w:lvl w:ilvl="0" w:tplc="47077751">
      <w:start w:val="1"/>
      <w:numFmt w:val="decimal"/>
      <w:lvlText w:val="%1."/>
      <w:lvlJc w:val="left"/>
      <w:pPr>
        <w:ind w:left="720" w:hanging="360"/>
      </w:pPr>
    </w:lvl>
    <w:lvl w:ilvl="1" w:tplc="47077751" w:tentative="1">
      <w:start w:val="1"/>
      <w:numFmt w:val="lowerLetter"/>
      <w:lvlText w:val="%2."/>
      <w:lvlJc w:val="left"/>
      <w:pPr>
        <w:ind w:left="1440" w:hanging="360"/>
      </w:pPr>
    </w:lvl>
    <w:lvl w:ilvl="2" w:tplc="47077751" w:tentative="1">
      <w:start w:val="1"/>
      <w:numFmt w:val="lowerRoman"/>
      <w:lvlText w:val="%3."/>
      <w:lvlJc w:val="right"/>
      <w:pPr>
        <w:ind w:left="2160" w:hanging="180"/>
      </w:pPr>
    </w:lvl>
    <w:lvl w:ilvl="3" w:tplc="47077751" w:tentative="1">
      <w:start w:val="1"/>
      <w:numFmt w:val="decimal"/>
      <w:lvlText w:val="%4."/>
      <w:lvlJc w:val="left"/>
      <w:pPr>
        <w:ind w:left="2880" w:hanging="360"/>
      </w:pPr>
    </w:lvl>
    <w:lvl w:ilvl="4" w:tplc="47077751" w:tentative="1">
      <w:start w:val="1"/>
      <w:numFmt w:val="lowerLetter"/>
      <w:lvlText w:val="%5."/>
      <w:lvlJc w:val="left"/>
      <w:pPr>
        <w:ind w:left="3600" w:hanging="360"/>
      </w:pPr>
    </w:lvl>
    <w:lvl w:ilvl="5" w:tplc="47077751" w:tentative="1">
      <w:start w:val="1"/>
      <w:numFmt w:val="lowerRoman"/>
      <w:lvlText w:val="%6."/>
      <w:lvlJc w:val="right"/>
      <w:pPr>
        <w:ind w:left="4320" w:hanging="180"/>
      </w:pPr>
    </w:lvl>
    <w:lvl w:ilvl="6" w:tplc="47077751" w:tentative="1">
      <w:start w:val="1"/>
      <w:numFmt w:val="decimal"/>
      <w:lvlText w:val="%7."/>
      <w:lvlJc w:val="left"/>
      <w:pPr>
        <w:ind w:left="5040" w:hanging="360"/>
      </w:pPr>
    </w:lvl>
    <w:lvl w:ilvl="7" w:tplc="47077751" w:tentative="1">
      <w:start w:val="1"/>
      <w:numFmt w:val="lowerLetter"/>
      <w:lvlText w:val="%8."/>
      <w:lvlJc w:val="left"/>
      <w:pPr>
        <w:ind w:left="5760" w:hanging="360"/>
      </w:pPr>
    </w:lvl>
    <w:lvl w:ilvl="8" w:tplc="47077751" w:tentative="1">
      <w:start w:val="1"/>
      <w:numFmt w:val="lowerRoman"/>
      <w:lvlText w:val="%9."/>
      <w:lvlJc w:val="right"/>
      <w:pPr>
        <w:ind w:left="6480" w:hanging="180"/>
      </w:pPr>
    </w:lvl>
  </w:abstractNum>
  <w:abstractNum w:abstractNumId="12867">
    <w:multiLevelType w:val="hybridMultilevel"/>
    <w:lvl w:ilvl="0" w:tplc="89839874">
      <w:start w:val="1"/>
      <w:numFmt w:val="decimal"/>
      <w:lvlText w:val="%1."/>
      <w:lvlJc w:val="left"/>
      <w:pPr>
        <w:ind w:left="720" w:hanging="360"/>
      </w:pPr>
    </w:lvl>
    <w:lvl w:ilvl="1" w:tplc="89839874" w:tentative="1">
      <w:start w:val="1"/>
      <w:numFmt w:val="lowerLetter"/>
      <w:lvlText w:val="%2."/>
      <w:lvlJc w:val="left"/>
      <w:pPr>
        <w:ind w:left="1440" w:hanging="360"/>
      </w:pPr>
    </w:lvl>
    <w:lvl w:ilvl="2" w:tplc="89839874" w:tentative="1">
      <w:start w:val="1"/>
      <w:numFmt w:val="lowerRoman"/>
      <w:lvlText w:val="%3."/>
      <w:lvlJc w:val="right"/>
      <w:pPr>
        <w:ind w:left="2160" w:hanging="180"/>
      </w:pPr>
    </w:lvl>
    <w:lvl w:ilvl="3" w:tplc="89839874" w:tentative="1">
      <w:start w:val="1"/>
      <w:numFmt w:val="decimal"/>
      <w:lvlText w:val="%4."/>
      <w:lvlJc w:val="left"/>
      <w:pPr>
        <w:ind w:left="2880" w:hanging="360"/>
      </w:pPr>
    </w:lvl>
    <w:lvl w:ilvl="4" w:tplc="89839874" w:tentative="1">
      <w:start w:val="1"/>
      <w:numFmt w:val="lowerLetter"/>
      <w:lvlText w:val="%5."/>
      <w:lvlJc w:val="left"/>
      <w:pPr>
        <w:ind w:left="3600" w:hanging="360"/>
      </w:pPr>
    </w:lvl>
    <w:lvl w:ilvl="5" w:tplc="89839874" w:tentative="1">
      <w:start w:val="1"/>
      <w:numFmt w:val="lowerRoman"/>
      <w:lvlText w:val="%6."/>
      <w:lvlJc w:val="right"/>
      <w:pPr>
        <w:ind w:left="4320" w:hanging="180"/>
      </w:pPr>
    </w:lvl>
    <w:lvl w:ilvl="6" w:tplc="89839874" w:tentative="1">
      <w:start w:val="1"/>
      <w:numFmt w:val="decimal"/>
      <w:lvlText w:val="%7."/>
      <w:lvlJc w:val="left"/>
      <w:pPr>
        <w:ind w:left="5040" w:hanging="360"/>
      </w:pPr>
    </w:lvl>
    <w:lvl w:ilvl="7" w:tplc="89839874" w:tentative="1">
      <w:start w:val="1"/>
      <w:numFmt w:val="lowerLetter"/>
      <w:lvlText w:val="%8."/>
      <w:lvlJc w:val="left"/>
      <w:pPr>
        <w:ind w:left="5760" w:hanging="360"/>
      </w:pPr>
    </w:lvl>
    <w:lvl w:ilvl="8" w:tplc="89839874" w:tentative="1">
      <w:start w:val="1"/>
      <w:numFmt w:val="lowerRoman"/>
      <w:lvlText w:val="%9."/>
      <w:lvlJc w:val="right"/>
      <w:pPr>
        <w:ind w:left="6480" w:hanging="180"/>
      </w:pPr>
    </w:lvl>
  </w:abstractNum>
  <w:abstractNum w:abstractNumId="12866">
    <w:multiLevelType w:val="hybridMultilevel"/>
    <w:lvl w:ilvl="0" w:tplc="82768749">
      <w:start w:val="1"/>
      <w:numFmt w:val="decimal"/>
      <w:lvlText w:val="%1."/>
      <w:lvlJc w:val="left"/>
      <w:pPr>
        <w:ind w:left="720" w:hanging="360"/>
      </w:pPr>
    </w:lvl>
    <w:lvl w:ilvl="1" w:tplc="82768749" w:tentative="1">
      <w:start w:val="1"/>
      <w:numFmt w:val="lowerLetter"/>
      <w:lvlText w:val="%2."/>
      <w:lvlJc w:val="left"/>
      <w:pPr>
        <w:ind w:left="1440" w:hanging="360"/>
      </w:pPr>
    </w:lvl>
    <w:lvl w:ilvl="2" w:tplc="82768749" w:tentative="1">
      <w:start w:val="1"/>
      <w:numFmt w:val="lowerRoman"/>
      <w:lvlText w:val="%3."/>
      <w:lvlJc w:val="right"/>
      <w:pPr>
        <w:ind w:left="2160" w:hanging="180"/>
      </w:pPr>
    </w:lvl>
    <w:lvl w:ilvl="3" w:tplc="82768749" w:tentative="1">
      <w:start w:val="1"/>
      <w:numFmt w:val="decimal"/>
      <w:lvlText w:val="%4."/>
      <w:lvlJc w:val="left"/>
      <w:pPr>
        <w:ind w:left="2880" w:hanging="360"/>
      </w:pPr>
    </w:lvl>
    <w:lvl w:ilvl="4" w:tplc="82768749" w:tentative="1">
      <w:start w:val="1"/>
      <w:numFmt w:val="lowerLetter"/>
      <w:lvlText w:val="%5."/>
      <w:lvlJc w:val="left"/>
      <w:pPr>
        <w:ind w:left="3600" w:hanging="360"/>
      </w:pPr>
    </w:lvl>
    <w:lvl w:ilvl="5" w:tplc="82768749" w:tentative="1">
      <w:start w:val="1"/>
      <w:numFmt w:val="lowerRoman"/>
      <w:lvlText w:val="%6."/>
      <w:lvlJc w:val="right"/>
      <w:pPr>
        <w:ind w:left="4320" w:hanging="180"/>
      </w:pPr>
    </w:lvl>
    <w:lvl w:ilvl="6" w:tplc="82768749" w:tentative="1">
      <w:start w:val="1"/>
      <w:numFmt w:val="decimal"/>
      <w:lvlText w:val="%7."/>
      <w:lvlJc w:val="left"/>
      <w:pPr>
        <w:ind w:left="5040" w:hanging="360"/>
      </w:pPr>
    </w:lvl>
    <w:lvl w:ilvl="7" w:tplc="82768749" w:tentative="1">
      <w:start w:val="1"/>
      <w:numFmt w:val="lowerLetter"/>
      <w:lvlText w:val="%8."/>
      <w:lvlJc w:val="left"/>
      <w:pPr>
        <w:ind w:left="5760" w:hanging="360"/>
      </w:pPr>
    </w:lvl>
    <w:lvl w:ilvl="8" w:tplc="82768749" w:tentative="1">
      <w:start w:val="1"/>
      <w:numFmt w:val="lowerRoman"/>
      <w:lvlText w:val="%9."/>
      <w:lvlJc w:val="right"/>
      <w:pPr>
        <w:ind w:left="6480" w:hanging="180"/>
      </w:pPr>
    </w:lvl>
  </w:abstractNum>
  <w:abstractNum w:abstractNumId="12865">
    <w:multiLevelType w:val="hybridMultilevel"/>
    <w:lvl w:ilvl="0" w:tplc="61377098">
      <w:start w:val="1"/>
      <w:numFmt w:val="decimal"/>
      <w:lvlText w:val="%1."/>
      <w:lvlJc w:val="left"/>
      <w:pPr>
        <w:ind w:left="720" w:hanging="360"/>
      </w:pPr>
    </w:lvl>
    <w:lvl w:ilvl="1" w:tplc="61377098" w:tentative="1">
      <w:start w:val="1"/>
      <w:numFmt w:val="lowerLetter"/>
      <w:lvlText w:val="%2."/>
      <w:lvlJc w:val="left"/>
      <w:pPr>
        <w:ind w:left="1440" w:hanging="360"/>
      </w:pPr>
    </w:lvl>
    <w:lvl w:ilvl="2" w:tplc="61377098" w:tentative="1">
      <w:start w:val="1"/>
      <w:numFmt w:val="lowerRoman"/>
      <w:lvlText w:val="%3."/>
      <w:lvlJc w:val="right"/>
      <w:pPr>
        <w:ind w:left="2160" w:hanging="180"/>
      </w:pPr>
    </w:lvl>
    <w:lvl w:ilvl="3" w:tplc="61377098" w:tentative="1">
      <w:start w:val="1"/>
      <w:numFmt w:val="decimal"/>
      <w:lvlText w:val="%4."/>
      <w:lvlJc w:val="left"/>
      <w:pPr>
        <w:ind w:left="2880" w:hanging="360"/>
      </w:pPr>
    </w:lvl>
    <w:lvl w:ilvl="4" w:tplc="61377098" w:tentative="1">
      <w:start w:val="1"/>
      <w:numFmt w:val="lowerLetter"/>
      <w:lvlText w:val="%5."/>
      <w:lvlJc w:val="left"/>
      <w:pPr>
        <w:ind w:left="3600" w:hanging="360"/>
      </w:pPr>
    </w:lvl>
    <w:lvl w:ilvl="5" w:tplc="61377098" w:tentative="1">
      <w:start w:val="1"/>
      <w:numFmt w:val="lowerRoman"/>
      <w:lvlText w:val="%6."/>
      <w:lvlJc w:val="right"/>
      <w:pPr>
        <w:ind w:left="4320" w:hanging="180"/>
      </w:pPr>
    </w:lvl>
    <w:lvl w:ilvl="6" w:tplc="61377098" w:tentative="1">
      <w:start w:val="1"/>
      <w:numFmt w:val="decimal"/>
      <w:lvlText w:val="%7."/>
      <w:lvlJc w:val="left"/>
      <w:pPr>
        <w:ind w:left="5040" w:hanging="360"/>
      </w:pPr>
    </w:lvl>
    <w:lvl w:ilvl="7" w:tplc="61377098" w:tentative="1">
      <w:start w:val="1"/>
      <w:numFmt w:val="lowerLetter"/>
      <w:lvlText w:val="%8."/>
      <w:lvlJc w:val="left"/>
      <w:pPr>
        <w:ind w:left="5760" w:hanging="360"/>
      </w:pPr>
    </w:lvl>
    <w:lvl w:ilvl="8" w:tplc="61377098" w:tentative="1">
      <w:start w:val="1"/>
      <w:numFmt w:val="lowerRoman"/>
      <w:lvlText w:val="%9."/>
      <w:lvlJc w:val="right"/>
      <w:pPr>
        <w:ind w:left="6480" w:hanging="180"/>
      </w:pPr>
    </w:lvl>
  </w:abstractNum>
  <w:abstractNum w:abstractNumId="12864">
    <w:multiLevelType w:val="hybridMultilevel"/>
    <w:lvl w:ilvl="0" w:tplc="39284331">
      <w:start w:val="1"/>
      <w:numFmt w:val="decimal"/>
      <w:lvlText w:val="%1."/>
      <w:lvlJc w:val="left"/>
      <w:pPr>
        <w:ind w:left="720" w:hanging="360"/>
      </w:pPr>
    </w:lvl>
    <w:lvl w:ilvl="1" w:tplc="39284331" w:tentative="1">
      <w:start w:val="1"/>
      <w:numFmt w:val="lowerLetter"/>
      <w:lvlText w:val="%2."/>
      <w:lvlJc w:val="left"/>
      <w:pPr>
        <w:ind w:left="1440" w:hanging="360"/>
      </w:pPr>
    </w:lvl>
    <w:lvl w:ilvl="2" w:tplc="39284331" w:tentative="1">
      <w:start w:val="1"/>
      <w:numFmt w:val="lowerRoman"/>
      <w:lvlText w:val="%3."/>
      <w:lvlJc w:val="right"/>
      <w:pPr>
        <w:ind w:left="2160" w:hanging="180"/>
      </w:pPr>
    </w:lvl>
    <w:lvl w:ilvl="3" w:tplc="39284331" w:tentative="1">
      <w:start w:val="1"/>
      <w:numFmt w:val="decimal"/>
      <w:lvlText w:val="%4."/>
      <w:lvlJc w:val="left"/>
      <w:pPr>
        <w:ind w:left="2880" w:hanging="360"/>
      </w:pPr>
    </w:lvl>
    <w:lvl w:ilvl="4" w:tplc="39284331" w:tentative="1">
      <w:start w:val="1"/>
      <w:numFmt w:val="lowerLetter"/>
      <w:lvlText w:val="%5."/>
      <w:lvlJc w:val="left"/>
      <w:pPr>
        <w:ind w:left="3600" w:hanging="360"/>
      </w:pPr>
    </w:lvl>
    <w:lvl w:ilvl="5" w:tplc="39284331" w:tentative="1">
      <w:start w:val="1"/>
      <w:numFmt w:val="lowerRoman"/>
      <w:lvlText w:val="%6."/>
      <w:lvlJc w:val="right"/>
      <w:pPr>
        <w:ind w:left="4320" w:hanging="180"/>
      </w:pPr>
    </w:lvl>
    <w:lvl w:ilvl="6" w:tplc="39284331" w:tentative="1">
      <w:start w:val="1"/>
      <w:numFmt w:val="decimal"/>
      <w:lvlText w:val="%7."/>
      <w:lvlJc w:val="left"/>
      <w:pPr>
        <w:ind w:left="5040" w:hanging="360"/>
      </w:pPr>
    </w:lvl>
    <w:lvl w:ilvl="7" w:tplc="39284331" w:tentative="1">
      <w:start w:val="1"/>
      <w:numFmt w:val="lowerLetter"/>
      <w:lvlText w:val="%8."/>
      <w:lvlJc w:val="left"/>
      <w:pPr>
        <w:ind w:left="5760" w:hanging="360"/>
      </w:pPr>
    </w:lvl>
    <w:lvl w:ilvl="8" w:tplc="39284331" w:tentative="1">
      <w:start w:val="1"/>
      <w:numFmt w:val="lowerRoman"/>
      <w:lvlText w:val="%9."/>
      <w:lvlJc w:val="right"/>
      <w:pPr>
        <w:ind w:left="6480" w:hanging="180"/>
      </w:pPr>
    </w:lvl>
  </w:abstractNum>
  <w:abstractNum w:abstractNumId="12863">
    <w:multiLevelType w:val="hybridMultilevel"/>
    <w:lvl w:ilvl="0" w:tplc="62991208">
      <w:start w:val="1"/>
      <w:numFmt w:val="decimal"/>
      <w:lvlText w:val="%1."/>
      <w:lvlJc w:val="left"/>
      <w:pPr>
        <w:ind w:left="720" w:hanging="360"/>
      </w:pPr>
    </w:lvl>
    <w:lvl w:ilvl="1" w:tplc="62991208" w:tentative="1">
      <w:start w:val="1"/>
      <w:numFmt w:val="lowerLetter"/>
      <w:lvlText w:val="%2."/>
      <w:lvlJc w:val="left"/>
      <w:pPr>
        <w:ind w:left="1440" w:hanging="360"/>
      </w:pPr>
    </w:lvl>
    <w:lvl w:ilvl="2" w:tplc="62991208" w:tentative="1">
      <w:start w:val="1"/>
      <w:numFmt w:val="lowerRoman"/>
      <w:lvlText w:val="%3."/>
      <w:lvlJc w:val="right"/>
      <w:pPr>
        <w:ind w:left="2160" w:hanging="180"/>
      </w:pPr>
    </w:lvl>
    <w:lvl w:ilvl="3" w:tplc="62991208" w:tentative="1">
      <w:start w:val="1"/>
      <w:numFmt w:val="decimal"/>
      <w:lvlText w:val="%4."/>
      <w:lvlJc w:val="left"/>
      <w:pPr>
        <w:ind w:left="2880" w:hanging="360"/>
      </w:pPr>
    </w:lvl>
    <w:lvl w:ilvl="4" w:tplc="62991208" w:tentative="1">
      <w:start w:val="1"/>
      <w:numFmt w:val="lowerLetter"/>
      <w:lvlText w:val="%5."/>
      <w:lvlJc w:val="left"/>
      <w:pPr>
        <w:ind w:left="3600" w:hanging="360"/>
      </w:pPr>
    </w:lvl>
    <w:lvl w:ilvl="5" w:tplc="62991208" w:tentative="1">
      <w:start w:val="1"/>
      <w:numFmt w:val="lowerRoman"/>
      <w:lvlText w:val="%6."/>
      <w:lvlJc w:val="right"/>
      <w:pPr>
        <w:ind w:left="4320" w:hanging="180"/>
      </w:pPr>
    </w:lvl>
    <w:lvl w:ilvl="6" w:tplc="62991208" w:tentative="1">
      <w:start w:val="1"/>
      <w:numFmt w:val="decimal"/>
      <w:lvlText w:val="%7."/>
      <w:lvlJc w:val="left"/>
      <w:pPr>
        <w:ind w:left="5040" w:hanging="360"/>
      </w:pPr>
    </w:lvl>
    <w:lvl w:ilvl="7" w:tplc="62991208" w:tentative="1">
      <w:start w:val="1"/>
      <w:numFmt w:val="lowerLetter"/>
      <w:lvlText w:val="%8."/>
      <w:lvlJc w:val="left"/>
      <w:pPr>
        <w:ind w:left="5760" w:hanging="360"/>
      </w:pPr>
    </w:lvl>
    <w:lvl w:ilvl="8" w:tplc="62991208" w:tentative="1">
      <w:start w:val="1"/>
      <w:numFmt w:val="lowerRoman"/>
      <w:lvlText w:val="%9."/>
      <w:lvlJc w:val="right"/>
      <w:pPr>
        <w:ind w:left="6480" w:hanging="180"/>
      </w:pPr>
    </w:lvl>
  </w:abstractNum>
  <w:abstractNum w:abstractNumId="12862">
    <w:multiLevelType w:val="hybridMultilevel"/>
    <w:lvl w:ilvl="0" w:tplc="72712571">
      <w:start w:val="1"/>
      <w:numFmt w:val="decimal"/>
      <w:lvlText w:val="%1."/>
      <w:lvlJc w:val="left"/>
      <w:pPr>
        <w:ind w:left="720" w:hanging="360"/>
      </w:pPr>
    </w:lvl>
    <w:lvl w:ilvl="1" w:tplc="72712571" w:tentative="1">
      <w:start w:val="1"/>
      <w:numFmt w:val="lowerLetter"/>
      <w:lvlText w:val="%2."/>
      <w:lvlJc w:val="left"/>
      <w:pPr>
        <w:ind w:left="1440" w:hanging="360"/>
      </w:pPr>
    </w:lvl>
    <w:lvl w:ilvl="2" w:tplc="72712571" w:tentative="1">
      <w:start w:val="1"/>
      <w:numFmt w:val="lowerRoman"/>
      <w:lvlText w:val="%3."/>
      <w:lvlJc w:val="right"/>
      <w:pPr>
        <w:ind w:left="2160" w:hanging="180"/>
      </w:pPr>
    </w:lvl>
    <w:lvl w:ilvl="3" w:tplc="72712571" w:tentative="1">
      <w:start w:val="1"/>
      <w:numFmt w:val="decimal"/>
      <w:lvlText w:val="%4."/>
      <w:lvlJc w:val="left"/>
      <w:pPr>
        <w:ind w:left="2880" w:hanging="360"/>
      </w:pPr>
    </w:lvl>
    <w:lvl w:ilvl="4" w:tplc="72712571" w:tentative="1">
      <w:start w:val="1"/>
      <w:numFmt w:val="lowerLetter"/>
      <w:lvlText w:val="%5."/>
      <w:lvlJc w:val="left"/>
      <w:pPr>
        <w:ind w:left="3600" w:hanging="360"/>
      </w:pPr>
    </w:lvl>
    <w:lvl w:ilvl="5" w:tplc="72712571" w:tentative="1">
      <w:start w:val="1"/>
      <w:numFmt w:val="lowerRoman"/>
      <w:lvlText w:val="%6."/>
      <w:lvlJc w:val="right"/>
      <w:pPr>
        <w:ind w:left="4320" w:hanging="180"/>
      </w:pPr>
    </w:lvl>
    <w:lvl w:ilvl="6" w:tplc="72712571" w:tentative="1">
      <w:start w:val="1"/>
      <w:numFmt w:val="decimal"/>
      <w:lvlText w:val="%7."/>
      <w:lvlJc w:val="left"/>
      <w:pPr>
        <w:ind w:left="5040" w:hanging="360"/>
      </w:pPr>
    </w:lvl>
    <w:lvl w:ilvl="7" w:tplc="72712571" w:tentative="1">
      <w:start w:val="1"/>
      <w:numFmt w:val="lowerLetter"/>
      <w:lvlText w:val="%8."/>
      <w:lvlJc w:val="left"/>
      <w:pPr>
        <w:ind w:left="5760" w:hanging="360"/>
      </w:pPr>
    </w:lvl>
    <w:lvl w:ilvl="8" w:tplc="72712571" w:tentative="1">
      <w:start w:val="1"/>
      <w:numFmt w:val="lowerRoman"/>
      <w:lvlText w:val="%9."/>
      <w:lvlJc w:val="right"/>
      <w:pPr>
        <w:ind w:left="6480" w:hanging="180"/>
      </w:pPr>
    </w:lvl>
  </w:abstractNum>
  <w:abstractNum w:abstractNumId="12861">
    <w:multiLevelType w:val="hybridMultilevel"/>
    <w:lvl w:ilvl="0" w:tplc="76980747">
      <w:start w:val="1"/>
      <w:numFmt w:val="decimal"/>
      <w:lvlText w:val="%1."/>
      <w:lvlJc w:val="left"/>
      <w:pPr>
        <w:ind w:left="720" w:hanging="360"/>
      </w:pPr>
    </w:lvl>
    <w:lvl w:ilvl="1" w:tplc="76980747" w:tentative="1">
      <w:start w:val="1"/>
      <w:numFmt w:val="lowerLetter"/>
      <w:lvlText w:val="%2."/>
      <w:lvlJc w:val="left"/>
      <w:pPr>
        <w:ind w:left="1440" w:hanging="360"/>
      </w:pPr>
    </w:lvl>
    <w:lvl w:ilvl="2" w:tplc="76980747" w:tentative="1">
      <w:start w:val="1"/>
      <w:numFmt w:val="lowerRoman"/>
      <w:lvlText w:val="%3."/>
      <w:lvlJc w:val="right"/>
      <w:pPr>
        <w:ind w:left="2160" w:hanging="180"/>
      </w:pPr>
    </w:lvl>
    <w:lvl w:ilvl="3" w:tplc="76980747" w:tentative="1">
      <w:start w:val="1"/>
      <w:numFmt w:val="decimal"/>
      <w:lvlText w:val="%4."/>
      <w:lvlJc w:val="left"/>
      <w:pPr>
        <w:ind w:left="2880" w:hanging="360"/>
      </w:pPr>
    </w:lvl>
    <w:lvl w:ilvl="4" w:tplc="76980747" w:tentative="1">
      <w:start w:val="1"/>
      <w:numFmt w:val="lowerLetter"/>
      <w:lvlText w:val="%5."/>
      <w:lvlJc w:val="left"/>
      <w:pPr>
        <w:ind w:left="3600" w:hanging="360"/>
      </w:pPr>
    </w:lvl>
    <w:lvl w:ilvl="5" w:tplc="76980747" w:tentative="1">
      <w:start w:val="1"/>
      <w:numFmt w:val="lowerRoman"/>
      <w:lvlText w:val="%6."/>
      <w:lvlJc w:val="right"/>
      <w:pPr>
        <w:ind w:left="4320" w:hanging="180"/>
      </w:pPr>
    </w:lvl>
    <w:lvl w:ilvl="6" w:tplc="76980747" w:tentative="1">
      <w:start w:val="1"/>
      <w:numFmt w:val="decimal"/>
      <w:lvlText w:val="%7."/>
      <w:lvlJc w:val="left"/>
      <w:pPr>
        <w:ind w:left="5040" w:hanging="360"/>
      </w:pPr>
    </w:lvl>
    <w:lvl w:ilvl="7" w:tplc="76980747" w:tentative="1">
      <w:start w:val="1"/>
      <w:numFmt w:val="lowerLetter"/>
      <w:lvlText w:val="%8."/>
      <w:lvlJc w:val="left"/>
      <w:pPr>
        <w:ind w:left="5760" w:hanging="360"/>
      </w:pPr>
    </w:lvl>
    <w:lvl w:ilvl="8" w:tplc="76980747" w:tentative="1">
      <w:start w:val="1"/>
      <w:numFmt w:val="lowerRoman"/>
      <w:lvlText w:val="%9."/>
      <w:lvlJc w:val="right"/>
      <w:pPr>
        <w:ind w:left="6480" w:hanging="180"/>
      </w:pPr>
    </w:lvl>
  </w:abstractNum>
  <w:abstractNum w:abstractNumId="12860">
    <w:multiLevelType w:val="hybridMultilevel"/>
    <w:lvl w:ilvl="0" w:tplc="16472533">
      <w:start w:val="1"/>
      <w:numFmt w:val="decimal"/>
      <w:lvlText w:val="%1."/>
      <w:lvlJc w:val="left"/>
      <w:pPr>
        <w:ind w:left="720" w:hanging="360"/>
      </w:pPr>
    </w:lvl>
    <w:lvl w:ilvl="1" w:tplc="16472533" w:tentative="1">
      <w:start w:val="1"/>
      <w:numFmt w:val="lowerLetter"/>
      <w:lvlText w:val="%2."/>
      <w:lvlJc w:val="left"/>
      <w:pPr>
        <w:ind w:left="1440" w:hanging="360"/>
      </w:pPr>
    </w:lvl>
    <w:lvl w:ilvl="2" w:tplc="16472533" w:tentative="1">
      <w:start w:val="1"/>
      <w:numFmt w:val="lowerRoman"/>
      <w:lvlText w:val="%3."/>
      <w:lvlJc w:val="right"/>
      <w:pPr>
        <w:ind w:left="2160" w:hanging="180"/>
      </w:pPr>
    </w:lvl>
    <w:lvl w:ilvl="3" w:tplc="16472533" w:tentative="1">
      <w:start w:val="1"/>
      <w:numFmt w:val="decimal"/>
      <w:lvlText w:val="%4."/>
      <w:lvlJc w:val="left"/>
      <w:pPr>
        <w:ind w:left="2880" w:hanging="360"/>
      </w:pPr>
    </w:lvl>
    <w:lvl w:ilvl="4" w:tplc="16472533" w:tentative="1">
      <w:start w:val="1"/>
      <w:numFmt w:val="lowerLetter"/>
      <w:lvlText w:val="%5."/>
      <w:lvlJc w:val="left"/>
      <w:pPr>
        <w:ind w:left="3600" w:hanging="360"/>
      </w:pPr>
    </w:lvl>
    <w:lvl w:ilvl="5" w:tplc="16472533" w:tentative="1">
      <w:start w:val="1"/>
      <w:numFmt w:val="lowerRoman"/>
      <w:lvlText w:val="%6."/>
      <w:lvlJc w:val="right"/>
      <w:pPr>
        <w:ind w:left="4320" w:hanging="180"/>
      </w:pPr>
    </w:lvl>
    <w:lvl w:ilvl="6" w:tplc="16472533" w:tentative="1">
      <w:start w:val="1"/>
      <w:numFmt w:val="decimal"/>
      <w:lvlText w:val="%7."/>
      <w:lvlJc w:val="left"/>
      <w:pPr>
        <w:ind w:left="5040" w:hanging="360"/>
      </w:pPr>
    </w:lvl>
    <w:lvl w:ilvl="7" w:tplc="16472533" w:tentative="1">
      <w:start w:val="1"/>
      <w:numFmt w:val="lowerLetter"/>
      <w:lvlText w:val="%8."/>
      <w:lvlJc w:val="left"/>
      <w:pPr>
        <w:ind w:left="5760" w:hanging="360"/>
      </w:pPr>
    </w:lvl>
    <w:lvl w:ilvl="8" w:tplc="16472533" w:tentative="1">
      <w:start w:val="1"/>
      <w:numFmt w:val="lowerRoman"/>
      <w:lvlText w:val="%9."/>
      <w:lvlJc w:val="right"/>
      <w:pPr>
        <w:ind w:left="6480" w:hanging="180"/>
      </w:pPr>
    </w:lvl>
  </w:abstractNum>
  <w:abstractNum w:abstractNumId="12859">
    <w:multiLevelType w:val="hybridMultilevel"/>
    <w:lvl w:ilvl="0" w:tplc="43019235">
      <w:start w:val="1"/>
      <w:numFmt w:val="decimal"/>
      <w:lvlText w:val="%1."/>
      <w:lvlJc w:val="left"/>
      <w:pPr>
        <w:ind w:left="720" w:hanging="360"/>
      </w:pPr>
    </w:lvl>
    <w:lvl w:ilvl="1" w:tplc="43019235" w:tentative="1">
      <w:start w:val="1"/>
      <w:numFmt w:val="lowerLetter"/>
      <w:lvlText w:val="%2."/>
      <w:lvlJc w:val="left"/>
      <w:pPr>
        <w:ind w:left="1440" w:hanging="360"/>
      </w:pPr>
    </w:lvl>
    <w:lvl w:ilvl="2" w:tplc="43019235" w:tentative="1">
      <w:start w:val="1"/>
      <w:numFmt w:val="lowerRoman"/>
      <w:lvlText w:val="%3."/>
      <w:lvlJc w:val="right"/>
      <w:pPr>
        <w:ind w:left="2160" w:hanging="180"/>
      </w:pPr>
    </w:lvl>
    <w:lvl w:ilvl="3" w:tplc="43019235" w:tentative="1">
      <w:start w:val="1"/>
      <w:numFmt w:val="decimal"/>
      <w:lvlText w:val="%4."/>
      <w:lvlJc w:val="left"/>
      <w:pPr>
        <w:ind w:left="2880" w:hanging="360"/>
      </w:pPr>
    </w:lvl>
    <w:lvl w:ilvl="4" w:tplc="43019235" w:tentative="1">
      <w:start w:val="1"/>
      <w:numFmt w:val="lowerLetter"/>
      <w:lvlText w:val="%5."/>
      <w:lvlJc w:val="left"/>
      <w:pPr>
        <w:ind w:left="3600" w:hanging="360"/>
      </w:pPr>
    </w:lvl>
    <w:lvl w:ilvl="5" w:tplc="43019235" w:tentative="1">
      <w:start w:val="1"/>
      <w:numFmt w:val="lowerRoman"/>
      <w:lvlText w:val="%6."/>
      <w:lvlJc w:val="right"/>
      <w:pPr>
        <w:ind w:left="4320" w:hanging="180"/>
      </w:pPr>
    </w:lvl>
    <w:lvl w:ilvl="6" w:tplc="43019235" w:tentative="1">
      <w:start w:val="1"/>
      <w:numFmt w:val="decimal"/>
      <w:lvlText w:val="%7."/>
      <w:lvlJc w:val="left"/>
      <w:pPr>
        <w:ind w:left="5040" w:hanging="360"/>
      </w:pPr>
    </w:lvl>
    <w:lvl w:ilvl="7" w:tplc="43019235" w:tentative="1">
      <w:start w:val="1"/>
      <w:numFmt w:val="lowerLetter"/>
      <w:lvlText w:val="%8."/>
      <w:lvlJc w:val="left"/>
      <w:pPr>
        <w:ind w:left="5760" w:hanging="360"/>
      </w:pPr>
    </w:lvl>
    <w:lvl w:ilvl="8" w:tplc="43019235" w:tentative="1">
      <w:start w:val="1"/>
      <w:numFmt w:val="lowerRoman"/>
      <w:lvlText w:val="%9."/>
      <w:lvlJc w:val="right"/>
      <w:pPr>
        <w:ind w:left="6480" w:hanging="180"/>
      </w:pPr>
    </w:lvl>
  </w:abstractNum>
  <w:abstractNum w:abstractNumId="12858">
    <w:multiLevelType w:val="hybridMultilevel"/>
    <w:lvl w:ilvl="0" w:tplc="76631449">
      <w:start w:val="1"/>
      <w:numFmt w:val="decimal"/>
      <w:lvlText w:val="%1."/>
      <w:lvlJc w:val="left"/>
      <w:pPr>
        <w:ind w:left="720" w:hanging="360"/>
      </w:pPr>
    </w:lvl>
    <w:lvl w:ilvl="1" w:tplc="76631449" w:tentative="1">
      <w:start w:val="1"/>
      <w:numFmt w:val="lowerLetter"/>
      <w:lvlText w:val="%2."/>
      <w:lvlJc w:val="left"/>
      <w:pPr>
        <w:ind w:left="1440" w:hanging="360"/>
      </w:pPr>
    </w:lvl>
    <w:lvl w:ilvl="2" w:tplc="76631449" w:tentative="1">
      <w:start w:val="1"/>
      <w:numFmt w:val="lowerRoman"/>
      <w:lvlText w:val="%3."/>
      <w:lvlJc w:val="right"/>
      <w:pPr>
        <w:ind w:left="2160" w:hanging="180"/>
      </w:pPr>
    </w:lvl>
    <w:lvl w:ilvl="3" w:tplc="76631449" w:tentative="1">
      <w:start w:val="1"/>
      <w:numFmt w:val="decimal"/>
      <w:lvlText w:val="%4."/>
      <w:lvlJc w:val="left"/>
      <w:pPr>
        <w:ind w:left="2880" w:hanging="360"/>
      </w:pPr>
    </w:lvl>
    <w:lvl w:ilvl="4" w:tplc="76631449" w:tentative="1">
      <w:start w:val="1"/>
      <w:numFmt w:val="lowerLetter"/>
      <w:lvlText w:val="%5."/>
      <w:lvlJc w:val="left"/>
      <w:pPr>
        <w:ind w:left="3600" w:hanging="360"/>
      </w:pPr>
    </w:lvl>
    <w:lvl w:ilvl="5" w:tplc="76631449" w:tentative="1">
      <w:start w:val="1"/>
      <w:numFmt w:val="lowerRoman"/>
      <w:lvlText w:val="%6."/>
      <w:lvlJc w:val="right"/>
      <w:pPr>
        <w:ind w:left="4320" w:hanging="180"/>
      </w:pPr>
    </w:lvl>
    <w:lvl w:ilvl="6" w:tplc="76631449" w:tentative="1">
      <w:start w:val="1"/>
      <w:numFmt w:val="decimal"/>
      <w:lvlText w:val="%7."/>
      <w:lvlJc w:val="left"/>
      <w:pPr>
        <w:ind w:left="5040" w:hanging="360"/>
      </w:pPr>
    </w:lvl>
    <w:lvl w:ilvl="7" w:tplc="76631449" w:tentative="1">
      <w:start w:val="1"/>
      <w:numFmt w:val="lowerLetter"/>
      <w:lvlText w:val="%8."/>
      <w:lvlJc w:val="left"/>
      <w:pPr>
        <w:ind w:left="5760" w:hanging="360"/>
      </w:pPr>
    </w:lvl>
    <w:lvl w:ilvl="8" w:tplc="76631449" w:tentative="1">
      <w:start w:val="1"/>
      <w:numFmt w:val="lowerRoman"/>
      <w:lvlText w:val="%9."/>
      <w:lvlJc w:val="right"/>
      <w:pPr>
        <w:ind w:left="6480" w:hanging="180"/>
      </w:pPr>
    </w:lvl>
  </w:abstractNum>
  <w:abstractNum w:abstractNumId="12857">
    <w:multiLevelType w:val="hybridMultilevel"/>
    <w:lvl w:ilvl="0" w:tplc="49213714">
      <w:start w:val="1"/>
      <w:numFmt w:val="decimal"/>
      <w:lvlText w:val="%1."/>
      <w:lvlJc w:val="left"/>
      <w:pPr>
        <w:ind w:left="720" w:hanging="360"/>
      </w:pPr>
    </w:lvl>
    <w:lvl w:ilvl="1" w:tplc="49213714" w:tentative="1">
      <w:start w:val="1"/>
      <w:numFmt w:val="lowerLetter"/>
      <w:lvlText w:val="%2."/>
      <w:lvlJc w:val="left"/>
      <w:pPr>
        <w:ind w:left="1440" w:hanging="360"/>
      </w:pPr>
    </w:lvl>
    <w:lvl w:ilvl="2" w:tplc="49213714" w:tentative="1">
      <w:start w:val="1"/>
      <w:numFmt w:val="lowerRoman"/>
      <w:lvlText w:val="%3."/>
      <w:lvlJc w:val="right"/>
      <w:pPr>
        <w:ind w:left="2160" w:hanging="180"/>
      </w:pPr>
    </w:lvl>
    <w:lvl w:ilvl="3" w:tplc="49213714" w:tentative="1">
      <w:start w:val="1"/>
      <w:numFmt w:val="decimal"/>
      <w:lvlText w:val="%4."/>
      <w:lvlJc w:val="left"/>
      <w:pPr>
        <w:ind w:left="2880" w:hanging="360"/>
      </w:pPr>
    </w:lvl>
    <w:lvl w:ilvl="4" w:tplc="49213714" w:tentative="1">
      <w:start w:val="1"/>
      <w:numFmt w:val="lowerLetter"/>
      <w:lvlText w:val="%5."/>
      <w:lvlJc w:val="left"/>
      <w:pPr>
        <w:ind w:left="3600" w:hanging="360"/>
      </w:pPr>
    </w:lvl>
    <w:lvl w:ilvl="5" w:tplc="49213714" w:tentative="1">
      <w:start w:val="1"/>
      <w:numFmt w:val="lowerRoman"/>
      <w:lvlText w:val="%6."/>
      <w:lvlJc w:val="right"/>
      <w:pPr>
        <w:ind w:left="4320" w:hanging="180"/>
      </w:pPr>
    </w:lvl>
    <w:lvl w:ilvl="6" w:tplc="49213714" w:tentative="1">
      <w:start w:val="1"/>
      <w:numFmt w:val="decimal"/>
      <w:lvlText w:val="%7."/>
      <w:lvlJc w:val="left"/>
      <w:pPr>
        <w:ind w:left="5040" w:hanging="360"/>
      </w:pPr>
    </w:lvl>
    <w:lvl w:ilvl="7" w:tplc="49213714" w:tentative="1">
      <w:start w:val="1"/>
      <w:numFmt w:val="lowerLetter"/>
      <w:lvlText w:val="%8."/>
      <w:lvlJc w:val="left"/>
      <w:pPr>
        <w:ind w:left="5760" w:hanging="360"/>
      </w:pPr>
    </w:lvl>
    <w:lvl w:ilvl="8" w:tplc="49213714" w:tentative="1">
      <w:start w:val="1"/>
      <w:numFmt w:val="lowerRoman"/>
      <w:lvlText w:val="%9."/>
      <w:lvlJc w:val="right"/>
      <w:pPr>
        <w:ind w:left="6480" w:hanging="180"/>
      </w:pPr>
    </w:lvl>
  </w:abstractNum>
  <w:abstractNum w:abstractNumId="12856">
    <w:multiLevelType w:val="hybridMultilevel"/>
    <w:lvl w:ilvl="0" w:tplc="53543404">
      <w:start w:val="1"/>
      <w:numFmt w:val="decimal"/>
      <w:lvlText w:val="%1."/>
      <w:lvlJc w:val="left"/>
      <w:pPr>
        <w:ind w:left="720" w:hanging="360"/>
      </w:pPr>
    </w:lvl>
    <w:lvl w:ilvl="1" w:tplc="53543404" w:tentative="1">
      <w:start w:val="1"/>
      <w:numFmt w:val="lowerLetter"/>
      <w:lvlText w:val="%2."/>
      <w:lvlJc w:val="left"/>
      <w:pPr>
        <w:ind w:left="1440" w:hanging="360"/>
      </w:pPr>
    </w:lvl>
    <w:lvl w:ilvl="2" w:tplc="53543404" w:tentative="1">
      <w:start w:val="1"/>
      <w:numFmt w:val="lowerRoman"/>
      <w:lvlText w:val="%3."/>
      <w:lvlJc w:val="right"/>
      <w:pPr>
        <w:ind w:left="2160" w:hanging="180"/>
      </w:pPr>
    </w:lvl>
    <w:lvl w:ilvl="3" w:tplc="53543404" w:tentative="1">
      <w:start w:val="1"/>
      <w:numFmt w:val="decimal"/>
      <w:lvlText w:val="%4."/>
      <w:lvlJc w:val="left"/>
      <w:pPr>
        <w:ind w:left="2880" w:hanging="360"/>
      </w:pPr>
    </w:lvl>
    <w:lvl w:ilvl="4" w:tplc="53543404" w:tentative="1">
      <w:start w:val="1"/>
      <w:numFmt w:val="lowerLetter"/>
      <w:lvlText w:val="%5."/>
      <w:lvlJc w:val="left"/>
      <w:pPr>
        <w:ind w:left="3600" w:hanging="360"/>
      </w:pPr>
    </w:lvl>
    <w:lvl w:ilvl="5" w:tplc="53543404" w:tentative="1">
      <w:start w:val="1"/>
      <w:numFmt w:val="lowerRoman"/>
      <w:lvlText w:val="%6."/>
      <w:lvlJc w:val="right"/>
      <w:pPr>
        <w:ind w:left="4320" w:hanging="180"/>
      </w:pPr>
    </w:lvl>
    <w:lvl w:ilvl="6" w:tplc="53543404" w:tentative="1">
      <w:start w:val="1"/>
      <w:numFmt w:val="decimal"/>
      <w:lvlText w:val="%7."/>
      <w:lvlJc w:val="left"/>
      <w:pPr>
        <w:ind w:left="5040" w:hanging="360"/>
      </w:pPr>
    </w:lvl>
    <w:lvl w:ilvl="7" w:tplc="53543404" w:tentative="1">
      <w:start w:val="1"/>
      <w:numFmt w:val="lowerLetter"/>
      <w:lvlText w:val="%8."/>
      <w:lvlJc w:val="left"/>
      <w:pPr>
        <w:ind w:left="5760" w:hanging="360"/>
      </w:pPr>
    </w:lvl>
    <w:lvl w:ilvl="8" w:tplc="53543404" w:tentative="1">
      <w:start w:val="1"/>
      <w:numFmt w:val="lowerRoman"/>
      <w:lvlText w:val="%9."/>
      <w:lvlJc w:val="right"/>
      <w:pPr>
        <w:ind w:left="6480" w:hanging="180"/>
      </w:pPr>
    </w:lvl>
  </w:abstractNum>
  <w:abstractNum w:abstractNumId="12855">
    <w:multiLevelType w:val="hybridMultilevel"/>
    <w:lvl w:ilvl="0" w:tplc="26004244">
      <w:start w:val="1"/>
      <w:numFmt w:val="decimal"/>
      <w:lvlText w:val="%1."/>
      <w:lvlJc w:val="left"/>
      <w:pPr>
        <w:ind w:left="720" w:hanging="360"/>
      </w:pPr>
    </w:lvl>
    <w:lvl w:ilvl="1" w:tplc="26004244" w:tentative="1">
      <w:start w:val="1"/>
      <w:numFmt w:val="lowerLetter"/>
      <w:lvlText w:val="%2."/>
      <w:lvlJc w:val="left"/>
      <w:pPr>
        <w:ind w:left="1440" w:hanging="360"/>
      </w:pPr>
    </w:lvl>
    <w:lvl w:ilvl="2" w:tplc="26004244" w:tentative="1">
      <w:start w:val="1"/>
      <w:numFmt w:val="lowerRoman"/>
      <w:lvlText w:val="%3."/>
      <w:lvlJc w:val="right"/>
      <w:pPr>
        <w:ind w:left="2160" w:hanging="180"/>
      </w:pPr>
    </w:lvl>
    <w:lvl w:ilvl="3" w:tplc="26004244" w:tentative="1">
      <w:start w:val="1"/>
      <w:numFmt w:val="decimal"/>
      <w:lvlText w:val="%4."/>
      <w:lvlJc w:val="left"/>
      <w:pPr>
        <w:ind w:left="2880" w:hanging="360"/>
      </w:pPr>
    </w:lvl>
    <w:lvl w:ilvl="4" w:tplc="26004244" w:tentative="1">
      <w:start w:val="1"/>
      <w:numFmt w:val="lowerLetter"/>
      <w:lvlText w:val="%5."/>
      <w:lvlJc w:val="left"/>
      <w:pPr>
        <w:ind w:left="3600" w:hanging="360"/>
      </w:pPr>
    </w:lvl>
    <w:lvl w:ilvl="5" w:tplc="26004244" w:tentative="1">
      <w:start w:val="1"/>
      <w:numFmt w:val="lowerRoman"/>
      <w:lvlText w:val="%6."/>
      <w:lvlJc w:val="right"/>
      <w:pPr>
        <w:ind w:left="4320" w:hanging="180"/>
      </w:pPr>
    </w:lvl>
    <w:lvl w:ilvl="6" w:tplc="26004244" w:tentative="1">
      <w:start w:val="1"/>
      <w:numFmt w:val="decimal"/>
      <w:lvlText w:val="%7."/>
      <w:lvlJc w:val="left"/>
      <w:pPr>
        <w:ind w:left="5040" w:hanging="360"/>
      </w:pPr>
    </w:lvl>
    <w:lvl w:ilvl="7" w:tplc="26004244" w:tentative="1">
      <w:start w:val="1"/>
      <w:numFmt w:val="lowerLetter"/>
      <w:lvlText w:val="%8."/>
      <w:lvlJc w:val="left"/>
      <w:pPr>
        <w:ind w:left="5760" w:hanging="360"/>
      </w:pPr>
    </w:lvl>
    <w:lvl w:ilvl="8" w:tplc="26004244" w:tentative="1">
      <w:start w:val="1"/>
      <w:numFmt w:val="lowerRoman"/>
      <w:lvlText w:val="%9."/>
      <w:lvlJc w:val="right"/>
      <w:pPr>
        <w:ind w:left="6480" w:hanging="180"/>
      </w:pPr>
    </w:lvl>
  </w:abstractNum>
  <w:abstractNum w:abstractNumId="12854">
    <w:multiLevelType w:val="hybridMultilevel"/>
    <w:lvl w:ilvl="0" w:tplc="79129266">
      <w:start w:val="1"/>
      <w:numFmt w:val="decimal"/>
      <w:lvlText w:val="%1."/>
      <w:lvlJc w:val="left"/>
      <w:pPr>
        <w:ind w:left="720" w:hanging="360"/>
      </w:pPr>
    </w:lvl>
    <w:lvl w:ilvl="1" w:tplc="79129266" w:tentative="1">
      <w:start w:val="1"/>
      <w:numFmt w:val="lowerLetter"/>
      <w:lvlText w:val="%2."/>
      <w:lvlJc w:val="left"/>
      <w:pPr>
        <w:ind w:left="1440" w:hanging="360"/>
      </w:pPr>
    </w:lvl>
    <w:lvl w:ilvl="2" w:tplc="79129266" w:tentative="1">
      <w:start w:val="1"/>
      <w:numFmt w:val="lowerRoman"/>
      <w:lvlText w:val="%3."/>
      <w:lvlJc w:val="right"/>
      <w:pPr>
        <w:ind w:left="2160" w:hanging="180"/>
      </w:pPr>
    </w:lvl>
    <w:lvl w:ilvl="3" w:tplc="79129266" w:tentative="1">
      <w:start w:val="1"/>
      <w:numFmt w:val="decimal"/>
      <w:lvlText w:val="%4."/>
      <w:lvlJc w:val="left"/>
      <w:pPr>
        <w:ind w:left="2880" w:hanging="360"/>
      </w:pPr>
    </w:lvl>
    <w:lvl w:ilvl="4" w:tplc="79129266" w:tentative="1">
      <w:start w:val="1"/>
      <w:numFmt w:val="lowerLetter"/>
      <w:lvlText w:val="%5."/>
      <w:lvlJc w:val="left"/>
      <w:pPr>
        <w:ind w:left="3600" w:hanging="360"/>
      </w:pPr>
    </w:lvl>
    <w:lvl w:ilvl="5" w:tplc="79129266" w:tentative="1">
      <w:start w:val="1"/>
      <w:numFmt w:val="lowerRoman"/>
      <w:lvlText w:val="%6."/>
      <w:lvlJc w:val="right"/>
      <w:pPr>
        <w:ind w:left="4320" w:hanging="180"/>
      </w:pPr>
    </w:lvl>
    <w:lvl w:ilvl="6" w:tplc="79129266" w:tentative="1">
      <w:start w:val="1"/>
      <w:numFmt w:val="decimal"/>
      <w:lvlText w:val="%7."/>
      <w:lvlJc w:val="left"/>
      <w:pPr>
        <w:ind w:left="5040" w:hanging="360"/>
      </w:pPr>
    </w:lvl>
    <w:lvl w:ilvl="7" w:tplc="79129266" w:tentative="1">
      <w:start w:val="1"/>
      <w:numFmt w:val="lowerLetter"/>
      <w:lvlText w:val="%8."/>
      <w:lvlJc w:val="left"/>
      <w:pPr>
        <w:ind w:left="5760" w:hanging="360"/>
      </w:pPr>
    </w:lvl>
    <w:lvl w:ilvl="8" w:tplc="79129266" w:tentative="1">
      <w:start w:val="1"/>
      <w:numFmt w:val="lowerRoman"/>
      <w:lvlText w:val="%9."/>
      <w:lvlJc w:val="right"/>
      <w:pPr>
        <w:ind w:left="6480" w:hanging="180"/>
      </w:pPr>
    </w:lvl>
  </w:abstractNum>
  <w:abstractNum w:abstractNumId="12853">
    <w:multiLevelType w:val="hybridMultilevel"/>
    <w:lvl w:ilvl="0" w:tplc="39385445">
      <w:start w:val="1"/>
      <w:numFmt w:val="decimal"/>
      <w:lvlText w:val="%1."/>
      <w:lvlJc w:val="left"/>
      <w:pPr>
        <w:ind w:left="720" w:hanging="360"/>
      </w:pPr>
    </w:lvl>
    <w:lvl w:ilvl="1" w:tplc="39385445" w:tentative="1">
      <w:start w:val="1"/>
      <w:numFmt w:val="lowerLetter"/>
      <w:lvlText w:val="%2."/>
      <w:lvlJc w:val="left"/>
      <w:pPr>
        <w:ind w:left="1440" w:hanging="360"/>
      </w:pPr>
    </w:lvl>
    <w:lvl w:ilvl="2" w:tplc="39385445" w:tentative="1">
      <w:start w:val="1"/>
      <w:numFmt w:val="lowerRoman"/>
      <w:lvlText w:val="%3."/>
      <w:lvlJc w:val="right"/>
      <w:pPr>
        <w:ind w:left="2160" w:hanging="180"/>
      </w:pPr>
    </w:lvl>
    <w:lvl w:ilvl="3" w:tplc="39385445" w:tentative="1">
      <w:start w:val="1"/>
      <w:numFmt w:val="decimal"/>
      <w:lvlText w:val="%4."/>
      <w:lvlJc w:val="left"/>
      <w:pPr>
        <w:ind w:left="2880" w:hanging="360"/>
      </w:pPr>
    </w:lvl>
    <w:lvl w:ilvl="4" w:tplc="39385445" w:tentative="1">
      <w:start w:val="1"/>
      <w:numFmt w:val="lowerLetter"/>
      <w:lvlText w:val="%5."/>
      <w:lvlJc w:val="left"/>
      <w:pPr>
        <w:ind w:left="3600" w:hanging="360"/>
      </w:pPr>
    </w:lvl>
    <w:lvl w:ilvl="5" w:tplc="39385445" w:tentative="1">
      <w:start w:val="1"/>
      <w:numFmt w:val="lowerRoman"/>
      <w:lvlText w:val="%6."/>
      <w:lvlJc w:val="right"/>
      <w:pPr>
        <w:ind w:left="4320" w:hanging="180"/>
      </w:pPr>
    </w:lvl>
    <w:lvl w:ilvl="6" w:tplc="39385445" w:tentative="1">
      <w:start w:val="1"/>
      <w:numFmt w:val="decimal"/>
      <w:lvlText w:val="%7."/>
      <w:lvlJc w:val="left"/>
      <w:pPr>
        <w:ind w:left="5040" w:hanging="360"/>
      </w:pPr>
    </w:lvl>
    <w:lvl w:ilvl="7" w:tplc="39385445" w:tentative="1">
      <w:start w:val="1"/>
      <w:numFmt w:val="lowerLetter"/>
      <w:lvlText w:val="%8."/>
      <w:lvlJc w:val="left"/>
      <w:pPr>
        <w:ind w:left="5760" w:hanging="360"/>
      </w:pPr>
    </w:lvl>
    <w:lvl w:ilvl="8" w:tplc="39385445" w:tentative="1">
      <w:start w:val="1"/>
      <w:numFmt w:val="lowerRoman"/>
      <w:lvlText w:val="%9."/>
      <w:lvlJc w:val="right"/>
      <w:pPr>
        <w:ind w:left="6480" w:hanging="180"/>
      </w:pPr>
    </w:lvl>
  </w:abstractNum>
  <w:abstractNum w:abstractNumId="12852">
    <w:multiLevelType w:val="hybridMultilevel"/>
    <w:lvl w:ilvl="0" w:tplc="25705056">
      <w:start w:val="1"/>
      <w:numFmt w:val="decimal"/>
      <w:lvlText w:val="%1."/>
      <w:lvlJc w:val="left"/>
      <w:pPr>
        <w:ind w:left="720" w:hanging="360"/>
      </w:pPr>
    </w:lvl>
    <w:lvl w:ilvl="1" w:tplc="25705056" w:tentative="1">
      <w:start w:val="1"/>
      <w:numFmt w:val="lowerLetter"/>
      <w:lvlText w:val="%2."/>
      <w:lvlJc w:val="left"/>
      <w:pPr>
        <w:ind w:left="1440" w:hanging="360"/>
      </w:pPr>
    </w:lvl>
    <w:lvl w:ilvl="2" w:tplc="25705056" w:tentative="1">
      <w:start w:val="1"/>
      <w:numFmt w:val="lowerRoman"/>
      <w:lvlText w:val="%3."/>
      <w:lvlJc w:val="right"/>
      <w:pPr>
        <w:ind w:left="2160" w:hanging="180"/>
      </w:pPr>
    </w:lvl>
    <w:lvl w:ilvl="3" w:tplc="25705056" w:tentative="1">
      <w:start w:val="1"/>
      <w:numFmt w:val="decimal"/>
      <w:lvlText w:val="%4."/>
      <w:lvlJc w:val="left"/>
      <w:pPr>
        <w:ind w:left="2880" w:hanging="360"/>
      </w:pPr>
    </w:lvl>
    <w:lvl w:ilvl="4" w:tplc="25705056" w:tentative="1">
      <w:start w:val="1"/>
      <w:numFmt w:val="lowerLetter"/>
      <w:lvlText w:val="%5."/>
      <w:lvlJc w:val="left"/>
      <w:pPr>
        <w:ind w:left="3600" w:hanging="360"/>
      </w:pPr>
    </w:lvl>
    <w:lvl w:ilvl="5" w:tplc="25705056" w:tentative="1">
      <w:start w:val="1"/>
      <w:numFmt w:val="lowerRoman"/>
      <w:lvlText w:val="%6."/>
      <w:lvlJc w:val="right"/>
      <w:pPr>
        <w:ind w:left="4320" w:hanging="180"/>
      </w:pPr>
    </w:lvl>
    <w:lvl w:ilvl="6" w:tplc="25705056" w:tentative="1">
      <w:start w:val="1"/>
      <w:numFmt w:val="decimal"/>
      <w:lvlText w:val="%7."/>
      <w:lvlJc w:val="left"/>
      <w:pPr>
        <w:ind w:left="5040" w:hanging="360"/>
      </w:pPr>
    </w:lvl>
    <w:lvl w:ilvl="7" w:tplc="25705056" w:tentative="1">
      <w:start w:val="1"/>
      <w:numFmt w:val="lowerLetter"/>
      <w:lvlText w:val="%8."/>
      <w:lvlJc w:val="left"/>
      <w:pPr>
        <w:ind w:left="5760" w:hanging="360"/>
      </w:pPr>
    </w:lvl>
    <w:lvl w:ilvl="8" w:tplc="25705056" w:tentative="1">
      <w:start w:val="1"/>
      <w:numFmt w:val="lowerRoman"/>
      <w:lvlText w:val="%9."/>
      <w:lvlJc w:val="right"/>
      <w:pPr>
        <w:ind w:left="6480" w:hanging="180"/>
      </w:pPr>
    </w:lvl>
  </w:abstractNum>
  <w:abstractNum w:abstractNumId="12851">
    <w:multiLevelType w:val="hybridMultilevel"/>
    <w:lvl w:ilvl="0" w:tplc="41250900">
      <w:start w:val="1"/>
      <w:numFmt w:val="decimal"/>
      <w:lvlText w:val="%1."/>
      <w:lvlJc w:val="left"/>
      <w:pPr>
        <w:ind w:left="720" w:hanging="360"/>
      </w:pPr>
    </w:lvl>
    <w:lvl w:ilvl="1" w:tplc="41250900" w:tentative="1">
      <w:start w:val="1"/>
      <w:numFmt w:val="lowerLetter"/>
      <w:lvlText w:val="%2."/>
      <w:lvlJc w:val="left"/>
      <w:pPr>
        <w:ind w:left="1440" w:hanging="360"/>
      </w:pPr>
    </w:lvl>
    <w:lvl w:ilvl="2" w:tplc="41250900" w:tentative="1">
      <w:start w:val="1"/>
      <w:numFmt w:val="lowerRoman"/>
      <w:lvlText w:val="%3."/>
      <w:lvlJc w:val="right"/>
      <w:pPr>
        <w:ind w:left="2160" w:hanging="180"/>
      </w:pPr>
    </w:lvl>
    <w:lvl w:ilvl="3" w:tplc="41250900" w:tentative="1">
      <w:start w:val="1"/>
      <w:numFmt w:val="decimal"/>
      <w:lvlText w:val="%4."/>
      <w:lvlJc w:val="left"/>
      <w:pPr>
        <w:ind w:left="2880" w:hanging="360"/>
      </w:pPr>
    </w:lvl>
    <w:lvl w:ilvl="4" w:tplc="41250900" w:tentative="1">
      <w:start w:val="1"/>
      <w:numFmt w:val="lowerLetter"/>
      <w:lvlText w:val="%5."/>
      <w:lvlJc w:val="left"/>
      <w:pPr>
        <w:ind w:left="3600" w:hanging="360"/>
      </w:pPr>
    </w:lvl>
    <w:lvl w:ilvl="5" w:tplc="41250900" w:tentative="1">
      <w:start w:val="1"/>
      <w:numFmt w:val="lowerRoman"/>
      <w:lvlText w:val="%6."/>
      <w:lvlJc w:val="right"/>
      <w:pPr>
        <w:ind w:left="4320" w:hanging="180"/>
      </w:pPr>
    </w:lvl>
    <w:lvl w:ilvl="6" w:tplc="41250900" w:tentative="1">
      <w:start w:val="1"/>
      <w:numFmt w:val="decimal"/>
      <w:lvlText w:val="%7."/>
      <w:lvlJc w:val="left"/>
      <w:pPr>
        <w:ind w:left="5040" w:hanging="360"/>
      </w:pPr>
    </w:lvl>
    <w:lvl w:ilvl="7" w:tplc="41250900" w:tentative="1">
      <w:start w:val="1"/>
      <w:numFmt w:val="lowerLetter"/>
      <w:lvlText w:val="%8."/>
      <w:lvlJc w:val="left"/>
      <w:pPr>
        <w:ind w:left="5760" w:hanging="360"/>
      </w:pPr>
    </w:lvl>
    <w:lvl w:ilvl="8" w:tplc="41250900" w:tentative="1">
      <w:start w:val="1"/>
      <w:numFmt w:val="lowerRoman"/>
      <w:lvlText w:val="%9."/>
      <w:lvlJc w:val="right"/>
      <w:pPr>
        <w:ind w:left="6480" w:hanging="180"/>
      </w:pPr>
    </w:lvl>
  </w:abstractNum>
  <w:abstractNum w:abstractNumId="12850">
    <w:multiLevelType w:val="hybridMultilevel"/>
    <w:lvl w:ilvl="0" w:tplc="39210251">
      <w:start w:val="1"/>
      <w:numFmt w:val="decimal"/>
      <w:lvlText w:val="%1."/>
      <w:lvlJc w:val="left"/>
      <w:pPr>
        <w:ind w:left="720" w:hanging="360"/>
      </w:pPr>
    </w:lvl>
    <w:lvl w:ilvl="1" w:tplc="39210251" w:tentative="1">
      <w:start w:val="1"/>
      <w:numFmt w:val="lowerLetter"/>
      <w:lvlText w:val="%2."/>
      <w:lvlJc w:val="left"/>
      <w:pPr>
        <w:ind w:left="1440" w:hanging="360"/>
      </w:pPr>
    </w:lvl>
    <w:lvl w:ilvl="2" w:tplc="39210251" w:tentative="1">
      <w:start w:val="1"/>
      <w:numFmt w:val="lowerRoman"/>
      <w:lvlText w:val="%3."/>
      <w:lvlJc w:val="right"/>
      <w:pPr>
        <w:ind w:left="2160" w:hanging="180"/>
      </w:pPr>
    </w:lvl>
    <w:lvl w:ilvl="3" w:tplc="39210251" w:tentative="1">
      <w:start w:val="1"/>
      <w:numFmt w:val="decimal"/>
      <w:lvlText w:val="%4."/>
      <w:lvlJc w:val="left"/>
      <w:pPr>
        <w:ind w:left="2880" w:hanging="360"/>
      </w:pPr>
    </w:lvl>
    <w:lvl w:ilvl="4" w:tplc="39210251" w:tentative="1">
      <w:start w:val="1"/>
      <w:numFmt w:val="lowerLetter"/>
      <w:lvlText w:val="%5."/>
      <w:lvlJc w:val="left"/>
      <w:pPr>
        <w:ind w:left="3600" w:hanging="360"/>
      </w:pPr>
    </w:lvl>
    <w:lvl w:ilvl="5" w:tplc="39210251" w:tentative="1">
      <w:start w:val="1"/>
      <w:numFmt w:val="lowerRoman"/>
      <w:lvlText w:val="%6."/>
      <w:lvlJc w:val="right"/>
      <w:pPr>
        <w:ind w:left="4320" w:hanging="180"/>
      </w:pPr>
    </w:lvl>
    <w:lvl w:ilvl="6" w:tplc="39210251" w:tentative="1">
      <w:start w:val="1"/>
      <w:numFmt w:val="decimal"/>
      <w:lvlText w:val="%7."/>
      <w:lvlJc w:val="left"/>
      <w:pPr>
        <w:ind w:left="5040" w:hanging="360"/>
      </w:pPr>
    </w:lvl>
    <w:lvl w:ilvl="7" w:tplc="39210251" w:tentative="1">
      <w:start w:val="1"/>
      <w:numFmt w:val="lowerLetter"/>
      <w:lvlText w:val="%8."/>
      <w:lvlJc w:val="left"/>
      <w:pPr>
        <w:ind w:left="5760" w:hanging="360"/>
      </w:pPr>
    </w:lvl>
    <w:lvl w:ilvl="8" w:tplc="39210251" w:tentative="1">
      <w:start w:val="1"/>
      <w:numFmt w:val="lowerRoman"/>
      <w:lvlText w:val="%9."/>
      <w:lvlJc w:val="right"/>
      <w:pPr>
        <w:ind w:left="6480" w:hanging="180"/>
      </w:pPr>
    </w:lvl>
  </w:abstractNum>
  <w:abstractNum w:abstractNumId="12849">
    <w:multiLevelType w:val="hybridMultilevel"/>
    <w:lvl w:ilvl="0" w:tplc="11182277">
      <w:start w:val="1"/>
      <w:numFmt w:val="decimal"/>
      <w:lvlText w:val="%1."/>
      <w:lvlJc w:val="left"/>
      <w:pPr>
        <w:ind w:left="720" w:hanging="360"/>
      </w:pPr>
    </w:lvl>
    <w:lvl w:ilvl="1" w:tplc="11182277" w:tentative="1">
      <w:start w:val="1"/>
      <w:numFmt w:val="lowerLetter"/>
      <w:lvlText w:val="%2."/>
      <w:lvlJc w:val="left"/>
      <w:pPr>
        <w:ind w:left="1440" w:hanging="360"/>
      </w:pPr>
    </w:lvl>
    <w:lvl w:ilvl="2" w:tplc="11182277" w:tentative="1">
      <w:start w:val="1"/>
      <w:numFmt w:val="lowerRoman"/>
      <w:lvlText w:val="%3."/>
      <w:lvlJc w:val="right"/>
      <w:pPr>
        <w:ind w:left="2160" w:hanging="180"/>
      </w:pPr>
    </w:lvl>
    <w:lvl w:ilvl="3" w:tplc="11182277" w:tentative="1">
      <w:start w:val="1"/>
      <w:numFmt w:val="decimal"/>
      <w:lvlText w:val="%4."/>
      <w:lvlJc w:val="left"/>
      <w:pPr>
        <w:ind w:left="2880" w:hanging="360"/>
      </w:pPr>
    </w:lvl>
    <w:lvl w:ilvl="4" w:tplc="11182277" w:tentative="1">
      <w:start w:val="1"/>
      <w:numFmt w:val="lowerLetter"/>
      <w:lvlText w:val="%5."/>
      <w:lvlJc w:val="left"/>
      <w:pPr>
        <w:ind w:left="3600" w:hanging="360"/>
      </w:pPr>
    </w:lvl>
    <w:lvl w:ilvl="5" w:tplc="11182277" w:tentative="1">
      <w:start w:val="1"/>
      <w:numFmt w:val="lowerRoman"/>
      <w:lvlText w:val="%6."/>
      <w:lvlJc w:val="right"/>
      <w:pPr>
        <w:ind w:left="4320" w:hanging="180"/>
      </w:pPr>
    </w:lvl>
    <w:lvl w:ilvl="6" w:tplc="11182277" w:tentative="1">
      <w:start w:val="1"/>
      <w:numFmt w:val="decimal"/>
      <w:lvlText w:val="%7."/>
      <w:lvlJc w:val="left"/>
      <w:pPr>
        <w:ind w:left="5040" w:hanging="360"/>
      </w:pPr>
    </w:lvl>
    <w:lvl w:ilvl="7" w:tplc="11182277" w:tentative="1">
      <w:start w:val="1"/>
      <w:numFmt w:val="lowerLetter"/>
      <w:lvlText w:val="%8."/>
      <w:lvlJc w:val="left"/>
      <w:pPr>
        <w:ind w:left="5760" w:hanging="360"/>
      </w:pPr>
    </w:lvl>
    <w:lvl w:ilvl="8" w:tplc="11182277" w:tentative="1">
      <w:start w:val="1"/>
      <w:numFmt w:val="lowerRoman"/>
      <w:lvlText w:val="%9."/>
      <w:lvlJc w:val="right"/>
      <w:pPr>
        <w:ind w:left="6480" w:hanging="180"/>
      </w:pPr>
    </w:lvl>
  </w:abstractNum>
  <w:abstractNum w:abstractNumId="12848">
    <w:multiLevelType w:val="hybridMultilevel"/>
    <w:lvl w:ilvl="0" w:tplc="91136247">
      <w:start w:val="1"/>
      <w:numFmt w:val="decimal"/>
      <w:lvlText w:val="%1."/>
      <w:lvlJc w:val="left"/>
      <w:pPr>
        <w:ind w:left="720" w:hanging="360"/>
      </w:pPr>
    </w:lvl>
    <w:lvl w:ilvl="1" w:tplc="91136247" w:tentative="1">
      <w:start w:val="1"/>
      <w:numFmt w:val="lowerLetter"/>
      <w:lvlText w:val="%2."/>
      <w:lvlJc w:val="left"/>
      <w:pPr>
        <w:ind w:left="1440" w:hanging="360"/>
      </w:pPr>
    </w:lvl>
    <w:lvl w:ilvl="2" w:tplc="91136247" w:tentative="1">
      <w:start w:val="1"/>
      <w:numFmt w:val="lowerRoman"/>
      <w:lvlText w:val="%3."/>
      <w:lvlJc w:val="right"/>
      <w:pPr>
        <w:ind w:left="2160" w:hanging="180"/>
      </w:pPr>
    </w:lvl>
    <w:lvl w:ilvl="3" w:tplc="91136247" w:tentative="1">
      <w:start w:val="1"/>
      <w:numFmt w:val="decimal"/>
      <w:lvlText w:val="%4."/>
      <w:lvlJc w:val="left"/>
      <w:pPr>
        <w:ind w:left="2880" w:hanging="360"/>
      </w:pPr>
    </w:lvl>
    <w:lvl w:ilvl="4" w:tplc="91136247" w:tentative="1">
      <w:start w:val="1"/>
      <w:numFmt w:val="lowerLetter"/>
      <w:lvlText w:val="%5."/>
      <w:lvlJc w:val="left"/>
      <w:pPr>
        <w:ind w:left="3600" w:hanging="360"/>
      </w:pPr>
    </w:lvl>
    <w:lvl w:ilvl="5" w:tplc="91136247" w:tentative="1">
      <w:start w:val="1"/>
      <w:numFmt w:val="lowerRoman"/>
      <w:lvlText w:val="%6."/>
      <w:lvlJc w:val="right"/>
      <w:pPr>
        <w:ind w:left="4320" w:hanging="180"/>
      </w:pPr>
    </w:lvl>
    <w:lvl w:ilvl="6" w:tplc="91136247" w:tentative="1">
      <w:start w:val="1"/>
      <w:numFmt w:val="decimal"/>
      <w:lvlText w:val="%7."/>
      <w:lvlJc w:val="left"/>
      <w:pPr>
        <w:ind w:left="5040" w:hanging="360"/>
      </w:pPr>
    </w:lvl>
    <w:lvl w:ilvl="7" w:tplc="91136247" w:tentative="1">
      <w:start w:val="1"/>
      <w:numFmt w:val="lowerLetter"/>
      <w:lvlText w:val="%8."/>
      <w:lvlJc w:val="left"/>
      <w:pPr>
        <w:ind w:left="5760" w:hanging="360"/>
      </w:pPr>
    </w:lvl>
    <w:lvl w:ilvl="8" w:tplc="91136247" w:tentative="1">
      <w:start w:val="1"/>
      <w:numFmt w:val="lowerRoman"/>
      <w:lvlText w:val="%9."/>
      <w:lvlJc w:val="right"/>
      <w:pPr>
        <w:ind w:left="6480" w:hanging="180"/>
      </w:pPr>
    </w:lvl>
  </w:abstractNum>
  <w:abstractNum w:abstractNumId="12847">
    <w:multiLevelType w:val="hybridMultilevel"/>
    <w:lvl w:ilvl="0" w:tplc="49301896">
      <w:start w:val="1"/>
      <w:numFmt w:val="decimal"/>
      <w:lvlText w:val="%1."/>
      <w:lvlJc w:val="left"/>
      <w:pPr>
        <w:ind w:left="720" w:hanging="360"/>
      </w:pPr>
    </w:lvl>
    <w:lvl w:ilvl="1" w:tplc="49301896" w:tentative="1">
      <w:start w:val="1"/>
      <w:numFmt w:val="lowerLetter"/>
      <w:lvlText w:val="%2."/>
      <w:lvlJc w:val="left"/>
      <w:pPr>
        <w:ind w:left="1440" w:hanging="360"/>
      </w:pPr>
    </w:lvl>
    <w:lvl w:ilvl="2" w:tplc="49301896" w:tentative="1">
      <w:start w:val="1"/>
      <w:numFmt w:val="lowerRoman"/>
      <w:lvlText w:val="%3."/>
      <w:lvlJc w:val="right"/>
      <w:pPr>
        <w:ind w:left="2160" w:hanging="180"/>
      </w:pPr>
    </w:lvl>
    <w:lvl w:ilvl="3" w:tplc="49301896" w:tentative="1">
      <w:start w:val="1"/>
      <w:numFmt w:val="decimal"/>
      <w:lvlText w:val="%4."/>
      <w:lvlJc w:val="left"/>
      <w:pPr>
        <w:ind w:left="2880" w:hanging="360"/>
      </w:pPr>
    </w:lvl>
    <w:lvl w:ilvl="4" w:tplc="49301896" w:tentative="1">
      <w:start w:val="1"/>
      <w:numFmt w:val="lowerLetter"/>
      <w:lvlText w:val="%5."/>
      <w:lvlJc w:val="left"/>
      <w:pPr>
        <w:ind w:left="3600" w:hanging="360"/>
      </w:pPr>
    </w:lvl>
    <w:lvl w:ilvl="5" w:tplc="49301896" w:tentative="1">
      <w:start w:val="1"/>
      <w:numFmt w:val="lowerRoman"/>
      <w:lvlText w:val="%6."/>
      <w:lvlJc w:val="right"/>
      <w:pPr>
        <w:ind w:left="4320" w:hanging="180"/>
      </w:pPr>
    </w:lvl>
    <w:lvl w:ilvl="6" w:tplc="49301896" w:tentative="1">
      <w:start w:val="1"/>
      <w:numFmt w:val="decimal"/>
      <w:lvlText w:val="%7."/>
      <w:lvlJc w:val="left"/>
      <w:pPr>
        <w:ind w:left="5040" w:hanging="360"/>
      </w:pPr>
    </w:lvl>
    <w:lvl w:ilvl="7" w:tplc="49301896" w:tentative="1">
      <w:start w:val="1"/>
      <w:numFmt w:val="lowerLetter"/>
      <w:lvlText w:val="%8."/>
      <w:lvlJc w:val="left"/>
      <w:pPr>
        <w:ind w:left="5760" w:hanging="360"/>
      </w:pPr>
    </w:lvl>
    <w:lvl w:ilvl="8" w:tplc="49301896" w:tentative="1">
      <w:start w:val="1"/>
      <w:numFmt w:val="lowerRoman"/>
      <w:lvlText w:val="%9."/>
      <w:lvlJc w:val="right"/>
      <w:pPr>
        <w:ind w:left="6480" w:hanging="180"/>
      </w:pPr>
    </w:lvl>
  </w:abstractNum>
  <w:abstractNum w:abstractNumId="12846">
    <w:multiLevelType w:val="hybridMultilevel"/>
    <w:lvl w:ilvl="0" w:tplc="42225741">
      <w:start w:val="1"/>
      <w:numFmt w:val="decimal"/>
      <w:lvlText w:val="%1."/>
      <w:lvlJc w:val="left"/>
      <w:pPr>
        <w:ind w:left="720" w:hanging="360"/>
      </w:pPr>
    </w:lvl>
    <w:lvl w:ilvl="1" w:tplc="42225741" w:tentative="1">
      <w:start w:val="1"/>
      <w:numFmt w:val="lowerLetter"/>
      <w:lvlText w:val="%2."/>
      <w:lvlJc w:val="left"/>
      <w:pPr>
        <w:ind w:left="1440" w:hanging="360"/>
      </w:pPr>
    </w:lvl>
    <w:lvl w:ilvl="2" w:tplc="42225741" w:tentative="1">
      <w:start w:val="1"/>
      <w:numFmt w:val="lowerRoman"/>
      <w:lvlText w:val="%3."/>
      <w:lvlJc w:val="right"/>
      <w:pPr>
        <w:ind w:left="2160" w:hanging="180"/>
      </w:pPr>
    </w:lvl>
    <w:lvl w:ilvl="3" w:tplc="42225741" w:tentative="1">
      <w:start w:val="1"/>
      <w:numFmt w:val="decimal"/>
      <w:lvlText w:val="%4."/>
      <w:lvlJc w:val="left"/>
      <w:pPr>
        <w:ind w:left="2880" w:hanging="360"/>
      </w:pPr>
    </w:lvl>
    <w:lvl w:ilvl="4" w:tplc="42225741" w:tentative="1">
      <w:start w:val="1"/>
      <w:numFmt w:val="lowerLetter"/>
      <w:lvlText w:val="%5."/>
      <w:lvlJc w:val="left"/>
      <w:pPr>
        <w:ind w:left="3600" w:hanging="360"/>
      </w:pPr>
    </w:lvl>
    <w:lvl w:ilvl="5" w:tplc="42225741" w:tentative="1">
      <w:start w:val="1"/>
      <w:numFmt w:val="lowerRoman"/>
      <w:lvlText w:val="%6."/>
      <w:lvlJc w:val="right"/>
      <w:pPr>
        <w:ind w:left="4320" w:hanging="180"/>
      </w:pPr>
    </w:lvl>
    <w:lvl w:ilvl="6" w:tplc="42225741" w:tentative="1">
      <w:start w:val="1"/>
      <w:numFmt w:val="decimal"/>
      <w:lvlText w:val="%7."/>
      <w:lvlJc w:val="left"/>
      <w:pPr>
        <w:ind w:left="5040" w:hanging="360"/>
      </w:pPr>
    </w:lvl>
    <w:lvl w:ilvl="7" w:tplc="42225741" w:tentative="1">
      <w:start w:val="1"/>
      <w:numFmt w:val="lowerLetter"/>
      <w:lvlText w:val="%8."/>
      <w:lvlJc w:val="left"/>
      <w:pPr>
        <w:ind w:left="5760" w:hanging="360"/>
      </w:pPr>
    </w:lvl>
    <w:lvl w:ilvl="8" w:tplc="42225741" w:tentative="1">
      <w:start w:val="1"/>
      <w:numFmt w:val="lowerRoman"/>
      <w:lvlText w:val="%9."/>
      <w:lvlJc w:val="right"/>
      <w:pPr>
        <w:ind w:left="6480" w:hanging="180"/>
      </w:pPr>
    </w:lvl>
  </w:abstractNum>
  <w:abstractNum w:abstractNumId="12845">
    <w:multiLevelType w:val="hybridMultilevel"/>
    <w:lvl w:ilvl="0" w:tplc="39608691">
      <w:start w:val="1"/>
      <w:numFmt w:val="decimal"/>
      <w:lvlText w:val="%1."/>
      <w:lvlJc w:val="left"/>
      <w:pPr>
        <w:ind w:left="720" w:hanging="360"/>
      </w:pPr>
    </w:lvl>
    <w:lvl w:ilvl="1" w:tplc="39608691" w:tentative="1">
      <w:start w:val="1"/>
      <w:numFmt w:val="lowerLetter"/>
      <w:lvlText w:val="%2."/>
      <w:lvlJc w:val="left"/>
      <w:pPr>
        <w:ind w:left="1440" w:hanging="360"/>
      </w:pPr>
    </w:lvl>
    <w:lvl w:ilvl="2" w:tplc="39608691" w:tentative="1">
      <w:start w:val="1"/>
      <w:numFmt w:val="lowerRoman"/>
      <w:lvlText w:val="%3."/>
      <w:lvlJc w:val="right"/>
      <w:pPr>
        <w:ind w:left="2160" w:hanging="180"/>
      </w:pPr>
    </w:lvl>
    <w:lvl w:ilvl="3" w:tplc="39608691" w:tentative="1">
      <w:start w:val="1"/>
      <w:numFmt w:val="decimal"/>
      <w:lvlText w:val="%4."/>
      <w:lvlJc w:val="left"/>
      <w:pPr>
        <w:ind w:left="2880" w:hanging="360"/>
      </w:pPr>
    </w:lvl>
    <w:lvl w:ilvl="4" w:tplc="39608691" w:tentative="1">
      <w:start w:val="1"/>
      <w:numFmt w:val="lowerLetter"/>
      <w:lvlText w:val="%5."/>
      <w:lvlJc w:val="left"/>
      <w:pPr>
        <w:ind w:left="3600" w:hanging="360"/>
      </w:pPr>
    </w:lvl>
    <w:lvl w:ilvl="5" w:tplc="39608691" w:tentative="1">
      <w:start w:val="1"/>
      <w:numFmt w:val="lowerRoman"/>
      <w:lvlText w:val="%6."/>
      <w:lvlJc w:val="right"/>
      <w:pPr>
        <w:ind w:left="4320" w:hanging="180"/>
      </w:pPr>
    </w:lvl>
    <w:lvl w:ilvl="6" w:tplc="39608691" w:tentative="1">
      <w:start w:val="1"/>
      <w:numFmt w:val="decimal"/>
      <w:lvlText w:val="%7."/>
      <w:lvlJc w:val="left"/>
      <w:pPr>
        <w:ind w:left="5040" w:hanging="360"/>
      </w:pPr>
    </w:lvl>
    <w:lvl w:ilvl="7" w:tplc="39608691" w:tentative="1">
      <w:start w:val="1"/>
      <w:numFmt w:val="lowerLetter"/>
      <w:lvlText w:val="%8."/>
      <w:lvlJc w:val="left"/>
      <w:pPr>
        <w:ind w:left="5760" w:hanging="360"/>
      </w:pPr>
    </w:lvl>
    <w:lvl w:ilvl="8" w:tplc="39608691" w:tentative="1">
      <w:start w:val="1"/>
      <w:numFmt w:val="lowerRoman"/>
      <w:lvlText w:val="%9."/>
      <w:lvlJc w:val="right"/>
      <w:pPr>
        <w:ind w:left="6480" w:hanging="180"/>
      </w:pPr>
    </w:lvl>
  </w:abstractNum>
  <w:abstractNum w:abstractNumId="12844">
    <w:multiLevelType w:val="hybridMultilevel"/>
    <w:lvl w:ilvl="0" w:tplc="45679584">
      <w:start w:val="1"/>
      <w:numFmt w:val="decimal"/>
      <w:lvlText w:val="%1."/>
      <w:lvlJc w:val="left"/>
      <w:pPr>
        <w:ind w:left="720" w:hanging="360"/>
      </w:pPr>
    </w:lvl>
    <w:lvl w:ilvl="1" w:tplc="45679584" w:tentative="1">
      <w:start w:val="1"/>
      <w:numFmt w:val="lowerLetter"/>
      <w:lvlText w:val="%2."/>
      <w:lvlJc w:val="left"/>
      <w:pPr>
        <w:ind w:left="1440" w:hanging="360"/>
      </w:pPr>
    </w:lvl>
    <w:lvl w:ilvl="2" w:tplc="45679584" w:tentative="1">
      <w:start w:val="1"/>
      <w:numFmt w:val="lowerRoman"/>
      <w:lvlText w:val="%3."/>
      <w:lvlJc w:val="right"/>
      <w:pPr>
        <w:ind w:left="2160" w:hanging="180"/>
      </w:pPr>
    </w:lvl>
    <w:lvl w:ilvl="3" w:tplc="45679584" w:tentative="1">
      <w:start w:val="1"/>
      <w:numFmt w:val="decimal"/>
      <w:lvlText w:val="%4."/>
      <w:lvlJc w:val="left"/>
      <w:pPr>
        <w:ind w:left="2880" w:hanging="360"/>
      </w:pPr>
    </w:lvl>
    <w:lvl w:ilvl="4" w:tplc="45679584" w:tentative="1">
      <w:start w:val="1"/>
      <w:numFmt w:val="lowerLetter"/>
      <w:lvlText w:val="%5."/>
      <w:lvlJc w:val="left"/>
      <w:pPr>
        <w:ind w:left="3600" w:hanging="360"/>
      </w:pPr>
    </w:lvl>
    <w:lvl w:ilvl="5" w:tplc="45679584" w:tentative="1">
      <w:start w:val="1"/>
      <w:numFmt w:val="lowerRoman"/>
      <w:lvlText w:val="%6."/>
      <w:lvlJc w:val="right"/>
      <w:pPr>
        <w:ind w:left="4320" w:hanging="180"/>
      </w:pPr>
    </w:lvl>
    <w:lvl w:ilvl="6" w:tplc="45679584" w:tentative="1">
      <w:start w:val="1"/>
      <w:numFmt w:val="decimal"/>
      <w:lvlText w:val="%7."/>
      <w:lvlJc w:val="left"/>
      <w:pPr>
        <w:ind w:left="5040" w:hanging="360"/>
      </w:pPr>
    </w:lvl>
    <w:lvl w:ilvl="7" w:tplc="45679584" w:tentative="1">
      <w:start w:val="1"/>
      <w:numFmt w:val="lowerLetter"/>
      <w:lvlText w:val="%8."/>
      <w:lvlJc w:val="left"/>
      <w:pPr>
        <w:ind w:left="5760" w:hanging="360"/>
      </w:pPr>
    </w:lvl>
    <w:lvl w:ilvl="8" w:tplc="45679584" w:tentative="1">
      <w:start w:val="1"/>
      <w:numFmt w:val="lowerRoman"/>
      <w:lvlText w:val="%9."/>
      <w:lvlJc w:val="right"/>
      <w:pPr>
        <w:ind w:left="6480" w:hanging="180"/>
      </w:pPr>
    </w:lvl>
  </w:abstractNum>
  <w:abstractNum w:abstractNumId="12843">
    <w:multiLevelType w:val="hybridMultilevel"/>
    <w:lvl w:ilvl="0" w:tplc="33310848">
      <w:start w:val="1"/>
      <w:numFmt w:val="decimal"/>
      <w:lvlText w:val="%1."/>
      <w:lvlJc w:val="left"/>
      <w:pPr>
        <w:ind w:left="720" w:hanging="360"/>
      </w:pPr>
    </w:lvl>
    <w:lvl w:ilvl="1" w:tplc="33310848" w:tentative="1">
      <w:start w:val="1"/>
      <w:numFmt w:val="lowerLetter"/>
      <w:lvlText w:val="%2."/>
      <w:lvlJc w:val="left"/>
      <w:pPr>
        <w:ind w:left="1440" w:hanging="360"/>
      </w:pPr>
    </w:lvl>
    <w:lvl w:ilvl="2" w:tplc="33310848" w:tentative="1">
      <w:start w:val="1"/>
      <w:numFmt w:val="lowerRoman"/>
      <w:lvlText w:val="%3."/>
      <w:lvlJc w:val="right"/>
      <w:pPr>
        <w:ind w:left="2160" w:hanging="180"/>
      </w:pPr>
    </w:lvl>
    <w:lvl w:ilvl="3" w:tplc="33310848" w:tentative="1">
      <w:start w:val="1"/>
      <w:numFmt w:val="decimal"/>
      <w:lvlText w:val="%4."/>
      <w:lvlJc w:val="left"/>
      <w:pPr>
        <w:ind w:left="2880" w:hanging="360"/>
      </w:pPr>
    </w:lvl>
    <w:lvl w:ilvl="4" w:tplc="33310848" w:tentative="1">
      <w:start w:val="1"/>
      <w:numFmt w:val="lowerLetter"/>
      <w:lvlText w:val="%5."/>
      <w:lvlJc w:val="left"/>
      <w:pPr>
        <w:ind w:left="3600" w:hanging="360"/>
      </w:pPr>
    </w:lvl>
    <w:lvl w:ilvl="5" w:tplc="33310848" w:tentative="1">
      <w:start w:val="1"/>
      <w:numFmt w:val="lowerRoman"/>
      <w:lvlText w:val="%6."/>
      <w:lvlJc w:val="right"/>
      <w:pPr>
        <w:ind w:left="4320" w:hanging="180"/>
      </w:pPr>
    </w:lvl>
    <w:lvl w:ilvl="6" w:tplc="33310848" w:tentative="1">
      <w:start w:val="1"/>
      <w:numFmt w:val="decimal"/>
      <w:lvlText w:val="%7."/>
      <w:lvlJc w:val="left"/>
      <w:pPr>
        <w:ind w:left="5040" w:hanging="360"/>
      </w:pPr>
    </w:lvl>
    <w:lvl w:ilvl="7" w:tplc="33310848" w:tentative="1">
      <w:start w:val="1"/>
      <w:numFmt w:val="lowerLetter"/>
      <w:lvlText w:val="%8."/>
      <w:lvlJc w:val="left"/>
      <w:pPr>
        <w:ind w:left="5760" w:hanging="360"/>
      </w:pPr>
    </w:lvl>
    <w:lvl w:ilvl="8" w:tplc="33310848" w:tentative="1">
      <w:start w:val="1"/>
      <w:numFmt w:val="lowerRoman"/>
      <w:lvlText w:val="%9."/>
      <w:lvlJc w:val="right"/>
      <w:pPr>
        <w:ind w:left="6480" w:hanging="180"/>
      </w:pPr>
    </w:lvl>
  </w:abstractNum>
  <w:abstractNum w:abstractNumId="12842">
    <w:multiLevelType w:val="hybridMultilevel"/>
    <w:lvl w:ilvl="0" w:tplc="15251923">
      <w:start w:val="1"/>
      <w:numFmt w:val="decimal"/>
      <w:lvlText w:val="%1."/>
      <w:lvlJc w:val="left"/>
      <w:pPr>
        <w:ind w:left="720" w:hanging="360"/>
      </w:pPr>
    </w:lvl>
    <w:lvl w:ilvl="1" w:tplc="15251923" w:tentative="1">
      <w:start w:val="1"/>
      <w:numFmt w:val="lowerLetter"/>
      <w:lvlText w:val="%2."/>
      <w:lvlJc w:val="left"/>
      <w:pPr>
        <w:ind w:left="1440" w:hanging="360"/>
      </w:pPr>
    </w:lvl>
    <w:lvl w:ilvl="2" w:tplc="15251923" w:tentative="1">
      <w:start w:val="1"/>
      <w:numFmt w:val="lowerRoman"/>
      <w:lvlText w:val="%3."/>
      <w:lvlJc w:val="right"/>
      <w:pPr>
        <w:ind w:left="2160" w:hanging="180"/>
      </w:pPr>
    </w:lvl>
    <w:lvl w:ilvl="3" w:tplc="15251923" w:tentative="1">
      <w:start w:val="1"/>
      <w:numFmt w:val="decimal"/>
      <w:lvlText w:val="%4."/>
      <w:lvlJc w:val="left"/>
      <w:pPr>
        <w:ind w:left="2880" w:hanging="360"/>
      </w:pPr>
    </w:lvl>
    <w:lvl w:ilvl="4" w:tplc="15251923" w:tentative="1">
      <w:start w:val="1"/>
      <w:numFmt w:val="lowerLetter"/>
      <w:lvlText w:val="%5."/>
      <w:lvlJc w:val="left"/>
      <w:pPr>
        <w:ind w:left="3600" w:hanging="360"/>
      </w:pPr>
    </w:lvl>
    <w:lvl w:ilvl="5" w:tplc="15251923" w:tentative="1">
      <w:start w:val="1"/>
      <w:numFmt w:val="lowerRoman"/>
      <w:lvlText w:val="%6."/>
      <w:lvlJc w:val="right"/>
      <w:pPr>
        <w:ind w:left="4320" w:hanging="180"/>
      </w:pPr>
    </w:lvl>
    <w:lvl w:ilvl="6" w:tplc="15251923" w:tentative="1">
      <w:start w:val="1"/>
      <w:numFmt w:val="decimal"/>
      <w:lvlText w:val="%7."/>
      <w:lvlJc w:val="left"/>
      <w:pPr>
        <w:ind w:left="5040" w:hanging="360"/>
      </w:pPr>
    </w:lvl>
    <w:lvl w:ilvl="7" w:tplc="15251923" w:tentative="1">
      <w:start w:val="1"/>
      <w:numFmt w:val="lowerLetter"/>
      <w:lvlText w:val="%8."/>
      <w:lvlJc w:val="left"/>
      <w:pPr>
        <w:ind w:left="5760" w:hanging="360"/>
      </w:pPr>
    </w:lvl>
    <w:lvl w:ilvl="8" w:tplc="15251923" w:tentative="1">
      <w:start w:val="1"/>
      <w:numFmt w:val="lowerRoman"/>
      <w:lvlText w:val="%9."/>
      <w:lvlJc w:val="right"/>
      <w:pPr>
        <w:ind w:left="6480" w:hanging="180"/>
      </w:pPr>
    </w:lvl>
  </w:abstractNum>
  <w:abstractNum w:abstractNumId="12841">
    <w:multiLevelType w:val="hybridMultilevel"/>
    <w:lvl w:ilvl="0" w:tplc="67253960">
      <w:start w:val="1"/>
      <w:numFmt w:val="decimal"/>
      <w:lvlText w:val="%1."/>
      <w:lvlJc w:val="left"/>
      <w:pPr>
        <w:ind w:left="720" w:hanging="360"/>
      </w:pPr>
    </w:lvl>
    <w:lvl w:ilvl="1" w:tplc="67253960" w:tentative="1">
      <w:start w:val="1"/>
      <w:numFmt w:val="lowerLetter"/>
      <w:lvlText w:val="%2."/>
      <w:lvlJc w:val="left"/>
      <w:pPr>
        <w:ind w:left="1440" w:hanging="360"/>
      </w:pPr>
    </w:lvl>
    <w:lvl w:ilvl="2" w:tplc="67253960" w:tentative="1">
      <w:start w:val="1"/>
      <w:numFmt w:val="lowerRoman"/>
      <w:lvlText w:val="%3."/>
      <w:lvlJc w:val="right"/>
      <w:pPr>
        <w:ind w:left="2160" w:hanging="180"/>
      </w:pPr>
    </w:lvl>
    <w:lvl w:ilvl="3" w:tplc="67253960" w:tentative="1">
      <w:start w:val="1"/>
      <w:numFmt w:val="decimal"/>
      <w:lvlText w:val="%4."/>
      <w:lvlJc w:val="left"/>
      <w:pPr>
        <w:ind w:left="2880" w:hanging="360"/>
      </w:pPr>
    </w:lvl>
    <w:lvl w:ilvl="4" w:tplc="67253960" w:tentative="1">
      <w:start w:val="1"/>
      <w:numFmt w:val="lowerLetter"/>
      <w:lvlText w:val="%5."/>
      <w:lvlJc w:val="left"/>
      <w:pPr>
        <w:ind w:left="3600" w:hanging="360"/>
      </w:pPr>
    </w:lvl>
    <w:lvl w:ilvl="5" w:tplc="67253960" w:tentative="1">
      <w:start w:val="1"/>
      <w:numFmt w:val="lowerRoman"/>
      <w:lvlText w:val="%6."/>
      <w:lvlJc w:val="right"/>
      <w:pPr>
        <w:ind w:left="4320" w:hanging="180"/>
      </w:pPr>
    </w:lvl>
    <w:lvl w:ilvl="6" w:tplc="67253960" w:tentative="1">
      <w:start w:val="1"/>
      <w:numFmt w:val="decimal"/>
      <w:lvlText w:val="%7."/>
      <w:lvlJc w:val="left"/>
      <w:pPr>
        <w:ind w:left="5040" w:hanging="360"/>
      </w:pPr>
    </w:lvl>
    <w:lvl w:ilvl="7" w:tplc="67253960" w:tentative="1">
      <w:start w:val="1"/>
      <w:numFmt w:val="lowerLetter"/>
      <w:lvlText w:val="%8."/>
      <w:lvlJc w:val="left"/>
      <w:pPr>
        <w:ind w:left="5760" w:hanging="360"/>
      </w:pPr>
    </w:lvl>
    <w:lvl w:ilvl="8" w:tplc="67253960" w:tentative="1">
      <w:start w:val="1"/>
      <w:numFmt w:val="lowerRoman"/>
      <w:lvlText w:val="%9."/>
      <w:lvlJc w:val="right"/>
      <w:pPr>
        <w:ind w:left="6480" w:hanging="180"/>
      </w:pPr>
    </w:lvl>
  </w:abstractNum>
  <w:abstractNum w:abstractNumId="12840">
    <w:multiLevelType w:val="hybridMultilevel"/>
    <w:lvl w:ilvl="0" w:tplc="74805609">
      <w:start w:val="1"/>
      <w:numFmt w:val="decimal"/>
      <w:lvlText w:val="%1."/>
      <w:lvlJc w:val="left"/>
      <w:pPr>
        <w:ind w:left="720" w:hanging="360"/>
      </w:pPr>
    </w:lvl>
    <w:lvl w:ilvl="1" w:tplc="74805609" w:tentative="1">
      <w:start w:val="1"/>
      <w:numFmt w:val="lowerLetter"/>
      <w:lvlText w:val="%2."/>
      <w:lvlJc w:val="left"/>
      <w:pPr>
        <w:ind w:left="1440" w:hanging="360"/>
      </w:pPr>
    </w:lvl>
    <w:lvl w:ilvl="2" w:tplc="74805609" w:tentative="1">
      <w:start w:val="1"/>
      <w:numFmt w:val="lowerRoman"/>
      <w:lvlText w:val="%3."/>
      <w:lvlJc w:val="right"/>
      <w:pPr>
        <w:ind w:left="2160" w:hanging="180"/>
      </w:pPr>
    </w:lvl>
    <w:lvl w:ilvl="3" w:tplc="74805609" w:tentative="1">
      <w:start w:val="1"/>
      <w:numFmt w:val="decimal"/>
      <w:lvlText w:val="%4."/>
      <w:lvlJc w:val="left"/>
      <w:pPr>
        <w:ind w:left="2880" w:hanging="360"/>
      </w:pPr>
    </w:lvl>
    <w:lvl w:ilvl="4" w:tplc="74805609" w:tentative="1">
      <w:start w:val="1"/>
      <w:numFmt w:val="lowerLetter"/>
      <w:lvlText w:val="%5."/>
      <w:lvlJc w:val="left"/>
      <w:pPr>
        <w:ind w:left="3600" w:hanging="360"/>
      </w:pPr>
    </w:lvl>
    <w:lvl w:ilvl="5" w:tplc="74805609" w:tentative="1">
      <w:start w:val="1"/>
      <w:numFmt w:val="lowerRoman"/>
      <w:lvlText w:val="%6."/>
      <w:lvlJc w:val="right"/>
      <w:pPr>
        <w:ind w:left="4320" w:hanging="180"/>
      </w:pPr>
    </w:lvl>
    <w:lvl w:ilvl="6" w:tplc="74805609" w:tentative="1">
      <w:start w:val="1"/>
      <w:numFmt w:val="decimal"/>
      <w:lvlText w:val="%7."/>
      <w:lvlJc w:val="left"/>
      <w:pPr>
        <w:ind w:left="5040" w:hanging="360"/>
      </w:pPr>
    </w:lvl>
    <w:lvl w:ilvl="7" w:tplc="74805609" w:tentative="1">
      <w:start w:val="1"/>
      <w:numFmt w:val="lowerLetter"/>
      <w:lvlText w:val="%8."/>
      <w:lvlJc w:val="left"/>
      <w:pPr>
        <w:ind w:left="5760" w:hanging="360"/>
      </w:pPr>
    </w:lvl>
    <w:lvl w:ilvl="8" w:tplc="74805609" w:tentative="1">
      <w:start w:val="1"/>
      <w:numFmt w:val="lowerRoman"/>
      <w:lvlText w:val="%9."/>
      <w:lvlJc w:val="right"/>
      <w:pPr>
        <w:ind w:left="6480" w:hanging="180"/>
      </w:pPr>
    </w:lvl>
  </w:abstractNum>
  <w:abstractNum w:abstractNumId="12839">
    <w:multiLevelType w:val="hybridMultilevel"/>
    <w:lvl w:ilvl="0" w:tplc="55122662">
      <w:start w:val="1"/>
      <w:numFmt w:val="decimal"/>
      <w:lvlText w:val="%1."/>
      <w:lvlJc w:val="left"/>
      <w:pPr>
        <w:ind w:left="720" w:hanging="360"/>
      </w:pPr>
    </w:lvl>
    <w:lvl w:ilvl="1" w:tplc="55122662" w:tentative="1">
      <w:start w:val="1"/>
      <w:numFmt w:val="lowerLetter"/>
      <w:lvlText w:val="%2."/>
      <w:lvlJc w:val="left"/>
      <w:pPr>
        <w:ind w:left="1440" w:hanging="360"/>
      </w:pPr>
    </w:lvl>
    <w:lvl w:ilvl="2" w:tplc="55122662" w:tentative="1">
      <w:start w:val="1"/>
      <w:numFmt w:val="lowerRoman"/>
      <w:lvlText w:val="%3."/>
      <w:lvlJc w:val="right"/>
      <w:pPr>
        <w:ind w:left="2160" w:hanging="180"/>
      </w:pPr>
    </w:lvl>
    <w:lvl w:ilvl="3" w:tplc="55122662" w:tentative="1">
      <w:start w:val="1"/>
      <w:numFmt w:val="decimal"/>
      <w:lvlText w:val="%4."/>
      <w:lvlJc w:val="left"/>
      <w:pPr>
        <w:ind w:left="2880" w:hanging="360"/>
      </w:pPr>
    </w:lvl>
    <w:lvl w:ilvl="4" w:tplc="55122662" w:tentative="1">
      <w:start w:val="1"/>
      <w:numFmt w:val="lowerLetter"/>
      <w:lvlText w:val="%5."/>
      <w:lvlJc w:val="left"/>
      <w:pPr>
        <w:ind w:left="3600" w:hanging="360"/>
      </w:pPr>
    </w:lvl>
    <w:lvl w:ilvl="5" w:tplc="55122662" w:tentative="1">
      <w:start w:val="1"/>
      <w:numFmt w:val="lowerRoman"/>
      <w:lvlText w:val="%6."/>
      <w:lvlJc w:val="right"/>
      <w:pPr>
        <w:ind w:left="4320" w:hanging="180"/>
      </w:pPr>
    </w:lvl>
    <w:lvl w:ilvl="6" w:tplc="55122662" w:tentative="1">
      <w:start w:val="1"/>
      <w:numFmt w:val="decimal"/>
      <w:lvlText w:val="%7."/>
      <w:lvlJc w:val="left"/>
      <w:pPr>
        <w:ind w:left="5040" w:hanging="360"/>
      </w:pPr>
    </w:lvl>
    <w:lvl w:ilvl="7" w:tplc="55122662" w:tentative="1">
      <w:start w:val="1"/>
      <w:numFmt w:val="lowerLetter"/>
      <w:lvlText w:val="%8."/>
      <w:lvlJc w:val="left"/>
      <w:pPr>
        <w:ind w:left="5760" w:hanging="360"/>
      </w:pPr>
    </w:lvl>
    <w:lvl w:ilvl="8" w:tplc="55122662" w:tentative="1">
      <w:start w:val="1"/>
      <w:numFmt w:val="lowerRoman"/>
      <w:lvlText w:val="%9."/>
      <w:lvlJc w:val="right"/>
      <w:pPr>
        <w:ind w:left="6480" w:hanging="180"/>
      </w:pPr>
    </w:lvl>
  </w:abstractNum>
  <w:abstractNum w:abstractNumId="12838">
    <w:multiLevelType w:val="hybridMultilevel"/>
    <w:lvl w:ilvl="0" w:tplc="69731137">
      <w:start w:val="1"/>
      <w:numFmt w:val="decimal"/>
      <w:lvlText w:val="%1."/>
      <w:lvlJc w:val="left"/>
      <w:pPr>
        <w:ind w:left="720" w:hanging="360"/>
      </w:pPr>
    </w:lvl>
    <w:lvl w:ilvl="1" w:tplc="69731137" w:tentative="1">
      <w:start w:val="1"/>
      <w:numFmt w:val="lowerLetter"/>
      <w:lvlText w:val="%2."/>
      <w:lvlJc w:val="left"/>
      <w:pPr>
        <w:ind w:left="1440" w:hanging="360"/>
      </w:pPr>
    </w:lvl>
    <w:lvl w:ilvl="2" w:tplc="69731137" w:tentative="1">
      <w:start w:val="1"/>
      <w:numFmt w:val="lowerRoman"/>
      <w:lvlText w:val="%3."/>
      <w:lvlJc w:val="right"/>
      <w:pPr>
        <w:ind w:left="2160" w:hanging="180"/>
      </w:pPr>
    </w:lvl>
    <w:lvl w:ilvl="3" w:tplc="69731137" w:tentative="1">
      <w:start w:val="1"/>
      <w:numFmt w:val="decimal"/>
      <w:lvlText w:val="%4."/>
      <w:lvlJc w:val="left"/>
      <w:pPr>
        <w:ind w:left="2880" w:hanging="360"/>
      </w:pPr>
    </w:lvl>
    <w:lvl w:ilvl="4" w:tplc="69731137" w:tentative="1">
      <w:start w:val="1"/>
      <w:numFmt w:val="lowerLetter"/>
      <w:lvlText w:val="%5."/>
      <w:lvlJc w:val="left"/>
      <w:pPr>
        <w:ind w:left="3600" w:hanging="360"/>
      </w:pPr>
    </w:lvl>
    <w:lvl w:ilvl="5" w:tplc="69731137" w:tentative="1">
      <w:start w:val="1"/>
      <w:numFmt w:val="lowerRoman"/>
      <w:lvlText w:val="%6."/>
      <w:lvlJc w:val="right"/>
      <w:pPr>
        <w:ind w:left="4320" w:hanging="180"/>
      </w:pPr>
    </w:lvl>
    <w:lvl w:ilvl="6" w:tplc="69731137" w:tentative="1">
      <w:start w:val="1"/>
      <w:numFmt w:val="decimal"/>
      <w:lvlText w:val="%7."/>
      <w:lvlJc w:val="left"/>
      <w:pPr>
        <w:ind w:left="5040" w:hanging="360"/>
      </w:pPr>
    </w:lvl>
    <w:lvl w:ilvl="7" w:tplc="69731137" w:tentative="1">
      <w:start w:val="1"/>
      <w:numFmt w:val="lowerLetter"/>
      <w:lvlText w:val="%8."/>
      <w:lvlJc w:val="left"/>
      <w:pPr>
        <w:ind w:left="5760" w:hanging="360"/>
      </w:pPr>
    </w:lvl>
    <w:lvl w:ilvl="8" w:tplc="69731137" w:tentative="1">
      <w:start w:val="1"/>
      <w:numFmt w:val="lowerRoman"/>
      <w:lvlText w:val="%9."/>
      <w:lvlJc w:val="right"/>
      <w:pPr>
        <w:ind w:left="6480" w:hanging="180"/>
      </w:pPr>
    </w:lvl>
  </w:abstractNum>
  <w:abstractNum w:abstractNumId="12837">
    <w:multiLevelType w:val="hybridMultilevel"/>
    <w:lvl w:ilvl="0" w:tplc="47465738">
      <w:start w:val="1"/>
      <w:numFmt w:val="decimal"/>
      <w:lvlText w:val="%1."/>
      <w:lvlJc w:val="left"/>
      <w:pPr>
        <w:ind w:left="720" w:hanging="360"/>
      </w:pPr>
    </w:lvl>
    <w:lvl w:ilvl="1" w:tplc="47465738" w:tentative="1">
      <w:start w:val="1"/>
      <w:numFmt w:val="lowerLetter"/>
      <w:lvlText w:val="%2."/>
      <w:lvlJc w:val="left"/>
      <w:pPr>
        <w:ind w:left="1440" w:hanging="360"/>
      </w:pPr>
    </w:lvl>
    <w:lvl w:ilvl="2" w:tplc="47465738" w:tentative="1">
      <w:start w:val="1"/>
      <w:numFmt w:val="lowerRoman"/>
      <w:lvlText w:val="%3."/>
      <w:lvlJc w:val="right"/>
      <w:pPr>
        <w:ind w:left="2160" w:hanging="180"/>
      </w:pPr>
    </w:lvl>
    <w:lvl w:ilvl="3" w:tplc="47465738" w:tentative="1">
      <w:start w:val="1"/>
      <w:numFmt w:val="decimal"/>
      <w:lvlText w:val="%4."/>
      <w:lvlJc w:val="left"/>
      <w:pPr>
        <w:ind w:left="2880" w:hanging="360"/>
      </w:pPr>
    </w:lvl>
    <w:lvl w:ilvl="4" w:tplc="47465738" w:tentative="1">
      <w:start w:val="1"/>
      <w:numFmt w:val="lowerLetter"/>
      <w:lvlText w:val="%5."/>
      <w:lvlJc w:val="left"/>
      <w:pPr>
        <w:ind w:left="3600" w:hanging="360"/>
      </w:pPr>
    </w:lvl>
    <w:lvl w:ilvl="5" w:tplc="47465738" w:tentative="1">
      <w:start w:val="1"/>
      <w:numFmt w:val="lowerRoman"/>
      <w:lvlText w:val="%6."/>
      <w:lvlJc w:val="right"/>
      <w:pPr>
        <w:ind w:left="4320" w:hanging="180"/>
      </w:pPr>
    </w:lvl>
    <w:lvl w:ilvl="6" w:tplc="47465738" w:tentative="1">
      <w:start w:val="1"/>
      <w:numFmt w:val="decimal"/>
      <w:lvlText w:val="%7."/>
      <w:lvlJc w:val="left"/>
      <w:pPr>
        <w:ind w:left="5040" w:hanging="360"/>
      </w:pPr>
    </w:lvl>
    <w:lvl w:ilvl="7" w:tplc="47465738" w:tentative="1">
      <w:start w:val="1"/>
      <w:numFmt w:val="lowerLetter"/>
      <w:lvlText w:val="%8."/>
      <w:lvlJc w:val="left"/>
      <w:pPr>
        <w:ind w:left="5760" w:hanging="360"/>
      </w:pPr>
    </w:lvl>
    <w:lvl w:ilvl="8" w:tplc="47465738" w:tentative="1">
      <w:start w:val="1"/>
      <w:numFmt w:val="lowerRoman"/>
      <w:lvlText w:val="%9."/>
      <w:lvlJc w:val="right"/>
      <w:pPr>
        <w:ind w:left="6480" w:hanging="180"/>
      </w:pPr>
    </w:lvl>
  </w:abstractNum>
  <w:abstractNum w:abstractNumId="12836">
    <w:multiLevelType w:val="hybridMultilevel"/>
    <w:lvl w:ilvl="0" w:tplc="94551781">
      <w:start w:val="1"/>
      <w:numFmt w:val="decimal"/>
      <w:lvlText w:val="%1."/>
      <w:lvlJc w:val="left"/>
      <w:pPr>
        <w:ind w:left="720" w:hanging="360"/>
      </w:pPr>
    </w:lvl>
    <w:lvl w:ilvl="1" w:tplc="94551781" w:tentative="1">
      <w:start w:val="1"/>
      <w:numFmt w:val="lowerLetter"/>
      <w:lvlText w:val="%2."/>
      <w:lvlJc w:val="left"/>
      <w:pPr>
        <w:ind w:left="1440" w:hanging="360"/>
      </w:pPr>
    </w:lvl>
    <w:lvl w:ilvl="2" w:tplc="94551781" w:tentative="1">
      <w:start w:val="1"/>
      <w:numFmt w:val="lowerRoman"/>
      <w:lvlText w:val="%3."/>
      <w:lvlJc w:val="right"/>
      <w:pPr>
        <w:ind w:left="2160" w:hanging="180"/>
      </w:pPr>
    </w:lvl>
    <w:lvl w:ilvl="3" w:tplc="94551781" w:tentative="1">
      <w:start w:val="1"/>
      <w:numFmt w:val="decimal"/>
      <w:lvlText w:val="%4."/>
      <w:lvlJc w:val="left"/>
      <w:pPr>
        <w:ind w:left="2880" w:hanging="360"/>
      </w:pPr>
    </w:lvl>
    <w:lvl w:ilvl="4" w:tplc="94551781" w:tentative="1">
      <w:start w:val="1"/>
      <w:numFmt w:val="lowerLetter"/>
      <w:lvlText w:val="%5."/>
      <w:lvlJc w:val="left"/>
      <w:pPr>
        <w:ind w:left="3600" w:hanging="360"/>
      </w:pPr>
    </w:lvl>
    <w:lvl w:ilvl="5" w:tplc="94551781" w:tentative="1">
      <w:start w:val="1"/>
      <w:numFmt w:val="lowerRoman"/>
      <w:lvlText w:val="%6."/>
      <w:lvlJc w:val="right"/>
      <w:pPr>
        <w:ind w:left="4320" w:hanging="180"/>
      </w:pPr>
    </w:lvl>
    <w:lvl w:ilvl="6" w:tplc="94551781" w:tentative="1">
      <w:start w:val="1"/>
      <w:numFmt w:val="decimal"/>
      <w:lvlText w:val="%7."/>
      <w:lvlJc w:val="left"/>
      <w:pPr>
        <w:ind w:left="5040" w:hanging="360"/>
      </w:pPr>
    </w:lvl>
    <w:lvl w:ilvl="7" w:tplc="94551781" w:tentative="1">
      <w:start w:val="1"/>
      <w:numFmt w:val="lowerLetter"/>
      <w:lvlText w:val="%8."/>
      <w:lvlJc w:val="left"/>
      <w:pPr>
        <w:ind w:left="5760" w:hanging="360"/>
      </w:pPr>
    </w:lvl>
    <w:lvl w:ilvl="8" w:tplc="94551781" w:tentative="1">
      <w:start w:val="1"/>
      <w:numFmt w:val="lowerRoman"/>
      <w:lvlText w:val="%9."/>
      <w:lvlJc w:val="right"/>
      <w:pPr>
        <w:ind w:left="6480" w:hanging="180"/>
      </w:pPr>
    </w:lvl>
  </w:abstractNum>
  <w:abstractNum w:abstractNumId="12835">
    <w:multiLevelType w:val="hybridMultilevel"/>
    <w:lvl w:ilvl="0" w:tplc="25346778">
      <w:start w:val="1"/>
      <w:numFmt w:val="decimal"/>
      <w:lvlText w:val="%1."/>
      <w:lvlJc w:val="left"/>
      <w:pPr>
        <w:ind w:left="720" w:hanging="360"/>
      </w:pPr>
    </w:lvl>
    <w:lvl w:ilvl="1" w:tplc="25346778" w:tentative="1">
      <w:start w:val="1"/>
      <w:numFmt w:val="lowerLetter"/>
      <w:lvlText w:val="%2."/>
      <w:lvlJc w:val="left"/>
      <w:pPr>
        <w:ind w:left="1440" w:hanging="360"/>
      </w:pPr>
    </w:lvl>
    <w:lvl w:ilvl="2" w:tplc="25346778" w:tentative="1">
      <w:start w:val="1"/>
      <w:numFmt w:val="lowerRoman"/>
      <w:lvlText w:val="%3."/>
      <w:lvlJc w:val="right"/>
      <w:pPr>
        <w:ind w:left="2160" w:hanging="180"/>
      </w:pPr>
    </w:lvl>
    <w:lvl w:ilvl="3" w:tplc="25346778" w:tentative="1">
      <w:start w:val="1"/>
      <w:numFmt w:val="decimal"/>
      <w:lvlText w:val="%4."/>
      <w:lvlJc w:val="left"/>
      <w:pPr>
        <w:ind w:left="2880" w:hanging="360"/>
      </w:pPr>
    </w:lvl>
    <w:lvl w:ilvl="4" w:tplc="25346778" w:tentative="1">
      <w:start w:val="1"/>
      <w:numFmt w:val="lowerLetter"/>
      <w:lvlText w:val="%5."/>
      <w:lvlJc w:val="left"/>
      <w:pPr>
        <w:ind w:left="3600" w:hanging="360"/>
      </w:pPr>
    </w:lvl>
    <w:lvl w:ilvl="5" w:tplc="25346778" w:tentative="1">
      <w:start w:val="1"/>
      <w:numFmt w:val="lowerRoman"/>
      <w:lvlText w:val="%6."/>
      <w:lvlJc w:val="right"/>
      <w:pPr>
        <w:ind w:left="4320" w:hanging="180"/>
      </w:pPr>
    </w:lvl>
    <w:lvl w:ilvl="6" w:tplc="25346778" w:tentative="1">
      <w:start w:val="1"/>
      <w:numFmt w:val="decimal"/>
      <w:lvlText w:val="%7."/>
      <w:lvlJc w:val="left"/>
      <w:pPr>
        <w:ind w:left="5040" w:hanging="360"/>
      </w:pPr>
    </w:lvl>
    <w:lvl w:ilvl="7" w:tplc="25346778" w:tentative="1">
      <w:start w:val="1"/>
      <w:numFmt w:val="lowerLetter"/>
      <w:lvlText w:val="%8."/>
      <w:lvlJc w:val="left"/>
      <w:pPr>
        <w:ind w:left="5760" w:hanging="360"/>
      </w:pPr>
    </w:lvl>
    <w:lvl w:ilvl="8" w:tplc="25346778" w:tentative="1">
      <w:start w:val="1"/>
      <w:numFmt w:val="lowerRoman"/>
      <w:lvlText w:val="%9."/>
      <w:lvlJc w:val="right"/>
      <w:pPr>
        <w:ind w:left="6480" w:hanging="180"/>
      </w:pPr>
    </w:lvl>
  </w:abstractNum>
  <w:abstractNum w:abstractNumId="12834">
    <w:multiLevelType w:val="hybridMultilevel"/>
    <w:lvl w:ilvl="0" w:tplc="97959688">
      <w:start w:val="1"/>
      <w:numFmt w:val="decimal"/>
      <w:lvlText w:val="%1."/>
      <w:lvlJc w:val="left"/>
      <w:pPr>
        <w:ind w:left="720" w:hanging="360"/>
      </w:pPr>
    </w:lvl>
    <w:lvl w:ilvl="1" w:tplc="97959688" w:tentative="1">
      <w:start w:val="1"/>
      <w:numFmt w:val="lowerLetter"/>
      <w:lvlText w:val="%2."/>
      <w:lvlJc w:val="left"/>
      <w:pPr>
        <w:ind w:left="1440" w:hanging="360"/>
      </w:pPr>
    </w:lvl>
    <w:lvl w:ilvl="2" w:tplc="97959688" w:tentative="1">
      <w:start w:val="1"/>
      <w:numFmt w:val="lowerRoman"/>
      <w:lvlText w:val="%3."/>
      <w:lvlJc w:val="right"/>
      <w:pPr>
        <w:ind w:left="2160" w:hanging="180"/>
      </w:pPr>
    </w:lvl>
    <w:lvl w:ilvl="3" w:tplc="97959688" w:tentative="1">
      <w:start w:val="1"/>
      <w:numFmt w:val="decimal"/>
      <w:lvlText w:val="%4."/>
      <w:lvlJc w:val="left"/>
      <w:pPr>
        <w:ind w:left="2880" w:hanging="360"/>
      </w:pPr>
    </w:lvl>
    <w:lvl w:ilvl="4" w:tplc="97959688" w:tentative="1">
      <w:start w:val="1"/>
      <w:numFmt w:val="lowerLetter"/>
      <w:lvlText w:val="%5."/>
      <w:lvlJc w:val="left"/>
      <w:pPr>
        <w:ind w:left="3600" w:hanging="360"/>
      </w:pPr>
    </w:lvl>
    <w:lvl w:ilvl="5" w:tplc="97959688" w:tentative="1">
      <w:start w:val="1"/>
      <w:numFmt w:val="lowerRoman"/>
      <w:lvlText w:val="%6."/>
      <w:lvlJc w:val="right"/>
      <w:pPr>
        <w:ind w:left="4320" w:hanging="180"/>
      </w:pPr>
    </w:lvl>
    <w:lvl w:ilvl="6" w:tplc="97959688" w:tentative="1">
      <w:start w:val="1"/>
      <w:numFmt w:val="decimal"/>
      <w:lvlText w:val="%7."/>
      <w:lvlJc w:val="left"/>
      <w:pPr>
        <w:ind w:left="5040" w:hanging="360"/>
      </w:pPr>
    </w:lvl>
    <w:lvl w:ilvl="7" w:tplc="97959688" w:tentative="1">
      <w:start w:val="1"/>
      <w:numFmt w:val="lowerLetter"/>
      <w:lvlText w:val="%8."/>
      <w:lvlJc w:val="left"/>
      <w:pPr>
        <w:ind w:left="5760" w:hanging="360"/>
      </w:pPr>
    </w:lvl>
    <w:lvl w:ilvl="8" w:tplc="97959688" w:tentative="1">
      <w:start w:val="1"/>
      <w:numFmt w:val="lowerRoman"/>
      <w:lvlText w:val="%9."/>
      <w:lvlJc w:val="right"/>
      <w:pPr>
        <w:ind w:left="6480" w:hanging="180"/>
      </w:pPr>
    </w:lvl>
  </w:abstractNum>
  <w:abstractNum w:abstractNumId="12833">
    <w:multiLevelType w:val="hybridMultilevel"/>
    <w:lvl w:ilvl="0" w:tplc="25834219">
      <w:start w:val="1"/>
      <w:numFmt w:val="decimal"/>
      <w:lvlText w:val="%1."/>
      <w:lvlJc w:val="left"/>
      <w:pPr>
        <w:ind w:left="720" w:hanging="360"/>
      </w:pPr>
    </w:lvl>
    <w:lvl w:ilvl="1" w:tplc="25834219" w:tentative="1">
      <w:start w:val="1"/>
      <w:numFmt w:val="lowerLetter"/>
      <w:lvlText w:val="%2."/>
      <w:lvlJc w:val="left"/>
      <w:pPr>
        <w:ind w:left="1440" w:hanging="360"/>
      </w:pPr>
    </w:lvl>
    <w:lvl w:ilvl="2" w:tplc="25834219" w:tentative="1">
      <w:start w:val="1"/>
      <w:numFmt w:val="lowerRoman"/>
      <w:lvlText w:val="%3."/>
      <w:lvlJc w:val="right"/>
      <w:pPr>
        <w:ind w:left="2160" w:hanging="180"/>
      </w:pPr>
    </w:lvl>
    <w:lvl w:ilvl="3" w:tplc="25834219" w:tentative="1">
      <w:start w:val="1"/>
      <w:numFmt w:val="decimal"/>
      <w:lvlText w:val="%4."/>
      <w:lvlJc w:val="left"/>
      <w:pPr>
        <w:ind w:left="2880" w:hanging="360"/>
      </w:pPr>
    </w:lvl>
    <w:lvl w:ilvl="4" w:tplc="25834219" w:tentative="1">
      <w:start w:val="1"/>
      <w:numFmt w:val="lowerLetter"/>
      <w:lvlText w:val="%5."/>
      <w:lvlJc w:val="left"/>
      <w:pPr>
        <w:ind w:left="3600" w:hanging="360"/>
      </w:pPr>
    </w:lvl>
    <w:lvl w:ilvl="5" w:tplc="25834219" w:tentative="1">
      <w:start w:val="1"/>
      <w:numFmt w:val="lowerRoman"/>
      <w:lvlText w:val="%6."/>
      <w:lvlJc w:val="right"/>
      <w:pPr>
        <w:ind w:left="4320" w:hanging="180"/>
      </w:pPr>
    </w:lvl>
    <w:lvl w:ilvl="6" w:tplc="25834219" w:tentative="1">
      <w:start w:val="1"/>
      <w:numFmt w:val="decimal"/>
      <w:lvlText w:val="%7."/>
      <w:lvlJc w:val="left"/>
      <w:pPr>
        <w:ind w:left="5040" w:hanging="360"/>
      </w:pPr>
    </w:lvl>
    <w:lvl w:ilvl="7" w:tplc="25834219" w:tentative="1">
      <w:start w:val="1"/>
      <w:numFmt w:val="lowerLetter"/>
      <w:lvlText w:val="%8."/>
      <w:lvlJc w:val="left"/>
      <w:pPr>
        <w:ind w:left="5760" w:hanging="360"/>
      </w:pPr>
    </w:lvl>
    <w:lvl w:ilvl="8" w:tplc="25834219" w:tentative="1">
      <w:start w:val="1"/>
      <w:numFmt w:val="lowerRoman"/>
      <w:lvlText w:val="%9."/>
      <w:lvlJc w:val="right"/>
      <w:pPr>
        <w:ind w:left="6480" w:hanging="180"/>
      </w:pPr>
    </w:lvl>
  </w:abstractNum>
  <w:abstractNum w:abstractNumId="12832">
    <w:multiLevelType w:val="hybridMultilevel"/>
    <w:lvl w:ilvl="0" w:tplc="13019462">
      <w:start w:val="1"/>
      <w:numFmt w:val="decimal"/>
      <w:lvlText w:val="%1."/>
      <w:lvlJc w:val="left"/>
      <w:pPr>
        <w:ind w:left="720" w:hanging="360"/>
      </w:pPr>
    </w:lvl>
    <w:lvl w:ilvl="1" w:tplc="13019462" w:tentative="1">
      <w:start w:val="1"/>
      <w:numFmt w:val="lowerLetter"/>
      <w:lvlText w:val="%2."/>
      <w:lvlJc w:val="left"/>
      <w:pPr>
        <w:ind w:left="1440" w:hanging="360"/>
      </w:pPr>
    </w:lvl>
    <w:lvl w:ilvl="2" w:tplc="13019462" w:tentative="1">
      <w:start w:val="1"/>
      <w:numFmt w:val="lowerRoman"/>
      <w:lvlText w:val="%3."/>
      <w:lvlJc w:val="right"/>
      <w:pPr>
        <w:ind w:left="2160" w:hanging="180"/>
      </w:pPr>
    </w:lvl>
    <w:lvl w:ilvl="3" w:tplc="13019462" w:tentative="1">
      <w:start w:val="1"/>
      <w:numFmt w:val="decimal"/>
      <w:lvlText w:val="%4."/>
      <w:lvlJc w:val="left"/>
      <w:pPr>
        <w:ind w:left="2880" w:hanging="360"/>
      </w:pPr>
    </w:lvl>
    <w:lvl w:ilvl="4" w:tplc="13019462" w:tentative="1">
      <w:start w:val="1"/>
      <w:numFmt w:val="lowerLetter"/>
      <w:lvlText w:val="%5."/>
      <w:lvlJc w:val="left"/>
      <w:pPr>
        <w:ind w:left="3600" w:hanging="360"/>
      </w:pPr>
    </w:lvl>
    <w:lvl w:ilvl="5" w:tplc="13019462" w:tentative="1">
      <w:start w:val="1"/>
      <w:numFmt w:val="lowerRoman"/>
      <w:lvlText w:val="%6."/>
      <w:lvlJc w:val="right"/>
      <w:pPr>
        <w:ind w:left="4320" w:hanging="180"/>
      </w:pPr>
    </w:lvl>
    <w:lvl w:ilvl="6" w:tplc="13019462" w:tentative="1">
      <w:start w:val="1"/>
      <w:numFmt w:val="decimal"/>
      <w:lvlText w:val="%7."/>
      <w:lvlJc w:val="left"/>
      <w:pPr>
        <w:ind w:left="5040" w:hanging="360"/>
      </w:pPr>
    </w:lvl>
    <w:lvl w:ilvl="7" w:tplc="13019462" w:tentative="1">
      <w:start w:val="1"/>
      <w:numFmt w:val="lowerLetter"/>
      <w:lvlText w:val="%8."/>
      <w:lvlJc w:val="left"/>
      <w:pPr>
        <w:ind w:left="5760" w:hanging="360"/>
      </w:pPr>
    </w:lvl>
    <w:lvl w:ilvl="8" w:tplc="13019462" w:tentative="1">
      <w:start w:val="1"/>
      <w:numFmt w:val="lowerRoman"/>
      <w:lvlText w:val="%9."/>
      <w:lvlJc w:val="right"/>
      <w:pPr>
        <w:ind w:left="6480" w:hanging="180"/>
      </w:pPr>
    </w:lvl>
  </w:abstractNum>
  <w:abstractNum w:abstractNumId="12831">
    <w:multiLevelType w:val="hybridMultilevel"/>
    <w:lvl w:ilvl="0" w:tplc="15000111">
      <w:start w:val="1"/>
      <w:numFmt w:val="decimal"/>
      <w:lvlText w:val="%1."/>
      <w:lvlJc w:val="left"/>
      <w:pPr>
        <w:ind w:left="720" w:hanging="360"/>
      </w:pPr>
    </w:lvl>
    <w:lvl w:ilvl="1" w:tplc="15000111" w:tentative="1">
      <w:start w:val="1"/>
      <w:numFmt w:val="lowerLetter"/>
      <w:lvlText w:val="%2."/>
      <w:lvlJc w:val="left"/>
      <w:pPr>
        <w:ind w:left="1440" w:hanging="360"/>
      </w:pPr>
    </w:lvl>
    <w:lvl w:ilvl="2" w:tplc="15000111" w:tentative="1">
      <w:start w:val="1"/>
      <w:numFmt w:val="lowerRoman"/>
      <w:lvlText w:val="%3."/>
      <w:lvlJc w:val="right"/>
      <w:pPr>
        <w:ind w:left="2160" w:hanging="180"/>
      </w:pPr>
    </w:lvl>
    <w:lvl w:ilvl="3" w:tplc="15000111" w:tentative="1">
      <w:start w:val="1"/>
      <w:numFmt w:val="decimal"/>
      <w:lvlText w:val="%4."/>
      <w:lvlJc w:val="left"/>
      <w:pPr>
        <w:ind w:left="2880" w:hanging="360"/>
      </w:pPr>
    </w:lvl>
    <w:lvl w:ilvl="4" w:tplc="15000111" w:tentative="1">
      <w:start w:val="1"/>
      <w:numFmt w:val="lowerLetter"/>
      <w:lvlText w:val="%5."/>
      <w:lvlJc w:val="left"/>
      <w:pPr>
        <w:ind w:left="3600" w:hanging="360"/>
      </w:pPr>
    </w:lvl>
    <w:lvl w:ilvl="5" w:tplc="15000111" w:tentative="1">
      <w:start w:val="1"/>
      <w:numFmt w:val="lowerRoman"/>
      <w:lvlText w:val="%6."/>
      <w:lvlJc w:val="right"/>
      <w:pPr>
        <w:ind w:left="4320" w:hanging="180"/>
      </w:pPr>
    </w:lvl>
    <w:lvl w:ilvl="6" w:tplc="15000111" w:tentative="1">
      <w:start w:val="1"/>
      <w:numFmt w:val="decimal"/>
      <w:lvlText w:val="%7."/>
      <w:lvlJc w:val="left"/>
      <w:pPr>
        <w:ind w:left="5040" w:hanging="360"/>
      </w:pPr>
    </w:lvl>
    <w:lvl w:ilvl="7" w:tplc="15000111" w:tentative="1">
      <w:start w:val="1"/>
      <w:numFmt w:val="lowerLetter"/>
      <w:lvlText w:val="%8."/>
      <w:lvlJc w:val="left"/>
      <w:pPr>
        <w:ind w:left="5760" w:hanging="360"/>
      </w:pPr>
    </w:lvl>
    <w:lvl w:ilvl="8" w:tplc="15000111" w:tentative="1">
      <w:start w:val="1"/>
      <w:numFmt w:val="lowerRoman"/>
      <w:lvlText w:val="%9."/>
      <w:lvlJc w:val="right"/>
      <w:pPr>
        <w:ind w:left="6480" w:hanging="180"/>
      </w:pPr>
    </w:lvl>
  </w:abstractNum>
  <w:abstractNum w:abstractNumId="12830">
    <w:multiLevelType w:val="hybridMultilevel"/>
    <w:lvl w:ilvl="0" w:tplc="50754722">
      <w:start w:val="1"/>
      <w:numFmt w:val="decimal"/>
      <w:lvlText w:val="%1."/>
      <w:lvlJc w:val="left"/>
      <w:pPr>
        <w:ind w:left="720" w:hanging="360"/>
      </w:pPr>
    </w:lvl>
    <w:lvl w:ilvl="1" w:tplc="50754722" w:tentative="1">
      <w:start w:val="1"/>
      <w:numFmt w:val="lowerLetter"/>
      <w:lvlText w:val="%2."/>
      <w:lvlJc w:val="left"/>
      <w:pPr>
        <w:ind w:left="1440" w:hanging="360"/>
      </w:pPr>
    </w:lvl>
    <w:lvl w:ilvl="2" w:tplc="50754722" w:tentative="1">
      <w:start w:val="1"/>
      <w:numFmt w:val="lowerRoman"/>
      <w:lvlText w:val="%3."/>
      <w:lvlJc w:val="right"/>
      <w:pPr>
        <w:ind w:left="2160" w:hanging="180"/>
      </w:pPr>
    </w:lvl>
    <w:lvl w:ilvl="3" w:tplc="50754722" w:tentative="1">
      <w:start w:val="1"/>
      <w:numFmt w:val="decimal"/>
      <w:lvlText w:val="%4."/>
      <w:lvlJc w:val="left"/>
      <w:pPr>
        <w:ind w:left="2880" w:hanging="360"/>
      </w:pPr>
    </w:lvl>
    <w:lvl w:ilvl="4" w:tplc="50754722" w:tentative="1">
      <w:start w:val="1"/>
      <w:numFmt w:val="lowerLetter"/>
      <w:lvlText w:val="%5."/>
      <w:lvlJc w:val="left"/>
      <w:pPr>
        <w:ind w:left="3600" w:hanging="360"/>
      </w:pPr>
    </w:lvl>
    <w:lvl w:ilvl="5" w:tplc="50754722" w:tentative="1">
      <w:start w:val="1"/>
      <w:numFmt w:val="lowerRoman"/>
      <w:lvlText w:val="%6."/>
      <w:lvlJc w:val="right"/>
      <w:pPr>
        <w:ind w:left="4320" w:hanging="180"/>
      </w:pPr>
    </w:lvl>
    <w:lvl w:ilvl="6" w:tplc="50754722" w:tentative="1">
      <w:start w:val="1"/>
      <w:numFmt w:val="decimal"/>
      <w:lvlText w:val="%7."/>
      <w:lvlJc w:val="left"/>
      <w:pPr>
        <w:ind w:left="5040" w:hanging="360"/>
      </w:pPr>
    </w:lvl>
    <w:lvl w:ilvl="7" w:tplc="50754722" w:tentative="1">
      <w:start w:val="1"/>
      <w:numFmt w:val="lowerLetter"/>
      <w:lvlText w:val="%8."/>
      <w:lvlJc w:val="left"/>
      <w:pPr>
        <w:ind w:left="5760" w:hanging="360"/>
      </w:pPr>
    </w:lvl>
    <w:lvl w:ilvl="8" w:tplc="50754722" w:tentative="1">
      <w:start w:val="1"/>
      <w:numFmt w:val="lowerRoman"/>
      <w:lvlText w:val="%9."/>
      <w:lvlJc w:val="right"/>
      <w:pPr>
        <w:ind w:left="6480" w:hanging="180"/>
      </w:pPr>
    </w:lvl>
  </w:abstractNum>
  <w:abstractNum w:abstractNumId="12829">
    <w:multiLevelType w:val="hybridMultilevel"/>
    <w:lvl w:ilvl="0" w:tplc="18247341">
      <w:start w:val="1"/>
      <w:numFmt w:val="decimal"/>
      <w:lvlText w:val="%1."/>
      <w:lvlJc w:val="left"/>
      <w:pPr>
        <w:ind w:left="720" w:hanging="360"/>
      </w:pPr>
    </w:lvl>
    <w:lvl w:ilvl="1" w:tplc="18247341" w:tentative="1">
      <w:start w:val="1"/>
      <w:numFmt w:val="lowerLetter"/>
      <w:lvlText w:val="%2."/>
      <w:lvlJc w:val="left"/>
      <w:pPr>
        <w:ind w:left="1440" w:hanging="360"/>
      </w:pPr>
    </w:lvl>
    <w:lvl w:ilvl="2" w:tplc="18247341" w:tentative="1">
      <w:start w:val="1"/>
      <w:numFmt w:val="lowerRoman"/>
      <w:lvlText w:val="%3."/>
      <w:lvlJc w:val="right"/>
      <w:pPr>
        <w:ind w:left="2160" w:hanging="180"/>
      </w:pPr>
    </w:lvl>
    <w:lvl w:ilvl="3" w:tplc="18247341" w:tentative="1">
      <w:start w:val="1"/>
      <w:numFmt w:val="decimal"/>
      <w:lvlText w:val="%4."/>
      <w:lvlJc w:val="left"/>
      <w:pPr>
        <w:ind w:left="2880" w:hanging="360"/>
      </w:pPr>
    </w:lvl>
    <w:lvl w:ilvl="4" w:tplc="18247341" w:tentative="1">
      <w:start w:val="1"/>
      <w:numFmt w:val="lowerLetter"/>
      <w:lvlText w:val="%5."/>
      <w:lvlJc w:val="left"/>
      <w:pPr>
        <w:ind w:left="3600" w:hanging="360"/>
      </w:pPr>
    </w:lvl>
    <w:lvl w:ilvl="5" w:tplc="18247341" w:tentative="1">
      <w:start w:val="1"/>
      <w:numFmt w:val="lowerRoman"/>
      <w:lvlText w:val="%6."/>
      <w:lvlJc w:val="right"/>
      <w:pPr>
        <w:ind w:left="4320" w:hanging="180"/>
      </w:pPr>
    </w:lvl>
    <w:lvl w:ilvl="6" w:tplc="18247341" w:tentative="1">
      <w:start w:val="1"/>
      <w:numFmt w:val="decimal"/>
      <w:lvlText w:val="%7."/>
      <w:lvlJc w:val="left"/>
      <w:pPr>
        <w:ind w:left="5040" w:hanging="360"/>
      </w:pPr>
    </w:lvl>
    <w:lvl w:ilvl="7" w:tplc="18247341" w:tentative="1">
      <w:start w:val="1"/>
      <w:numFmt w:val="lowerLetter"/>
      <w:lvlText w:val="%8."/>
      <w:lvlJc w:val="left"/>
      <w:pPr>
        <w:ind w:left="5760" w:hanging="360"/>
      </w:pPr>
    </w:lvl>
    <w:lvl w:ilvl="8" w:tplc="18247341" w:tentative="1">
      <w:start w:val="1"/>
      <w:numFmt w:val="lowerRoman"/>
      <w:lvlText w:val="%9."/>
      <w:lvlJc w:val="right"/>
      <w:pPr>
        <w:ind w:left="6480" w:hanging="180"/>
      </w:pPr>
    </w:lvl>
  </w:abstractNum>
  <w:abstractNum w:abstractNumId="12828">
    <w:multiLevelType w:val="hybridMultilevel"/>
    <w:lvl w:ilvl="0" w:tplc="79493628">
      <w:start w:val="1"/>
      <w:numFmt w:val="decimal"/>
      <w:lvlText w:val="%1."/>
      <w:lvlJc w:val="left"/>
      <w:pPr>
        <w:ind w:left="720" w:hanging="360"/>
      </w:pPr>
    </w:lvl>
    <w:lvl w:ilvl="1" w:tplc="79493628" w:tentative="1">
      <w:start w:val="1"/>
      <w:numFmt w:val="lowerLetter"/>
      <w:lvlText w:val="%2."/>
      <w:lvlJc w:val="left"/>
      <w:pPr>
        <w:ind w:left="1440" w:hanging="360"/>
      </w:pPr>
    </w:lvl>
    <w:lvl w:ilvl="2" w:tplc="79493628" w:tentative="1">
      <w:start w:val="1"/>
      <w:numFmt w:val="lowerRoman"/>
      <w:lvlText w:val="%3."/>
      <w:lvlJc w:val="right"/>
      <w:pPr>
        <w:ind w:left="2160" w:hanging="180"/>
      </w:pPr>
    </w:lvl>
    <w:lvl w:ilvl="3" w:tplc="79493628" w:tentative="1">
      <w:start w:val="1"/>
      <w:numFmt w:val="decimal"/>
      <w:lvlText w:val="%4."/>
      <w:lvlJc w:val="left"/>
      <w:pPr>
        <w:ind w:left="2880" w:hanging="360"/>
      </w:pPr>
    </w:lvl>
    <w:lvl w:ilvl="4" w:tplc="79493628" w:tentative="1">
      <w:start w:val="1"/>
      <w:numFmt w:val="lowerLetter"/>
      <w:lvlText w:val="%5."/>
      <w:lvlJc w:val="left"/>
      <w:pPr>
        <w:ind w:left="3600" w:hanging="360"/>
      </w:pPr>
    </w:lvl>
    <w:lvl w:ilvl="5" w:tplc="79493628" w:tentative="1">
      <w:start w:val="1"/>
      <w:numFmt w:val="lowerRoman"/>
      <w:lvlText w:val="%6."/>
      <w:lvlJc w:val="right"/>
      <w:pPr>
        <w:ind w:left="4320" w:hanging="180"/>
      </w:pPr>
    </w:lvl>
    <w:lvl w:ilvl="6" w:tplc="79493628" w:tentative="1">
      <w:start w:val="1"/>
      <w:numFmt w:val="decimal"/>
      <w:lvlText w:val="%7."/>
      <w:lvlJc w:val="left"/>
      <w:pPr>
        <w:ind w:left="5040" w:hanging="360"/>
      </w:pPr>
    </w:lvl>
    <w:lvl w:ilvl="7" w:tplc="79493628" w:tentative="1">
      <w:start w:val="1"/>
      <w:numFmt w:val="lowerLetter"/>
      <w:lvlText w:val="%8."/>
      <w:lvlJc w:val="left"/>
      <w:pPr>
        <w:ind w:left="5760" w:hanging="360"/>
      </w:pPr>
    </w:lvl>
    <w:lvl w:ilvl="8" w:tplc="79493628" w:tentative="1">
      <w:start w:val="1"/>
      <w:numFmt w:val="lowerRoman"/>
      <w:lvlText w:val="%9."/>
      <w:lvlJc w:val="right"/>
      <w:pPr>
        <w:ind w:left="6480" w:hanging="180"/>
      </w:pPr>
    </w:lvl>
  </w:abstractNum>
  <w:abstractNum w:abstractNumId="12827">
    <w:multiLevelType w:val="hybridMultilevel"/>
    <w:lvl w:ilvl="0" w:tplc="74642677">
      <w:start w:val="1"/>
      <w:numFmt w:val="decimal"/>
      <w:lvlText w:val="%1."/>
      <w:lvlJc w:val="left"/>
      <w:pPr>
        <w:ind w:left="720" w:hanging="360"/>
      </w:pPr>
    </w:lvl>
    <w:lvl w:ilvl="1" w:tplc="74642677" w:tentative="1">
      <w:start w:val="1"/>
      <w:numFmt w:val="lowerLetter"/>
      <w:lvlText w:val="%2."/>
      <w:lvlJc w:val="left"/>
      <w:pPr>
        <w:ind w:left="1440" w:hanging="360"/>
      </w:pPr>
    </w:lvl>
    <w:lvl w:ilvl="2" w:tplc="74642677" w:tentative="1">
      <w:start w:val="1"/>
      <w:numFmt w:val="lowerRoman"/>
      <w:lvlText w:val="%3."/>
      <w:lvlJc w:val="right"/>
      <w:pPr>
        <w:ind w:left="2160" w:hanging="180"/>
      </w:pPr>
    </w:lvl>
    <w:lvl w:ilvl="3" w:tplc="74642677" w:tentative="1">
      <w:start w:val="1"/>
      <w:numFmt w:val="decimal"/>
      <w:lvlText w:val="%4."/>
      <w:lvlJc w:val="left"/>
      <w:pPr>
        <w:ind w:left="2880" w:hanging="360"/>
      </w:pPr>
    </w:lvl>
    <w:lvl w:ilvl="4" w:tplc="74642677" w:tentative="1">
      <w:start w:val="1"/>
      <w:numFmt w:val="lowerLetter"/>
      <w:lvlText w:val="%5."/>
      <w:lvlJc w:val="left"/>
      <w:pPr>
        <w:ind w:left="3600" w:hanging="360"/>
      </w:pPr>
    </w:lvl>
    <w:lvl w:ilvl="5" w:tplc="74642677" w:tentative="1">
      <w:start w:val="1"/>
      <w:numFmt w:val="lowerRoman"/>
      <w:lvlText w:val="%6."/>
      <w:lvlJc w:val="right"/>
      <w:pPr>
        <w:ind w:left="4320" w:hanging="180"/>
      </w:pPr>
    </w:lvl>
    <w:lvl w:ilvl="6" w:tplc="74642677" w:tentative="1">
      <w:start w:val="1"/>
      <w:numFmt w:val="decimal"/>
      <w:lvlText w:val="%7."/>
      <w:lvlJc w:val="left"/>
      <w:pPr>
        <w:ind w:left="5040" w:hanging="360"/>
      </w:pPr>
    </w:lvl>
    <w:lvl w:ilvl="7" w:tplc="74642677" w:tentative="1">
      <w:start w:val="1"/>
      <w:numFmt w:val="lowerLetter"/>
      <w:lvlText w:val="%8."/>
      <w:lvlJc w:val="left"/>
      <w:pPr>
        <w:ind w:left="5760" w:hanging="360"/>
      </w:pPr>
    </w:lvl>
    <w:lvl w:ilvl="8" w:tplc="74642677" w:tentative="1">
      <w:start w:val="1"/>
      <w:numFmt w:val="lowerRoman"/>
      <w:lvlText w:val="%9."/>
      <w:lvlJc w:val="right"/>
      <w:pPr>
        <w:ind w:left="6480" w:hanging="180"/>
      </w:pPr>
    </w:lvl>
  </w:abstractNum>
  <w:abstractNum w:abstractNumId="12826">
    <w:multiLevelType w:val="hybridMultilevel"/>
    <w:lvl w:ilvl="0" w:tplc="75395466">
      <w:start w:val="1"/>
      <w:numFmt w:val="decimal"/>
      <w:lvlText w:val="%1."/>
      <w:lvlJc w:val="left"/>
      <w:pPr>
        <w:ind w:left="720" w:hanging="360"/>
      </w:pPr>
    </w:lvl>
    <w:lvl w:ilvl="1" w:tplc="75395466" w:tentative="1">
      <w:start w:val="1"/>
      <w:numFmt w:val="lowerLetter"/>
      <w:lvlText w:val="%2."/>
      <w:lvlJc w:val="left"/>
      <w:pPr>
        <w:ind w:left="1440" w:hanging="360"/>
      </w:pPr>
    </w:lvl>
    <w:lvl w:ilvl="2" w:tplc="75395466" w:tentative="1">
      <w:start w:val="1"/>
      <w:numFmt w:val="lowerRoman"/>
      <w:lvlText w:val="%3."/>
      <w:lvlJc w:val="right"/>
      <w:pPr>
        <w:ind w:left="2160" w:hanging="180"/>
      </w:pPr>
    </w:lvl>
    <w:lvl w:ilvl="3" w:tplc="75395466" w:tentative="1">
      <w:start w:val="1"/>
      <w:numFmt w:val="decimal"/>
      <w:lvlText w:val="%4."/>
      <w:lvlJc w:val="left"/>
      <w:pPr>
        <w:ind w:left="2880" w:hanging="360"/>
      </w:pPr>
    </w:lvl>
    <w:lvl w:ilvl="4" w:tplc="75395466" w:tentative="1">
      <w:start w:val="1"/>
      <w:numFmt w:val="lowerLetter"/>
      <w:lvlText w:val="%5."/>
      <w:lvlJc w:val="left"/>
      <w:pPr>
        <w:ind w:left="3600" w:hanging="360"/>
      </w:pPr>
    </w:lvl>
    <w:lvl w:ilvl="5" w:tplc="75395466" w:tentative="1">
      <w:start w:val="1"/>
      <w:numFmt w:val="lowerRoman"/>
      <w:lvlText w:val="%6."/>
      <w:lvlJc w:val="right"/>
      <w:pPr>
        <w:ind w:left="4320" w:hanging="180"/>
      </w:pPr>
    </w:lvl>
    <w:lvl w:ilvl="6" w:tplc="75395466" w:tentative="1">
      <w:start w:val="1"/>
      <w:numFmt w:val="decimal"/>
      <w:lvlText w:val="%7."/>
      <w:lvlJc w:val="left"/>
      <w:pPr>
        <w:ind w:left="5040" w:hanging="360"/>
      </w:pPr>
    </w:lvl>
    <w:lvl w:ilvl="7" w:tplc="75395466" w:tentative="1">
      <w:start w:val="1"/>
      <w:numFmt w:val="lowerLetter"/>
      <w:lvlText w:val="%8."/>
      <w:lvlJc w:val="left"/>
      <w:pPr>
        <w:ind w:left="5760" w:hanging="360"/>
      </w:pPr>
    </w:lvl>
    <w:lvl w:ilvl="8" w:tplc="75395466" w:tentative="1">
      <w:start w:val="1"/>
      <w:numFmt w:val="lowerRoman"/>
      <w:lvlText w:val="%9."/>
      <w:lvlJc w:val="right"/>
      <w:pPr>
        <w:ind w:left="6480" w:hanging="180"/>
      </w:pPr>
    </w:lvl>
  </w:abstractNum>
  <w:abstractNum w:abstractNumId="12825">
    <w:multiLevelType w:val="hybridMultilevel"/>
    <w:lvl w:ilvl="0" w:tplc="69463886">
      <w:start w:val="1"/>
      <w:numFmt w:val="decimal"/>
      <w:lvlText w:val="%1."/>
      <w:lvlJc w:val="left"/>
      <w:pPr>
        <w:ind w:left="720" w:hanging="360"/>
      </w:pPr>
    </w:lvl>
    <w:lvl w:ilvl="1" w:tplc="69463886" w:tentative="1">
      <w:start w:val="1"/>
      <w:numFmt w:val="lowerLetter"/>
      <w:lvlText w:val="%2."/>
      <w:lvlJc w:val="left"/>
      <w:pPr>
        <w:ind w:left="1440" w:hanging="360"/>
      </w:pPr>
    </w:lvl>
    <w:lvl w:ilvl="2" w:tplc="69463886" w:tentative="1">
      <w:start w:val="1"/>
      <w:numFmt w:val="lowerRoman"/>
      <w:lvlText w:val="%3."/>
      <w:lvlJc w:val="right"/>
      <w:pPr>
        <w:ind w:left="2160" w:hanging="180"/>
      </w:pPr>
    </w:lvl>
    <w:lvl w:ilvl="3" w:tplc="69463886" w:tentative="1">
      <w:start w:val="1"/>
      <w:numFmt w:val="decimal"/>
      <w:lvlText w:val="%4."/>
      <w:lvlJc w:val="left"/>
      <w:pPr>
        <w:ind w:left="2880" w:hanging="360"/>
      </w:pPr>
    </w:lvl>
    <w:lvl w:ilvl="4" w:tplc="69463886" w:tentative="1">
      <w:start w:val="1"/>
      <w:numFmt w:val="lowerLetter"/>
      <w:lvlText w:val="%5."/>
      <w:lvlJc w:val="left"/>
      <w:pPr>
        <w:ind w:left="3600" w:hanging="360"/>
      </w:pPr>
    </w:lvl>
    <w:lvl w:ilvl="5" w:tplc="69463886" w:tentative="1">
      <w:start w:val="1"/>
      <w:numFmt w:val="lowerRoman"/>
      <w:lvlText w:val="%6."/>
      <w:lvlJc w:val="right"/>
      <w:pPr>
        <w:ind w:left="4320" w:hanging="180"/>
      </w:pPr>
    </w:lvl>
    <w:lvl w:ilvl="6" w:tplc="69463886" w:tentative="1">
      <w:start w:val="1"/>
      <w:numFmt w:val="decimal"/>
      <w:lvlText w:val="%7."/>
      <w:lvlJc w:val="left"/>
      <w:pPr>
        <w:ind w:left="5040" w:hanging="360"/>
      </w:pPr>
    </w:lvl>
    <w:lvl w:ilvl="7" w:tplc="69463886" w:tentative="1">
      <w:start w:val="1"/>
      <w:numFmt w:val="lowerLetter"/>
      <w:lvlText w:val="%8."/>
      <w:lvlJc w:val="left"/>
      <w:pPr>
        <w:ind w:left="5760" w:hanging="360"/>
      </w:pPr>
    </w:lvl>
    <w:lvl w:ilvl="8" w:tplc="69463886" w:tentative="1">
      <w:start w:val="1"/>
      <w:numFmt w:val="lowerRoman"/>
      <w:lvlText w:val="%9."/>
      <w:lvlJc w:val="right"/>
      <w:pPr>
        <w:ind w:left="6480" w:hanging="180"/>
      </w:pPr>
    </w:lvl>
  </w:abstractNum>
  <w:abstractNum w:abstractNumId="12824">
    <w:multiLevelType w:val="hybridMultilevel"/>
    <w:lvl w:ilvl="0" w:tplc="21737663">
      <w:start w:val="1"/>
      <w:numFmt w:val="decimal"/>
      <w:lvlText w:val="%1."/>
      <w:lvlJc w:val="left"/>
      <w:pPr>
        <w:ind w:left="720" w:hanging="360"/>
      </w:pPr>
    </w:lvl>
    <w:lvl w:ilvl="1" w:tplc="21737663" w:tentative="1">
      <w:start w:val="1"/>
      <w:numFmt w:val="lowerLetter"/>
      <w:lvlText w:val="%2."/>
      <w:lvlJc w:val="left"/>
      <w:pPr>
        <w:ind w:left="1440" w:hanging="360"/>
      </w:pPr>
    </w:lvl>
    <w:lvl w:ilvl="2" w:tplc="21737663" w:tentative="1">
      <w:start w:val="1"/>
      <w:numFmt w:val="lowerRoman"/>
      <w:lvlText w:val="%3."/>
      <w:lvlJc w:val="right"/>
      <w:pPr>
        <w:ind w:left="2160" w:hanging="180"/>
      </w:pPr>
    </w:lvl>
    <w:lvl w:ilvl="3" w:tplc="21737663" w:tentative="1">
      <w:start w:val="1"/>
      <w:numFmt w:val="decimal"/>
      <w:lvlText w:val="%4."/>
      <w:lvlJc w:val="left"/>
      <w:pPr>
        <w:ind w:left="2880" w:hanging="360"/>
      </w:pPr>
    </w:lvl>
    <w:lvl w:ilvl="4" w:tplc="21737663" w:tentative="1">
      <w:start w:val="1"/>
      <w:numFmt w:val="lowerLetter"/>
      <w:lvlText w:val="%5."/>
      <w:lvlJc w:val="left"/>
      <w:pPr>
        <w:ind w:left="3600" w:hanging="360"/>
      </w:pPr>
    </w:lvl>
    <w:lvl w:ilvl="5" w:tplc="21737663" w:tentative="1">
      <w:start w:val="1"/>
      <w:numFmt w:val="lowerRoman"/>
      <w:lvlText w:val="%6."/>
      <w:lvlJc w:val="right"/>
      <w:pPr>
        <w:ind w:left="4320" w:hanging="180"/>
      </w:pPr>
    </w:lvl>
    <w:lvl w:ilvl="6" w:tplc="21737663" w:tentative="1">
      <w:start w:val="1"/>
      <w:numFmt w:val="decimal"/>
      <w:lvlText w:val="%7."/>
      <w:lvlJc w:val="left"/>
      <w:pPr>
        <w:ind w:left="5040" w:hanging="360"/>
      </w:pPr>
    </w:lvl>
    <w:lvl w:ilvl="7" w:tplc="21737663" w:tentative="1">
      <w:start w:val="1"/>
      <w:numFmt w:val="lowerLetter"/>
      <w:lvlText w:val="%8."/>
      <w:lvlJc w:val="left"/>
      <w:pPr>
        <w:ind w:left="5760" w:hanging="360"/>
      </w:pPr>
    </w:lvl>
    <w:lvl w:ilvl="8" w:tplc="21737663" w:tentative="1">
      <w:start w:val="1"/>
      <w:numFmt w:val="lowerRoman"/>
      <w:lvlText w:val="%9."/>
      <w:lvlJc w:val="right"/>
      <w:pPr>
        <w:ind w:left="6480" w:hanging="180"/>
      </w:pPr>
    </w:lvl>
  </w:abstractNum>
  <w:abstractNum w:abstractNumId="12823">
    <w:multiLevelType w:val="hybridMultilevel"/>
    <w:lvl w:ilvl="0" w:tplc="28829827">
      <w:start w:val="1"/>
      <w:numFmt w:val="decimal"/>
      <w:lvlText w:val="%1."/>
      <w:lvlJc w:val="left"/>
      <w:pPr>
        <w:ind w:left="720" w:hanging="360"/>
      </w:pPr>
    </w:lvl>
    <w:lvl w:ilvl="1" w:tplc="28829827" w:tentative="1">
      <w:start w:val="1"/>
      <w:numFmt w:val="lowerLetter"/>
      <w:lvlText w:val="%2."/>
      <w:lvlJc w:val="left"/>
      <w:pPr>
        <w:ind w:left="1440" w:hanging="360"/>
      </w:pPr>
    </w:lvl>
    <w:lvl w:ilvl="2" w:tplc="28829827" w:tentative="1">
      <w:start w:val="1"/>
      <w:numFmt w:val="lowerRoman"/>
      <w:lvlText w:val="%3."/>
      <w:lvlJc w:val="right"/>
      <w:pPr>
        <w:ind w:left="2160" w:hanging="180"/>
      </w:pPr>
    </w:lvl>
    <w:lvl w:ilvl="3" w:tplc="28829827" w:tentative="1">
      <w:start w:val="1"/>
      <w:numFmt w:val="decimal"/>
      <w:lvlText w:val="%4."/>
      <w:lvlJc w:val="left"/>
      <w:pPr>
        <w:ind w:left="2880" w:hanging="360"/>
      </w:pPr>
    </w:lvl>
    <w:lvl w:ilvl="4" w:tplc="28829827" w:tentative="1">
      <w:start w:val="1"/>
      <w:numFmt w:val="lowerLetter"/>
      <w:lvlText w:val="%5."/>
      <w:lvlJc w:val="left"/>
      <w:pPr>
        <w:ind w:left="3600" w:hanging="360"/>
      </w:pPr>
    </w:lvl>
    <w:lvl w:ilvl="5" w:tplc="28829827" w:tentative="1">
      <w:start w:val="1"/>
      <w:numFmt w:val="lowerRoman"/>
      <w:lvlText w:val="%6."/>
      <w:lvlJc w:val="right"/>
      <w:pPr>
        <w:ind w:left="4320" w:hanging="180"/>
      </w:pPr>
    </w:lvl>
    <w:lvl w:ilvl="6" w:tplc="28829827" w:tentative="1">
      <w:start w:val="1"/>
      <w:numFmt w:val="decimal"/>
      <w:lvlText w:val="%7."/>
      <w:lvlJc w:val="left"/>
      <w:pPr>
        <w:ind w:left="5040" w:hanging="360"/>
      </w:pPr>
    </w:lvl>
    <w:lvl w:ilvl="7" w:tplc="28829827" w:tentative="1">
      <w:start w:val="1"/>
      <w:numFmt w:val="lowerLetter"/>
      <w:lvlText w:val="%8."/>
      <w:lvlJc w:val="left"/>
      <w:pPr>
        <w:ind w:left="5760" w:hanging="360"/>
      </w:pPr>
    </w:lvl>
    <w:lvl w:ilvl="8" w:tplc="28829827" w:tentative="1">
      <w:start w:val="1"/>
      <w:numFmt w:val="lowerRoman"/>
      <w:lvlText w:val="%9."/>
      <w:lvlJc w:val="right"/>
      <w:pPr>
        <w:ind w:left="6480" w:hanging="180"/>
      </w:pPr>
    </w:lvl>
  </w:abstractNum>
  <w:abstractNum w:abstractNumId="12822">
    <w:multiLevelType w:val="hybridMultilevel"/>
    <w:lvl w:ilvl="0" w:tplc="96170381">
      <w:start w:val="1"/>
      <w:numFmt w:val="decimal"/>
      <w:lvlText w:val="%1."/>
      <w:lvlJc w:val="left"/>
      <w:pPr>
        <w:ind w:left="720" w:hanging="360"/>
      </w:pPr>
    </w:lvl>
    <w:lvl w:ilvl="1" w:tplc="96170381" w:tentative="1">
      <w:start w:val="1"/>
      <w:numFmt w:val="lowerLetter"/>
      <w:lvlText w:val="%2."/>
      <w:lvlJc w:val="left"/>
      <w:pPr>
        <w:ind w:left="1440" w:hanging="360"/>
      </w:pPr>
    </w:lvl>
    <w:lvl w:ilvl="2" w:tplc="96170381" w:tentative="1">
      <w:start w:val="1"/>
      <w:numFmt w:val="lowerRoman"/>
      <w:lvlText w:val="%3."/>
      <w:lvlJc w:val="right"/>
      <w:pPr>
        <w:ind w:left="2160" w:hanging="180"/>
      </w:pPr>
    </w:lvl>
    <w:lvl w:ilvl="3" w:tplc="96170381" w:tentative="1">
      <w:start w:val="1"/>
      <w:numFmt w:val="decimal"/>
      <w:lvlText w:val="%4."/>
      <w:lvlJc w:val="left"/>
      <w:pPr>
        <w:ind w:left="2880" w:hanging="360"/>
      </w:pPr>
    </w:lvl>
    <w:lvl w:ilvl="4" w:tplc="96170381" w:tentative="1">
      <w:start w:val="1"/>
      <w:numFmt w:val="lowerLetter"/>
      <w:lvlText w:val="%5."/>
      <w:lvlJc w:val="left"/>
      <w:pPr>
        <w:ind w:left="3600" w:hanging="360"/>
      </w:pPr>
    </w:lvl>
    <w:lvl w:ilvl="5" w:tplc="96170381" w:tentative="1">
      <w:start w:val="1"/>
      <w:numFmt w:val="lowerRoman"/>
      <w:lvlText w:val="%6."/>
      <w:lvlJc w:val="right"/>
      <w:pPr>
        <w:ind w:left="4320" w:hanging="180"/>
      </w:pPr>
    </w:lvl>
    <w:lvl w:ilvl="6" w:tplc="96170381" w:tentative="1">
      <w:start w:val="1"/>
      <w:numFmt w:val="decimal"/>
      <w:lvlText w:val="%7."/>
      <w:lvlJc w:val="left"/>
      <w:pPr>
        <w:ind w:left="5040" w:hanging="360"/>
      </w:pPr>
    </w:lvl>
    <w:lvl w:ilvl="7" w:tplc="96170381" w:tentative="1">
      <w:start w:val="1"/>
      <w:numFmt w:val="lowerLetter"/>
      <w:lvlText w:val="%8."/>
      <w:lvlJc w:val="left"/>
      <w:pPr>
        <w:ind w:left="5760" w:hanging="360"/>
      </w:pPr>
    </w:lvl>
    <w:lvl w:ilvl="8" w:tplc="96170381" w:tentative="1">
      <w:start w:val="1"/>
      <w:numFmt w:val="lowerRoman"/>
      <w:lvlText w:val="%9."/>
      <w:lvlJc w:val="right"/>
      <w:pPr>
        <w:ind w:left="6480" w:hanging="180"/>
      </w:pPr>
    </w:lvl>
  </w:abstractNum>
  <w:abstractNum w:abstractNumId="12821">
    <w:multiLevelType w:val="hybridMultilevel"/>
    <w:lvl w:ilvl="0" w:tplc="70479356">
      <w:start w:val="1"/>
      <w:numFmt w:val="decimal"/>
      <w:lvlText w:val="%1."/>
      <w:lvlJc w:val="left"/>
      <w:pPr>
        <w:ind w:left="720" w:hanging="360"/>
      </w:pPr>
    </w:lvl>
    <w:lvl w:ilvl="1" w:tplc="70479356" w:tentative="1">
      <w:start w:val="1"/>
      <w:numFmt w:val="lowerLetter"/>
      <w:lvlText w:val="%2."/>
      <w:lvlJc w:val="left"/>
      <w:pPr>
        <w:ind w:left="1440" w:hanging="360"/>
      </w:pPr>
    </w:lvl>
    <w:lvl w:ilvl="2" w:tplc="70479356" w:tentative="1">
      <w:start w:val="1"/>
      <w:numFmt w:val="lowerRoman"/>
      <w:lvlText w:val="%3."/>
      <w:lvlJc w:val="right"/>
      <w:pPr>
        <w:ind w:left="2160" w:hanging="180"/>
      </w:pPr>
    </w:lvl>
    <w:lvl w:ilvl="3" w:tplc="70479356" w:tentative="1">
      <w:start w:val="1"/>
      <w:numFmt w:val="decimal"/>
      <w:lvlText w:val="%4."/>
      <w:lvlJc w:val="left"/>
      <w:pPr>
        <w:ind w:left="2880" w:hanging="360"/>
      </w:pPr>
    </w:lvl>
    <w:lvl w:ilvl="4" w:tplc="70479356" w:tentative="1">
      <w:start w:val="1"/>
      <w:numFmt w:val="lowerLetter"/>
      <w:lvlText w:val="%5."/>
      <w:lvlJc w:val="left"/>
      <w:pPr>
        <w:ind w:left="3600" w:hanging="360"/>
      </w:pPr>
    </w:lvl>
    <w:lvl w:ilvl="5" w:tplc="70479356" w:tentative="1">
      <w:start w:val="1"/>
      <w:numFmt w:val="lowerRoman"/>
      <w:lvlText w:val="%6."/>
      <w:lvlJc w:val="right"/>
      <w:pPr>
        <w:ind w:left="4320" w:hanging="180"/>
      </w:pPr>
    </w:lvl>
    <w:lvl w:ilvl="6" w:tplc="70479356" w:tentative="1">
      <w:start w:val="1"/>
      <w:numFmt w:val="decimal"/>
      <w:lvlText w:val="%7."/>
      <w:lvlJc w:val="left"/>
      <w:pPr>
        <w:ind w:left="5040" w:hanging="360"/>
      </w:pPr>
    </w:lvl>
    <w:lvl w:ilvl="7" w:tplc="70479356" w:tentative="1">
      <w:start w:val="1"/>
      <w:numFmt w:val="lowerLetter"/>
      <w:lvlText w:val="%8."/>
      <w:lvlJc w:val="left"/>
      <w:pPr>
        <w:ind w:left="5760" w:hanging="360"/>
      </w:pPr>
    </w:lvl>
    <w:lvl w:ilvl="8" w:tplc="70479356" w:tentative="1">
      <w:start w:val="1"/>
      <w:numFmt w:val="lowerRoman"/>
      <w:lvlText w:val="%9."/>
      <w:lvlJc w:val="right"/>
      <w:pPr>
        <w:ind w:left="6480" w:hanging="180"/>
      </w:pPr>
    </w:lvl>
  </w:abstractNum>
  <w:abstractNum w:abstractNumId="12820">
    <w:multiLevelType w:val="hybridMultilevel"/>
    <w:lvl w:ilvl="0" w:tplc="53492050">
      <w:start w:val="1"/>
      <w:numFmt w:val="decimal"/>
      <w:lvlText w:val="%1."/>
      <w:lvlJc w:val="left"/>
      <w:pPr>
        <w:ind w:left="720" w:hanging="360"/>
      </w:pPr>
    </w:lvl>
    <w:lvl w:ilvl="1" w:tplc="53492050" w:tentative="1">
      <w:start w:val="1"/>
      <w:numFmt w:val="lowerLetter"/>
      <w:lvlText w:val="%2."/>
      <w:lvlJc w:val="left"/>
      <w:pPr>
        <w:ind w:left="1440" w:hanging="360"/>
      </w:pPr>
    </w:lvl>
    <w:lvl w:ilvl="2" w:tplc="53492050" w:tentative="1">
      <w:start w:val="1"/>
      <w:numFmt w:val="lowerRoman"/>
      <w:lvlText w:val="%3."/>
      <w:lvlJc w:val="right"/>
      <w:pPr>
        <w:ind w:left="2160" w:hanging="180"/>
      </w:pPr>
    </w:lvl>
    <w:lvl w:ilvl="3" w:tplc="53492050" w:tentative="1">
      <w:start w:val="1"/>
      <w:numFmt w:val="decimal"/>
      <w:lvlText w:val="%4."/>
      <w:lvlJc w:val="left"/>
      <w:pPr>
        <w:ind w:left="2880" w:hanging="360"/>
      </w:pPr>
    </w:lvl>
    <w:lvl w:ilvl="4" w:tplc="53492050" w:tentative="1">
      <w:start w:val="1"/>
      <w:numFmt w:val="lowerLetter"/>
      <w:lvlText w:val="%5."/>
      <w:lvlJc w:val="left"/>
      <w:pPr>
        <w:ind w:left="3600" w:hanging="360"/>
      </w:pPr>
    </w:lvl>
    <w:lvl w:ilvl="5" w:tplc="53492050" w:tentative="1">
      <w:start w:val="1"/>
      <w:numFmt w:val="lowerRoman"/>
      <w:lvlText w:val="%6."/>
      <w:lvlJc w:val="right"/>
      <w:pPr>
        <w:ind w:left="4320" w:hanging="180"/>
      </w:pPr>
    </w:lvl>
    <w:lvl w:ilvl="6" w:tplc="53492050" w:tentative="1">
      <w:start w:val="1"/>
      <w:numFmt w:val="decimal"/>
      <w:lvlText w:val="%7."/>
      <w:lvlJc w:val="left"/>
      <w:pPr>
        <w:ind w:left="5040" w:hanging="360"/>
      </w:pPr>
    </w:lvl>
    <w:lvl w:ilvl="7" w:tplc="53492050" w:tentative="1">
      <w:start w:val="1"/>
      <w:numFmt w:val="lowerLetter"/>
      <w:lvlText w:val="%8."/>
      <w:lvlJc w:val="left"/>
      <w:pPr>
        <w:ind w:left="5760" w:hanging="360"/>
      </w:pPr>
    </w:lvl>
    <w:lvl w:ilvl="8" w:tplc="53492050" w:tentative="1">
      <w:start w:val="1"/>
      <w:numFmt w:val="lowerRoman"/>
      <w:lvlText w:val="%9."/>
      <w:lvlJc w:val="right"/>
      <w:pPr>
        <w:ind w:left="6480" w:hanging="180"/>
      </w:pPr>
    </w:lvl>
  </w:abstractNum>
  <w:abstractNum w:abstractNumId="12819">
    <w:multiLevelType w:val="hybridMultilevel"/>
    <w:lvl w:ilvl="0" w:tplc="95550947">
      <w:start w:val="1"/>
      <w:numFmt w:val="decimal"/>
      <w:lvlText w:val="%1."/>
      <w:lvlJc w:val="left"/>
      <w:pPr>
        <w:ind w:left="720" w:hanging="360"/>
      </w:pPr>
    </w:lvl>
    <w:lvl w:ilvl="1" w:tplc="95550947" w:tentative="1">
      <w:start w:val="1"/>
      <w:numFmt w:val="lowerLetter"/>
      <w:lvlText w:val="%2."/>
      <w:lvlJc w:val="left"/>
      <w:pPr>
        <w:ind w:left="1440" w:hanging="360"/>
      </w:pPr>
    </w:lvl>
    <w:lvl w:ilvl="2" w:tplc="95550947" w:tentative="1">
      <w:start w:val="1"/>
      <w:numFmt w:val="lowerRoman"/>
      <w:lvlText w:val="%3."/>
      <w:lvlJc w:val="right"/>
      <w:pPr>
        <w:ind w:left="2160" w:hanging="180"/>
      </w:pPr>
    </w:lvl>
    <w:lvl w:ilvl="3" w:tplc="95550947" w:tentative="1">
      <w:start w:val="1"/>
      <w:numFmt w:val="decimal"/>
      <w:lvlText w:val="%4."/>
      <w:lvlJc w:val="left"/>
      <w:pPr>
        <w:ind w:left="2880" w:hanging="360"/>
      </w:pPr>
    </w:lvl>
    <w:lvl w:ilvl="4" w:tplc="95550947" w:tentative="1">
      <w:start w:val="1"/>
      <w:numFmt w:val="lowerLetter"/>
      <w:lvlText w:val="%5."/>
      <w:lvlJc w:val="left"/>
      <w:pPr>
        <w:ind w:left="3600" w:hanging="360"/>
      </w:pPr>
    </w:lvl>
    <w:lvl w:ilvl="5" w:tplc="95550947" w:tentative="1">
      <w:start w:val="1"/>
      <w:numFmt w:val="lowerRoman"/>
      <w:lvlText w:val="%6."/>
      <w:lvlJc w:val="right"/>
      <w:pPr>
        <w:ind w:left="4320" w:hanging="180"/>
      </w:pPr>
    </w:lvl>
    <w:lvl w:ilvl="6" w:tplc="95550947" w:tentative="1">
      <w:start w:val="1"/>
      <w:numFmt w:val="decimal"/>
      <w:lvlText w:val="%7."/>
      <w:lvlJc w:val="left"/>
      <w:pPr>
        <w:ind w:left="5040" w:hanging="360"/>
      </w:pPr>
    </w:lvl>
    <w:lvl w:ilvl="7" w:tplc="95550947" w:tentative="1">
      <w:start w:val="1"/>
      <w:numFmt w:val="lowerLetter"/>
      <w:lvlText w:val="%8."/>
      <w:lvlJc w:val="left"/>
      <w:pPr>
        <w:ind w:left="5760" w:hanging="360"/>
      </w:pPr>
    </w:lvl>
    <w:lvl w:ilvl="8" w:tplc="95550947" w:tentative="1">
      <w:start w:val="1"/>
      <w:numFmt w:val="lowerRoman"/>
      <w:lvlText w:val="%9."/>
      <w:lvlJc w:val="right"/>
      <w:pPr>
        <w:ind w:left="6480" w:hanging="180"/>
      </w:pPr>
    </w:lvl>
  </w:abstractNum>
  <w:abstractNum w:abstractNumId="12818">
    <w:multiLevelType w:val="hybridMultilevel"/>
    <w:lvl w:ilvl="0" w:tplc="44395570">
      <w:start w:val="1"/>
      <w:numFmt w:val="decimal"/>
      <w:lvlText w:val="%1."/>
      <w:lvlJc w:val="left"/>
      <w:pPr>
        <w:ind w:left="720" w:hanging="360"/>
      </w:pPr>
    </w:lvl>
    <w:lvl w:ilvl="1" w:tplc="44395570" w:tentative="1">
      <w:start w:val="1"/>
      <w:numFmt w:val="lowerLetter"/>
      <w:lvlText w:val="%2."/>
      <w:lvlJc w:val="left"/>
      <w:pPr>
        <w:ind w:left="1440" w:hanging="360"/>
      </w:pPr>
    </w:lvl>
    <w:lvl w:ilvl="2" w:tplc="44395570" w:tentative="1">
      <w:start w:val="1"/>
      <w:numFmt w:val="lowerRoman"/>
      <w:lvlText w:val="%3."/>
      <w:lvlJc w:val="right"/>
      <w:pPr>
        <w:ind w:left="2160" w:hanging="180"/>
      </w:pPr>
    </w:lvl>
    <w:lvl w:ilvl="3" w:tplc="44395570" w:tentative="1">
      <w:start w:val="1"/>
      <w:numFmt w:val="decimal"/>
      <w:lvlText w:val="%4."/>
      <w:lvlJc w:val="left"/>
      <w:pPr>
        <w:ind w:left="2880" w:hanging="360"/>
      </w:pPr>
    </w:lvl>
    <w:lvl w:ilvl="4" w:tplc="44395570" w:tentative="1">
      <w:start w:val="1"/>
      <w:numFmt w:val="lowerLetter"/>
      <w:lvlText w:val="%5."/>
      <w:lvlJc w:val="left"/>
      <w:pPr>
        <w:ind w:left="3600" w:hanging="360"/>
      </w:pPr>
    </w:lvl>
    <w:lvl w:ilvl="5" w:tplc="44395570" w:tentative="1">
      <w:start w:val="1"/>
      <w:numFmt w:val="lowerRoman"/>
      <w:lvlText w:val="%6."/>
      <w:lvlJc w:val="right"/>
      <w:pPr>
        <w:ind w:left="4320" w:hanging="180"/>
      </w:pPr>
    </w:lvl>
    <w:lvl w:ilvl="6" w:tplc="44395570" w:tentative="1">
      <w:start w:val="1"/>
      <w:numFmt w:val="decimal"/>
      <w:lvlText w:val="%7."/>
      <w:lvlJc w:val="left"/>
      <w:pPr>
        <w:ind w:left="5040" w:hanging="360"/>
      </w:pPr>
    </w:lvl>
    <w:lvl w:ilvl="7" w:tplc="44395570" w:tentative="1">
      <w:start w:val="1"/>
      <w:numFmt w:val="lowerLetter"/>
      <w:lvlText w:val="%8."/>
      <w:lvlJc w:val="left"/>
      <w:pPr>
        <w:ind w:left="5760" w:hanging="360"/>
      </w:pPr>
    </w:lvl>
    <w:lvl w:ilvl="8" w:tplc="44395570" w:tentative="1">
      <w:start w:val="1"/>
      <w:numFmt w:val="lowerRoman"/>
      <w:lvlText w:val="%9."/>
      <w:lvlJc w:val="right"/>
      <w:pPr>
        <w:ind w:left="6480" w:hanging="180"/>
      </w:pPr>
    </w:lvl>
  </w:abstractNum>
  <w:abstractNum w:abstractNumId="12817">
    <w:multiLevelType w:val="hybridMultilevel"/>
    <w:lvl w:ilvl="0" w:tplc="79049961">
      <w:start w:val="1"/>
      <w:numFmt w:val="decimal"/>
      <w:lvlText w:val="%1."/>
      <w:lvlJc w:val="left"/>
      <w:pPr>
        <w:ind w:left="720" w:hanging="360"/>
      </w:pPr>
    </w:lvl>
    <w:lvl w:ilvl="1" w:tplc="79049961" w:tentative="1">
      <w:start w:val="1"/>
      <w:numFmt w:val="lowerLetter"/>
      <w:lvlText w:val="%2."/>
      <w:lvlJc w:val="left"/>
      <w:pPr>
        <w:ind w:left="1440" w:hanging="360"/>
      </w:pPr>
    </w:lvl>
    <w:lvl w:ilvl="2" w:tplc="79049961" w:tentative="1">
      <w:start w:val="1"/>
      <w:numFmt w:val="lowerRoman"/>
      <w:lvlText w:val="%3."/>
      <w:lvlJc w:val="right"/>
      <w:pPr>
        <w:ind w:left="2160" w:hanging="180"/>
      </w:pPr>
    </w:lvl>
    <w:lvl w:ilvl="3" w:tplc="79049961" w:tentative="1">
      <w:start w:val="1"/>
      <w:numFmt w:val="decimal"/>
      <w:lvlText w:val="%4."/>
      <w:lvlJc w:val="left"/>
      <w:pPr>
        <w:ind w:left="2880" w:hanging="360"/>
      </w:pPr>
    </w:lvl>
    <w:lvl w:ilvl="4" w:tplc="79049961" w:tentative="1">
      <w:start w:val="1"/>
      <w:numFmt w:val="lowerLetter"/>
      <w:lvlText w:val="%5."/>
      <w:lvlJc w:val="left"/>
      <w:pPr>
        <w:ind w:left="3600" w:hanging="360"/>
      </w:pPr>
    </w:lvl>
    <w:lvl w:ilvl="5" w:tplc="79049961" w:tentative="1">
      <w:start w:val="1"/>
      <w:numFmt w:val="lowerRoman"/>
      <w:lvlText w:val="%6."/>
      <w:lvlJc w:val="right"/>
      <w:pPr>
        <w:ind w:left="4320" w:hanging="180"/>
      </w:pPr>
    </w:lvl>
    <w:lvl w:ilvl="6" w:tplc="79049961" w:tentative="1">
      <w:start w:val="1"/>
      <w:numFmt w:val="decimal"/>
      <w:lvlText w:val="%7."/>
      <w:lvlJc w:val="left"/>
      <w:pPr>
        <w:ind w:left="5040" w:hanging="360"/>
      </w:pPr>
    </w:lvl>
    <w:lvl w:ilvl="7" w:tplc="79049961" w:tentative="1">
      <w:start w:val="1"/>
      <w:numFmt w:val="lowerLetter"/>
      <w:lvlText w:val="%8."/>
      <w:lvlJc w:val="left"/>
      <w:pPr>
        <w:ind w:left="5760" w:hanging="360"/>
      </w:pPr>
    </w:lvl>
    <w:lvl w:ilvl="8" w:tplc="79049961" w:tentative="1">
      <w:start w:val="1"/>
      <w:numFmt w:val="lowerRoman"/>
      <w:lvlText w:val="%9."/>
      <w:lvlJc w:val="right"/>
      <w:pPr>
        <w:ind w:left="6480" w:hanging="180"/>
      </w:pPr>
    </w:lvl>
  </w:abstractNum>
  <w:abstractNum w:abstractNumId="12816">
    <w:multiLevelType w:val="hybridMultilevel"/>
    <w:lvl w:ilvl="0" w:tplc="98100881">
      <w:start w:val="1"/>
      <w:numFmt w:val="decimal"/>
      <w:lvlText w:val="%1."/>
      <w:lvlJc w:val="left"/>
      <w:pPr>
        <w:ind w:left="720" w:hanging="360"/>
      </w:pPr>
    </w:lvl>
    <w:lvl w:ilvl="1" w:tplc="98100881" w:tentative="1">
      <w:start w:val="1"/>
      <w:numFmt w:val="lowerLetter"/>
      <w:lvlText w:val="%2."/>
      <w:lvlJc w:val="left"/>
      <w:pPr>
        <w:ind w:left="1440" w:hanging="360"/>
      </w:pPr>
    </w:lvl>
    <w:lvl w:ilvl="2" w:tplc="98100881" w:tentative="1">
      <w:start w:val="1"/>
      <w:numFmt w:val="lowerRoman"/>
      <w:lvlText w:val="%3."/>
      <w:lvlJc w:val="right"/>
      <w:pPr>
        <w:ind w:left="2160" w:hanging="180"/>
      </w:pPr>
    </w:lvl>
    <w:lvl w:ilvl="3" w:tplc="98100881" w:tentative="1">
      <w:start w:val="1"/>
      <w:numFmt w:val="decimal"/>
      <w:lvlText w:val="%4."/>
      <w:lvlJc w:val="left"/>
      <w:pPr>
        <w:ind w:left="2880" w:hanging="360"/>
      </w:pPr>
    </w:lvl>
    <w:lvl w:ilvl="4" w:tplc="98100881" w:tentative="1">
      <w:start w:val="1"/>
      <w:numFmt w:val="lowerLetter"/>
      <w:lvlText w:val="%5."/>
      <w:lvlJc w:val="left"/>
      <w:pPr>
        <w:ind w:left="3600" w:hanging="360"/>
      </w:pPr>
    </w:lvl>
    <w:lvl w:ilvl="5" w:tplc="98100881" w:tentative="1">
      <w:start w:val="1"/>
      <w:numFmt w:val="lowerRoman"/>
      <w:lvlText w:val="%6."/>
      <w:lvlJc w:val="right"/>
      <w:pPr>
        <w:ind w:left="4320" w:hanging="180"/>
      </w:pPr>
    </w:lvl>
    <w:lvl w:ilvl="6" w:tplc="98100881" w:tentative="1">
      <w:start w:val="1"/>
      <w:numFmt w:val="decimal"/>
      <w:lvlText w:val="%7."/>
      <w:lvlJc w:val="left"/>
      <w:pPr>
        <w:ind w:left="5040" w:hanging="360"/>
      </w:pPr>
    </w:lvl>
    <w:lvl w:ilvl="7" w:tplc="98100881" w:tentative="1">
      <w:start w:val="1"/>
      <w:numFmt w:val="lowerLetter"/>
      <w:lvlText w:val="%8."/>
      <w:lvlJc w:val="left"/>
      <w:pPr>
        <w:ind w:left="5760" w:hanging="360"/>
      </w:pPr>
    </w:lvl>
    <w:lvl w:ilvl="8" w:tplc="98100881" w:tentative="1">
      <w:start w:val="1"/>
      <w:numFmt w:val="lowerRoman"/>
      <w:lvlText w:val="%9."/>
      <w:lvlJc w:val="right"/>
      <w:pPr>
        <w:ind w:left="6480" w:hanging="180"/>
      </w:pPr>
    </w:lvl>
  </w:abstractNum>
  <w:abstractNum w:abstractNumId="12815">
    <w:multiLevelType w:val="hybridMultilevel"/>
    <w:lvl w:ilvl="0" w:tplc="84026586">
      <w:start w:val="1"/>
      <w:numFmt w:val="decimal"/>
      <w:lvlText w:val="%1."/>
      <w:lvlJc w:val="left"/>
      <w:pPr>
        <w:ind w:left="720" w:hanging="360"/>
      </w:pPr>
    </w:lvl>
    <w:lvl w:ilvl="1" w:tplc="84026586" w:tentative="1">
      <w:start w:val="1"/>
      <w:numFmt w:val="lowerLetter"/>
      <w:lvlText w:val="%2."/>
      <w:lvlJc w:val="left"/>
      <w:pPr>
        <w:ind w:left="1440" w:hanging="360"/>
      </w:pPr>
    </w:lvl>
    <w:lvl w:ilvl="2" w:tplc="84026586" w:tentative="1">
      <w:start w:val="1"/>
      <w:numFmt w:val="lowerRoman"/>
      <w:lvlText w:val="%3."/>
      <w:lvlJc w:val="right"/>
      <w:pPr>
        <w:ind w:left="2160" w:hanging="180"/>
      </w:pPr>
    </w:lvl>
    <w:lvl w:ilvl="3" w:tplc="84026586" w:tentative="1">
      <w:start w:val="1"/>
      <w:numFmt w:val="decimal"/>
      <w:lvlText w:val="%4."/>
      <w:lvlJc w:val="left"/>
      <w:pPr>
        <w:ind w:left="2880" w:hanging="360"/>
      </w:pPr>
    </w:lvl>
    <w:lvl w:ilvl="4" w:tplc="84026586" w:tentative="1">
      <w:start w:val="1"/>
      <w:numFmt w:val="lowerLetter"/>
      <w:lvlText w:val="%5."/>
      <w:lvlJc w:val="left"/>
      <w:pPr>
        <w:ind w:left="3600" w:hanging="360"/>
      </w:pPr>
    </w:lvl>
    <w:lvl w:ilvl="5" w:tplc="84026586" w:tentative="1">
      <w:start w:val="1"/>
      <w:numFmt w:val="lowerRoman"/>
      <w:lvlText w:val="%6."/>
      <w:lvlJc w:val="right"/>
      <w:pPr>
        <w:ind w:left="4320" w:hanging="180"/>
      </w:pPr>
    </w:lvl>
    <w:lvl w:ilvl="6" w:tplc="84026586" w:tentative="1">
      <w:start w:val="1"/>
      <w:numFmt w:val="decimal"/>
      <w:lvlText w:val="%7."/>
      <w:lvlJc w:val="left"/>
      <w:pPr>
        <w:ind w:left="5040" w:hanging="360"/>
      </w:pPr>
    </w:lvl>
    <w:lvl w:ilvl="7" w:tplc="84026586" w:tentative="1">
      <w:start w:val="1"/>
      <w:numFmt w:val="lowerLetter"/>
      <w:lvlText w:val="%8."/>
      <w:lvlJc w:val="left"/>
      <w:pPr>
        <w:ind w:left="5760" w:hanging="360"/>
      </w:pPr>
    </w:lvl>
    <w:lvl w:ilvl="8" w:tplc="84026586" w:tentative="1">
      <w:start w:val="1"/>
      <w:numFmt w:val="lowerRoman"/>
      <w:lvlText w:val="%9."/>
      <w:lvlJc w:val="right"/>
      <w:pPr>
        <w:ind w:left="6480" w:hanging="180"/>
      </w:pPr>
    </w:lvl>
  </w:abstractNum>
  <w:abstractNum w:abstractNumId="12814">
    <w:multiLevelType w:val="hybridMultilevel"/>
    <w:lvl w:ilvl="0" w:tplc="41180813">
      <w:start w:val="1"/>
      <w:numFmt w:val="decimal"/>
      <w:lvlText w:val="%1."/>
      <w:lvlJc w:val="left"/>
      <w:pPr>
        <w:ind w:left="720" w:hanging="360"/>
      </w:pPr>
    </w:lvl>
    <w:lvl w:ilvl="1" w:tplc="41180813" w:tentative="1">
      <w:start w:val="1"/>
      <w:numFmt w:val="lowerLetter"/>
      <w:lvlText w:val="%2."/>
      <w:lvlJc w:val="left"/>
      <w:pPr>
        <w:ind w:left="1440" w:hanging="360"/>
      </w:pPr>
    </w:lvl>
    <w:lvl w:ilvl="2" w:tplc="41180813" w:tentative="1">
      <w:start w:val="1"/>
      <w:numFmt w:val="lowerRoman"/>
      <w:lvlText w:val="%3."/>
      <w:lvlJc w:val="right"/>
      <w:pPr>
        <w:ind w:left="2160" w:hanging="180"/>
      </w:pPr>
    </w:lvl>
    <w:lvl w:ilvl="3" w:tplc="41180813" w:tentative="1">
      <w:start w:val="1"/>
      <w:numFmt w:val="decimal"/>
      <w:lvlText w:val="%4."/>
      <w:lvlJc w:val="left"/>
      <w:pPr>
        <w:ind w:left="2880" w:hanging="360"/>
      </w:pPr>
    </w:lvl>
    <w:lvl w:ilvl="4" w:tplc="41180813" w:tentative="1">
      <w:start w:val="1"/>
      <w:numFmt w:val="lowerLetter"/>
      <w:lvlText w:val="%5."/>
      <w:lvlJc w:val="left"/>
      <w:pPr>
        <w:ind w:left="3600" w:hanging="360"/>
      </w:pPr>
    </w:lvl>
    <w:lvl w:ilvl="5" w:tplc="41180813" w:tentative="1">
      <w:start w:val="1"/>
      <w:numFmt w:val="lowerRoman"/>
      <w:lvlText w:val="%6."/>
      <w:lvlJc w:val="right"/>
      <w:pPr>
        <w:ind w:left="4320" w:hanging="180"/>
      </w:pPr>
    </w:lvl>
    <w:lvl w:ilvl="6" w:tplc="41180813" w:tentative="1">
      <w:start w:val="1"/>
      <w:numFmt w:val="decimal"/>
      <w:lvlText w:val="%7."/>
      <w:lvlJc w:val="left"/>
      <w:pPr>
        <w:ind w:left="5040" w:hanging="360"/>
      </w:pPr>
    </w:lvl>
    <w:lvl w:ilvl="7" w:tplc="41180813" w:tentative="1">
      <w:start w:val="1"/>
      <w:numFmt w:val="lowerLetter"/>
      <w:lvlText w:val="%8."/>
      <w:lvlJc w:val="left"/>
      <w:pPr>
        <w:ind w:left="5760" w:hanging="360"/>
      </w:pPr>
    </w:lvl>
    <w:lvl w:ilvl="8" w:tplc="41180813" w:tentative="1">
      <w:start w:val="1"/>
      <w:numFmt w:val="lowerRoman"/>
      <w:lvlText w:val="%9."/>
      <w:lvlJc w:val="right"/>
      <w:pPr>
        <w:ind w:left="6480" w:hanging="180"/>
      </w:pPr>
    </w:lvl>
  </w:abstractNum>
  <w:abstractNum w:abstractNumId="12813">
    <w:multiLevelType w:val="hybridMultilevel"/>
    <w:lvl w:ilvl="0" w:tplc="87623875">
      <w:start w:val="1"/>
      <w:numFmt w:val="decimal"/>
      <w:lvlText w:val="%1."/>
      <w:lvlJc w:val="left"/>
      <w:pPr>
        <w:ind w:left="720" w:hanging="360"/>
      </w:pPr>
    </w:lvl>
    <w:lvl w:ilvl="1" w:tplc="87623875" w:tentative="1">
      <w:start w:val="1"/>
      <w:numFmt w:val="lowerLetter"/>
      <w:lvlText w:val="%2."/>
      <w:lvlJc w:val="left"/>
      <w:pPr>
        <w:ind w:left="1440" w:hanging="360"/>
      </w:pPr>
    </w:lvl>
    <w:lvl w:ilvl="2" w:tplc="87623875" w:tentative="1">
      <w:start w:val="1"/>
      <w:numFmt w:val="lowerRoman"/>
      <w:lvlText w:val="%3."/>
      <w:lvlJc w:val="right"/>
      <w:pPr>
        <w:ind w:left="2160" w:hanging="180"/>
      </w:pPr>
    </w:lvl>
    <w:lvl w:ilvl="3" w:tplc="87623875" w:tentative="1">
      <w:start w:val="1"/>
      <w:numFmt w:val="decimal"/>
      <w:lvlText w:val="%4."/>
      <w:lvlJc w:val="left"/>
      <w:pPr>
        <w:ind w:left="2880" w:hanging="360"/>
      </w:pPr>
    </w:lvl>
    <w:lvl w:ilvl="4" w:tplc="87623875" w:tentative="1">
      <w:start w:val="1"/>
      <w:numFmt w:val="lowerLetter"/>
      <w:lvlText w:val="%5."/>
      <w:lvlJc w:val="left"/>
      <w:pPr>
        <w:ind w:left="3600" w:hanging="360"/>
      </w:pPr>
    </w:lvl>
    <w:lvl w:ilvl="5" w:tplc="87623875" w:tentative="1">
      <w:start w:val="1"/>
      <w:numFmt w:val="lowerRoman"/>
      <w:lvlText w:val="%6."/>
      <w:lvlJc w:val="right"/>
      <w:pPr>
        <w:ind w:left="4320" w:hanging="180"/>
      </w:pPr>
    </w:lvl>
    <w:lvl w:ilvl="6" w:tplc="87623875" w:tentative="1">
      <w:start w:val="1"/>
      <w:numFmt w:val="decimal"/>
      <w:lvlText w:val="%7."/>
      <w:lvlJc w:val="left"/>
      <w:pPr>
        <w:ind w:left="5040" w:hanging="360"/>
      </w:pPr>
    </w:lvl>
    <w:lvl w:ilvl="7" w:tplc="87623875" w:tentative="1">
      <w:start w:val="1"/>
      <w:numFmt w:val="lowerLetter"/>
      <w:lvlText w:val="%8."/>
      <w:lvlJc w:val="left"/>
      <w:pPr>
        <w:ind w:left="5760" w:hanging="360"/>
      </w:pPr>
    </w:lvl>
    <w:lvl w:ilvl="8" w:tplc="87623875" w:tentative="1">
      <w:start w:val="1"/>
      <w:numFmt w:val="lowerRoman"/>
      <w:lvlText w:val="%9."/>
      <w:lvlJc w:val="right"/>
      <w:pPr>
        <w:ind w:left="6480" w:hanging="180"/>
      </w:pPr>
    </w:lvl>
  </w:abstractNum>
  <w:abstractNum w:abstractNumId="12812">
    <w:multiLevelType w:val="hybridMultilevel"/>
    <w:lvl w:ilvl="0" w:tplc="24292006">
      <w:start w:val="1"/>
      <w:numFmt w:val="decimal"/>
      <w:lvlText w:val="%1."/>
      <w:lvlJc w:val="left"/>
      <w:pPr>
        <w:ind w:left="720" w:hanging="360"/>
      </w:pPr>
    </w:lvl>
    <w:lvl w:ilvl="1" w:tplc="24292006" w:tentative="1">
      <w:start w:val="1"/>
      <w:numFmt w:val="lowerLetter"/>
      <w:lvlText w:val="%2."/>
      <w:lvlJc w:val="left"/>
      <w:pPr>
        <w:ind w:left="1440" w:hanging="360"/>
      </w:pPr>
    </w:lvl>
    <w:lvl w:ilvl="2" w:tplc="24292006" w:tentative="1">
      <w:start w:val="1"/>
      <w:numFmt w:val="lowerRoman"/>
      <w:lvlText w:val="%3."/>
      <w:lvlJc w:val="right"/>
      <w:pPr>
        <w:ind w:left="2160" w:hanging="180"/>
      </w:pPr>
    </w:lvl>
    <w:lvl w:ilvl="3" w:tplc="24292006" w:tentative="1">
      <w:start w:val="1"/>
      <w:numFmt w:val="decimal"/>
      <w:lvlText w:val="%4."/>
      <w:lvlJc w:val="left"/>
      <w:pPr>
        <w:ind w:left="2880" w:hanging="360"/>
      </w:pPr>
    </w:lvl>
    <w:lvl w:ilvl="4" w:tplc="24292006" w:tentative="1">
      <w:start w:val="1"/>
      <w:numFmt w:val="lowerLetter"/>
      <w:lvlText w:val="%5."/>
      <w:lvlJc w:val="left"/>
      <w:pPr>
        <w:ind w:left="3600" w:hanging="360"/>
      </w:pPr>
    </w:lvl>
    <w:lvl w:ilvl="5" w:tplc="24292006" w:tentative="1">
      <w:start w:val="1"/>
      <w:numFmt w:val="lowerRoman"/>
      <w:lvlText w:val="%6."/>
      <w:lvlJc w:val="right"/>
      <w:pPr>
        <w:ind w:left="4320" w:hanging="180"/>
      </w:pPr>
    </w:lvl>
    <w:lvl w:ilvl="6" w:tplc="24292006" w:tentative="1">
      <w:start w:val="1"/>
      <w:numFmt w:val="decimal"/>
      <w:lvlText w:val="%7."/>
      <w:lvlJc w:val="left"/>
      <w:pPr>
        <w:ind w:left="5040" w:hanging="360"/>
      </w:pPr>
    </w:lvl>
    <w:lvl w:ilvl="7" w:tplc="24292006" w:tentative="1">
      <w:start w:val="1"/>
      <w:numFmt w:val="lowerLetter"/>
      <w:lvlText w:val="%8."/>
      <w:lvlJc w:val="left"/>
      <w:pPr>
        <w:ind w:left="5760" w:hanging="360"/>
      </w:pPr>
    </w:lvl>
    <w:lvl w:ilvl="8" w:tplc="24292006" w:tentative="1">
      <w:start w:val="1"/>
      <w:numFmt w:val="lowerRoman"/>
      <w:lvlText w:val="%9."/>
      <w:lvlJc w:val="right"/>
      <w:pPr>
        <w:ind w:left="6480" w:hanging="180"/>
      </w:pPr>
    </w:lvl>
  </w:abstractNum>
  <w:abstractNum w:abstractNumId="12811">
    <w:multiLevelType w:val="hybridMultilevel"/>
    <w:lvl w:ilvl="0" w:tplc="95293394">
      <w:start w:val="1"/>
      <w:numFmt w:val="decimal"/>
      <w:lvlText w:val="%1."/>
      <w:lvlJc w:val="left"/>
      <w:pPr>
        <w:ind w:left="720" w:hanging="360"/>
      </w:pPr>
    </w:lvl>
    <w:lvl w:ilvl="1" w:tplc="95293394" w:tentative="1">
      <w:start w:val="1"/>
      <w:numFmt w:val="lowerLetter"/>
      <w:lvlText w:val="%2."/>
      <w:lvlJc w:val="left"/>
      <w:pPr>
        <w:ind w:left="1440" w:hanging="360"/>
      </w:pPr>
    </w:lvl>
    <w:lvl w:ilvl="2" w:tplc="95293394" w:tentative="1">
      <w:start w:val="1"/>
      <w:numFmt w:val="lowerRoman"/>
      <w:lvlText w:val="%3."/>
      <w:lvlJc w:val="right"/>
      <w:pPr>
        <w:ind w:left="2160" w:hanging="180"/>
      </w:pPr>
    </w:lvl>
    <w:lvl w:ilvl="3" w:tplc="95293394" w:tentative="1">
      <w:start w:val="1"/>
      <w:numFmt w:val="decimal"/>
      <w:lvlText w:val="%4."/>
      <w:lvlJc w:val="left"/>
      <w:pPr>
        <w:ind w:left="2880" w:hanging="360"/>
      </w:pPr>
    </w:lvl>
    <w:lvl w:ilvl="4" w:tplc="95293394" w:tentative="1">
      <w:start w:val="1"/>
      <w:numFmt w:val="lowerLetter"/>
      <w:lvlText w:val="%5."/>
      <w:lvlJc w:val="left"/>
      <w:pPr>
        <w:ind w:left="3600" w:hanging="360"/>
      </w:pPr>
    </w:lvl>
    <w:lvl w:ilvl="5" w:tplc="95293394" w:tentative="1">
      <w:start w:val="1"/>
      <w:numFmt w:val="lowerRoman"/>
      <w:lvlText w:val="%6."/>
      <w:lvlJc w:val="right"/>
      <w:pPr>
        <w:ind w:left="4320" w:hanging="180"/>
      </w:pPr>
    </w:lvl>
    <w:lvl w:ilvl="6" w:tplc="95293394" w:tentative="1">
      <w:start w:val="1"/>
      <w:numFmt w:val="decimal"/>
      <w:lvlText w:val="%7."/>
      <w:lvlJc w:val="left"/>
      <w:pPr>
        <w:ind w:left="5040" w:hanging="360"/>
      </w:pPr>
    </w:lvl>
    <w:lvl w:ilvl="7" w:tplc="95293394" w:tentative="1">
      <w:start w:val="1"/>
      <w:numFmt w:val="lowerLetter"/>
      <w:lvlText w:val="%8."/>
      <w:lvlJc w:val="left"/>
      <w:pPr>
        <w:ind w:left="5760" w:hanging="360"/>
      </w:pPr>
    </w:lvl>
    <w:lvl w:ilvl="8" w:tplc="95293394" w:tentative="1">
      <w:start w:val="1"/>
      <w:numFmt w:val="lowerRoman"/>
      <w:lvlText w:val="%9."/>
      <w:lvlJc w:val="right"/>
      <w:pPr>
        <w:ind w:left="6480" w:hanging="180"/>
      </w:pPr>
    </w:lvl>
  </w:abstractNum>
  <w:abstractNum w:abstractNumId="12810">
    <w:multiLevelType w:val="hybridMultilevel"/>
    <w:lvl w:ilvl="0" w:tplc="39247006">
      <w:start w:val="1"/>
      <w:numFmt w:val="decimal"/>
      <w:lvlText w:val="%1."/>
      <w:lvlJc w:val="left"/>
      <w:pPr>
        <w:ind w:left="720" w:hanging="360"/>
      </w:pPr>
    </w:lvl>
    <w:lvl w:ilvl="1" w:tplc="39247006" w:tentative="1">
      <w:start w:val="1"/>
      <w:numFmt w:val="lowerLetter"/>
      <w:lvlText w:val="%2."/>
      <w:lvlJc w:val="left"/>
      <w:pPr>
        <w:ind w:left="1440" w:hanging="360"/>
      </w:pPr>
    </w:lvl>
    <w:lvl w:ilvl="2" w:tplc="39247006" w:tentative="1">
      <w:start w:val="1"/>
      <w:numFmt w:val="lowerRoman"/>
      <w:lvlText w:val="%3."/>
      <w:lvlJc w:val="right"/>
      <w:pPr>
        <w:ind w:left="2160" w:hanging="180"/>
      </w:pPr>
    </w:lvl>
    <w:lvl w:ilvl="3" w:tplc="39247006" w:tentative="1">
      <w:start w:val="1"/>
      <w:numFmt w:val="decimal"/>
      <w:lvlText w:val="%4."/>
      <w:lvlJc w:val="left"/>
      <w:pPr>
        <w:ind w:left="2880" w:hanging="360"/>
      </w:pPr>
    </w:lvl>
    <w:lvl w:ilvl="4" w:tplc="39247006" w:tentative="1">
      <w:start w:val="1"/>
      <w:numFmt w:val="lowerLetter"/>
      <w:lvlText w:val="%5."/>
      <w:lvlJc w:val="left"/>
      <w:pPr>
        <w:ind w:left="3600" w:hanging="360"/>
      </w:pPr>
    </w:lvl>
    <w:lvl w:ilvl="5" w:tplc="39247006" w:tentative="1">
      <w:start w:val="1"/>
      <w:numFmt w:val="lowerRoman"/>
      <w:lvlText w:val="%6."/>
      <w:lvlJc w:val="right"/>
      <w:pPr>
        <w:ind w:left="4320" w:hanging="180"/>
      </w:pPr>
    </w:lvl>
    <w:lvl w:ilvl="6" w:tplc="39247006" w:tentative="1">
      <w:start w:val="1"/>
      <w:numFmt w:val="decimal"/>
      <w:lvlText w:val="%7."/>
      <w:lvlJc w:val="left"/>
      <w:pPr>
        <w:ind w:left="5040" w:hanging="360"/>
      </w:pPr>
    </w:lvl>
    <w:lvl w:ilvl="7" w:tplc="39247006" w:tentative="1">
      <w:start w:val="1"/>
      <w:numFmt w:val="lowerLetter"/>
      <w:lvlText w:val="%8."/>
      <w:lvlJc w:val="left"/>
      <w:pPr>
        <w:ind w:left="5760" w:hanging="360"/>
      </w:pPr>
    </w:lvl>
    <w:lvl w:ilvl="8" w:tplc="39247006" w:tentative="1">
      <w:start w:val="1"/>
      <w:numFmt w:val="lowerRoman"/>
      <w:lvlText w:val="%9."/>
      <w:lvlJc w:val="right"/>
      <w:pPr>
        <w:ind w:left="6480" w:hanging="180"/>
      </w:pPr>
    </w:lvl>
  </w:abstractNum>
  <w:abstractNum w:abstractNumId="12809">
    <w:multiLevelType w:val="hybridMultilevel"/>
    <w:lvl w:ilvl="0" w:tplc="28710840">
      <w:start w:val="1"/>
      <w:numFmt w:val="decimal"/>
      <w:lvlText w:val="%1."/>
      <w:lvlJc w:val="left"/>
      <w:pPr>
        <w:ind w:left="720" w:hanging="360"/>
      </w:pPr>
    </w:lvl>
    <w:lvl w:ilvl="1" w:tplc="28710840" w:tentative="1">
      <w:start w:val="1"/>
      <w:numFmt w:val="lowerLetter"/>
      <w:lvlText w:val="%2."/>
      <w:lvlJc w:val="left"/>
      <w:pPr>
        <w:ind w:left="1440" w:hanging="360"/>
      </w:pPr>
    </w:lvl>
    <w:lvl w:ilvl="2" w:tplc="28710840" w:tentative="1">
      <w:start w:val="1"/>
      <w:numFmt w:val="lowerRoman"/>
      <w:lvlText w:val="%3."/>
      <w:lvlJc w:val="right"/>
      <w:pPr>
        <w:ind w:left="2160" w:hanging="180"/>
      </w:pPr>
    </w:lvl>
    <w:lvl w:ilvl="3" w:tplc="28710840" w:tentative="1">
      <w:start w:val="1"/>
      <w:numFmt w:val="decimal"/>
      <w:lvlText w:val="%4."/>
      <w:lvlJc w:val="left"/>
      <w:pPr>
        <w:ind w:left="2880" w:hanging="360"/>
      </w:pPr>
    </w:lvl>
    <w:lvl w:ilvl="4" w:tplc="28710840" w:tentative="1">
      <w:start w:val="1"/>
      <w:numFmt w:val="lowerLetter"/>
      <w:lvlText w:val="%5."/>
      <w:lvlJc w:val="left"/>
      <w:pPr>
        <w:ind w:left="3600" w:hanging="360"/>
      </w:pPr>
    </w:lvl>
    <w:lvl w:ilvl="5" w:tplc="28710840" w:tentative="1">
      <w:start w:val="1"/>
      <w:numFmt w:val="lowerRoman"/>
      <w:lvlText w:val="%6."/>
      <w:lvlJc w:val="right"/>
      <w:pPr>
        <w:ind w:left="4320" w:hanging="180"/>
      </w:pPr>
    </w:lvl>
    <w:lvl w:ilvl="6" w:tplc="28710840" w:tentative="1">
      <w:start w:val="1"/>
      <w:numFmt w:val="decimal"/>
      <w:lvlText w:val="%7."/>
      <w:lvlJc w:val="left"/>
      <w:pPr>
        <w:ind w:left="5040" w:hanging="360"/>
      </w:pPr>
    </w:lvl>
    <w:lvl w:ilvl="7" w:tplc="28710840" w:tentative="1">
      <w:start w:val="1"/>
      <w:numFmt w:val="lowerLetter"/>
      <w:lvlText w:val="%8."/>
      <w:lvlJc w:val="left"/>
      <w:pPr>
        <w:ind w:left="5760" w:hanging="360"/>
      </w:pPr>
    </w:lvl>
    <w:lvl w:ilvl="8" w:tplc="28710840" w:tentative="1">
      <w:start w:val="1"/>
      <w:numFmt w:val="lowerRoman"/>
      <w:lvlText w:val="%9."/>
      <w:lvlJc w:val="right"/>
      <w:pPr>
        <w:ind w:left="6480" w:hanging="180"/>
      </w:pPr>
    </w:lvl>
  </w:abstractNum>
  <w:abstractNum w:abstractNumId="12808">
    <w:multiLevelType w:val="hybridMultilevel"/>
    <w:lvl w:ilvl="0" w:tplc="87527490">
      <w:start w:val="1"/>
      <w:numFmt w:val="decimal"/>
      <w:lvlText w:val="%1."/>
      <w:lvlJc w:val="left"/>
      <w:pPr>
        <w:ind w:left="720" w:hanging="360"/>
      </w:pPr>
    </w:lvl>
    <w:lvl w:ilvl="1" w:tplc="87527490" w:tentative="1">
      <w:start w:val="1"/>
      <w:numFmt w:val="lowerLetter"/>
      <w:lvlText w:val="%2."/>
      <w:lvlJc w:val="left"/>
      <w:pPr>
        <w:ind w:left="1440" w:hanging="360"/>
      </w:pPr>
    </w:lvl>
    <w:lvl w:ilvl="2" w:tplc="87527490" w:tentative="1">
      <w:start w:val="1"/>
      <w:numFmt w:val="lowerRoman"/>
      <w:lvlText w:val="%3."/>
      <w:lvlJc w:val="right"/>
      <w:pPr>
        <w:ind w:left="2160" w:hanging="180"/>
      </w:pPr>
    </w:lvl>
    <w:lvl w:ilvl="3" w:tplc="87527490" w:tentative="1">
      <w:start w:val="1"/>
      <w:numFmt w:val="decimal"/>
      <w:lvlText w:val="%4."/>
      <w:lvlJc w:val="left"/>
      <w:pPr>
        <w:ind w:left="2880" w:hanging="360"/>
      </w:pPr>
    </w:lvl>
    <w:lvl w:ilvl="4" w:tplc="87527490" w:tentative="1">
      <w:start w:val="1"/>
      <w:numFmt w:val="lowerLetter"/>
      <w:lvlText w:val="%5."/>
      <w:lvlJc w:val="left"/>
      <w:pPr>
        <w:ind w:left="3600" w:hanging="360"/>
      </w:pPr>
    </w:lvl>
    <w:lvl w:ilvl="5" w:tplc="87527490" w:tentative="1">
      <w:start w:val="1"/>
      <w:numFmt w:val="lowerRoman"/>
      <w:lvlText w:val="%6."/>
      <w:lvlJc w:val="right"/>
      <w:pPr>
        <w:ind w:left="4320" w:hanging="180"/>
      </w:pPr>
    </w:lvl>
    <w:lvl w:ilvl="6" w:tplc="87527490" w:tentative="1">
      <w:start w:val="1"/>
      <w:numFmt w:val="decimal"/>
      <w:lvlText w:val="%7."/>
      <w:lvlJc w:val="left"/>
      <w:pPr>
        <w:ind w:left="5040" w:hanging="360"/>
      </w:pPr>
    </w:lvl>
    <w:lvl w:ilvl="7" w:tplc="87527490" w:tentative="1">
      <w:start w:val="1"/>
      <w:numFmt w:val="lowerLetter"/>
      <w:lvlText w:val="%8."/>
      <w:lvlJc w:val="left"/>
      <w:pPr>
        <w:ind w:left="5760" w:hanging="360"/>
      </w:pPr>
    </w:lvl>
    <w:lvl w:ilvl="8" w:tplc="87527490" w:tentative="1">
      <w:start w:val="1"/>
      <w:numFmt w:val="lowerRoman"/>
      <w:lvlText w:val="%9."/>
      <w:lvlJc w:val="right"/>
      <w:pPr>
        <w:ind w:left="6480" w:hanging="180"/>
      </w:pPr>
    </w:lvl>
  </w:abstractNum>
  <w:abstractNum w:abstractNumId="12807">
    <w:multiLevelType w:val="hybridMultilevel"/>
    <w:lvl w:ilvl="0" w:tplc="84016831">
      <w:start w:val="1"/>
      <w:numFmt w:val="decimal"/>
      <w:lvlText w:val="%1."/>
      <w:lvlJc w:val="left"/>
      <w:pPr>
        <w:ind w:left="720" w:hanging="360"/>
      </w:pPr>
    </w:lvl>
    <w:lvl w:ilvl="1" w:tplc="84016831" w:tentative="1">
      <w:start w:val="1"/>
      <w:numFmt w:val="lowerLetter"/>
      <w:lvlText w:val="%2."/>
      <w:lvlJc w:val="left"/>
      <w:pPr>
        <w:ind w:left="1440" w:hanging="360"/>
      </w:pPr>
    </w:lvl>
    <w:lvl w:ilvl="2" w:tplc="84016831" w:tentative="1">
      <w:start w:val="1"/>
      <w:numFmt w:val="lowerRoman"/>
      <w:lvlText w:val="%3."/>
      <w:lvlJc w:val="right"/>
      <w:pPr>
        <w:ind w:left="2160" w:hanging="180"/>
      </w:pPr>
    </w:lvl>
    <w:lvl w:ilvl="3" w:tplc="84016831" w:tentative="1">
      <w:start w:val="1"/>
      <w:numFmt w:val="decimal"/>
      <w:lvlText w:val="%4."/>
      <w:lvlJc w:val="left"/>
      <w:pPr>
        <w:ind w:left="2880" w:hanging="360"/>
      </w:pPr>
    </w:lvl>
    <w:lvl w:ilvl="4" w:tplc="84016831" w:tentative="1">
      <w:start w:val="1"/>
      <w:numFmt w:val="lowerLetter"/>
      <w:lvlText w:val="%5."/>
      <w:lvlJc w:val="left"/>
      <w:pPr>
        <w:ind w:left="3600" w:hanging="360"/>
      </w:pPr>
    </w:lvl>
    <w:lvl w:ilvl="5" w:tplc="84016831" w:tentative="1">
      <w:start w:val="1"/>
      <w:numFmt w:val="lowerRoman"/>
      <w:lvlText w:val="%6."/>
      <w:lvlJc w:val="right"/>
      <w:pPr>
        <w:ind w:left="4320" w:hanging="180"/>
      </w:pPr>
    </w:lvl>
    <w:lvl w:ilvl="6" w:tplc="84016831" w:tentative="1">
      <w:start w:val="1"/>
      <w:numFmt w:val="decimal"/>
      <w:lvlText w:val="%7."/>
      <w:lvlJc w:val="left"/>
      <w:pPr>
        <w:ind w:left="5040" w:hanging="360"/>
      </w:pPr>
    </w:lvl>
    <w:lvl w:ilvl="7" w:tplc="84016831" w:tentative="1">
      <w:start w:val="1"/>
      <w:numFmt w:val="lowerLetter"/>
      <w:lvlText w:val="%8."/>
      <w:lvlJc w:val="left"/>
      <w:pPr>
        <w:ind w:left="5760" w:hanging="360"/>
      </w:pPr>
    </w:lvl>
    <w:lvl w:ilvl="8" w:tplc="84016831" w:tentative="1">
      <w:start w:val="1"/>
      <w:numFmt w:val="lowerRoman"/>
      <w:lvlText w:val="%9."/>
      <w:lvlJc w:val="right"/>
      <w:pPr>
        <w:ind w:left="6480" w:hanging="180"/>
      </w:pPr>
    </w:lvl>
  </w:abstractNum>
  <w:abstractNum w:abstractNumId="12806">
    <w:multiLevelType w:val="hybridMultilevel"/>
    <w:lvl w:ilvl="0" w:tplc="35325614">
      <w:start w:val="1"/>
      <w:numFmt w:val="decimal"/>
      <w:lvlText w:val="%1."/>
      <w:lvlJc w:val="left"/>
      <w:pPr>
        <w:ind w:left="720" w:hanging="360"/>
      </w:pPr>
    </w:lvl>
    <w:lvl w:ilvl="1" w:tplc="35325614" w:tentative="1">
      <w:start w:val="1"/>
      <w:numFmt w:val="lowerLetter"/>
      <w:lvlText w:val="%2."/>
      <w:lvlJc w:val="left"/>
      <w:pPr>
        <w:ind w:left="1440" w:hanging="360"/>
      </w:pPr>
    </w:lvl>
    <w:lvl w:ilvl="2" w:tplc="35325614" w:tentative="1">
      <w:start w:val="1"/>
      <w:numFmt w:val="lowerRoman"/>
      <w:lvlText w:val="%3."/>
      <w:lvlJc w:val="right"/>
      <w:pPr>
        <w:ind w:left="2160" w:hanging="180"/>
      </w:pPr>
    </w:lvl>
    <w:lvl w:ilvl="3" w:tplc="35325614" w:tentative="1">
      <w:start w:val="1"/>
      <w:numFmt w:val="decimal"/>
      <w:lvlText w:val="%4."/>
      <w:lvlJc w:val="left"/>
      <w:pPr>
        <w:ind w:left="2880" w:hanging="360"/>
      </w:pPr>
    </w:lvl>
    <w:lvl w:ilvl="4" w:tplc="35325614" w:tentative="1">
      <w:start w:val="1"/>
      <w:numFmt w:val="lowerLetter"/>
      <w:lvlText w:val="%5."/>
      <w:lvlJc w:val="left"/>
      <w:pPr>
        <w:ind w:left="3600" w:hanging="360"/>
      </w:pPr>
    </w:lvl>
    <w:lvl w:ilvl="5" w:tplc="35325614" w:tentative="1">
      <w:start w:val="1"/>
      <w:numFmt w:val="lowerRoman"/>
      <w:lvlText w:val="%6."/>
      <w:lvlJc w:val="right"/>
      <w:pPr>
        <w:ind w:left="4320" w:hanging="180"/>
      </w:pPr>
    </w:lvl>
    <w:lvl w:ilvl="6" w:tplc="35325614" w:tentative="1">
      <w:start w:val="1"/>
      <w:numFmt w:val="decimal"/>
      <w:lvlText w:val="%7."/>
      <w:lvlJc w:val="left"/>
      <w:pPr>
        <w:ind w:left="5040" w:hanging="360"/>
      </w:pPr>
    </w:lvl>
    <w:lvl w:ilvl="7" w:tplc="35325614" w:tentative="1">
      <w:start w:val="1"/>
      <w:numFmt w:val="lowerLetter"/>
      <w:lvlText w:val="%8."/>
      <w:lvlJc w:val="left"/>
      <w:pPr>
        <w:ind w:left="5760" w:hanging="360"/>
      </w:pPr>
    </w:lvl>
    <w:lvl w:ilvl="8" w:tplc="35325614" w:tentative="1">
      <w:start w:val="1"/>
      <w:numFmt w:val="lowerRoman"/>
      <w:lvlText w:val="%9."/>
      <w:lvlJc w:val="right"/>
      <w:pPr>
        <w:ind w:left="6480" w:hanging="180"/>
      </w:pPr>
    </w:lvl>
  </w:abstractNum>
  <w:abstractNum w:abstractNumId="12805">
    <w:multiLevelType w:val="hybridMultilevel"/>
    <w:lvl w:ilvl="0" w:tplc="51155871">
      <w:start w:val="1"/>
      <w:numFmt w:val="decimal"/>
      <w:lvlText w:val="%1."/>
      <w:lvlJc w:val="left"/>
      <w:pPr>
        <w:ind w:left="720" w:hanging="360"/>
      </w:pPr>
    </w:lvl>
    <w:lvl w:ilvl="1" w:tplc="51155871" w:tentative="1">
      <w:start w:val="1"/>
      <w:numFmt w:val="lowerLetter"/>
      <w:lvlText w:val="%2."/>
      <w:lvlJc w:val="left"/>
      <w:pPr>
        <w:ind w:left="1440" w:hanging="360"/>
      </w:pPr>
    </w:lvl>
    <w:lvl w:ilvl="2" w:tplc="51155871" w:tentative="1">
      <w:start w:val="1"/>
      <w:numFmt w:val="lowerRoman"/>
      <w:lvlText w:val="%3."/>
      <w:lvlJc w:val="right"/>
      <w:pPr>
        <w:ind w:left="2160" w:hanging="180"/>
      </w:pPr>
    </w:lvl>
    <w:lvl w:ilvl="3" w:tplc="51155871" w:tentative="1">
      <w:start w:val="1"/>
      <w:numFmt w:val="decimal"/>
      <w:lvlText w:val="%4."/>
      <w:lvlJc w:val="left"/>
      <w:pPr>
        <w:ind w:left="2880" w:hanging="360"/>
      </w:pPr>
    </w:lvl>
    <w:lvl w:ilvl="4" w:tplc="51155871" w:tentative="1">
      <w:start w:val="1"/>
      <w:numFmt w:val="lowerLetter"/>
      <w:lvlText w:val="%5."/>
      <w:lvlJc w:val="left"/>
      <w:pPr>
        <w:ind w:left="3600" w:hanging="360"/>
      </w:pPr>
    </w:lvl>
    <w:lvl w:ilvl="5" w:tplc="51155871" w:tentative="1">
      <w:start w:val="1"/>
      <w:numFmt w:val="lowerRoman"/>
      <w:lvlText w:val="%6."/>
      <w:lvlJc w:val="right"/>
      <w:pPr>
        <w:ind w:left="4320" w:hanging="180"/>
      </w:pPr>
    </w:lvl>
    <w:lvl w:ilvl="6" w:tplc="51155871" w:tentative="1">
      <w:start w:val="1"/>
      <w:numFmt w:val="decimal"/>
      <w:lvlText w:val="%7."/>
      <w:lvlJc w:val="left"/>
      <w:pPr>
        <w:ind w:left="5040" w:hanging="360"/>
      </w:pPr>
    </w:lvl>
    <w:lvl w:ilvl="7" w:tplc="51155871" w:tentative="1">
      <w:start w:val="1"/>
      <w:numFmt w:val="lowerLetter"/>
      <w:lvlText w:val="%8."/>
      <w:lvlJc w:val="left"/>
      <w:pPr>
        <w:ind w:left="5760" w:hanging="360"/>
      </w:pPr>
    </w:lvl>
    <w:lvl w:ilvl="8" w:tplc="51155871" w:tentative="1">
      <w:start w:val="1"/>
      <w:numFmt w:val="lowerRoman"/>
      <w:lvlText w:val="%9."/>
      <w:lvlJc w:val="right"/>
      <w:pPr>
        <w:ind w:left="6480" w:hanging="180"/>
      </w:pPr>
    </w:lvl>
  </w:abstractNum>
  <w:abstractNum w:abstractNumId="12804">
    <w:multiLevelType w:val="hybridMultilevel"/>
    <w:lvl w:ilvl="0" w:tplc="82991492">
      <w:start w:val="1"/>
      <w:numFmt w:val="decimal"/>
      <w:lvlText w:val="%1."/>
      <w:lvlJc w:val="left"/>
      <w:pPr>
        <w:ind w:left="720" w:hanging="360"/>
      </w:pPr>
    </w:lvl>
    <w:lvl w:ilvl="1" w:tplc="82991492" w:tentative="1">
      <w:start w:val="1"/>
      <w:numFmt w:val="lowerLetter"/>
      <w:lvlText w:val="%2."/>
      <w:lvlJc w:val="left"/>
      <w:pPr>
        <w:ind w:left="1440" w:hanging="360"/>
      </w:pPr>
    </w:lvl>
    <w:lvl w:ilvl="2" w:tplc="82991492" w:tentative="1">
      <w:start w:val="1"/>
      <w:numFmt w:val="lowerRoman"/>
      <w:lvlText w:val="%3."/>
      <w:lvlJc w:val="right"/>
      <w:pPr>
        <w:ind w:left="2160" w:hanging="180"/>
      </w:pPr>
    </w:lvl>
    <w:lvl w:ilvl="3" w:tplc="82991492" w:tentative="1">
      <w:start w:val="1"/>
      <w:numFmt w:val="decimal"/>
      <w:lvlText w:val="%4."/>
      <w:lvlJc w:val="left"/>
      <w:pPr>
        <w:ind w:left="2880" w:hanging="360"/>
      </w:pPr>
    </w:lvl>
    <w:lvl w:ilvl="4" w:tplc="82991492" w:tentative="1">
      <w:start w:val="1"/>
      <w:numFmt w:val="lowerLetter"/>
      <w:lvlText w:val="%5."/>
      <w:lvlJc w:val="left"/>
      <w:pPr>
        <w:ind w:left="3600" w:hanging="360"/>
      </w:pPr>
    </w:lvl>
    <w:lvl w:ilvl="5" w:tplc="82991492" w:tentative="1">
      <w:start w:val="1"/>
      <w:numFmt w:val="lowerRoman"/>
      <w:lvlText w:val="%6."/>
      <w:lvlJc w:val="right"/>
      <w:pPr>
        <w:ind w:left="4320" w:hanging="180"/>
      </w:pPr>
    </w:lvl>
    <w:lvl w:ilvl="6" w:tplc="82991492" w:tentative="1">
      <w:start w:val="1"/>
      <w:numFmt w:val="decimal"/>
      <w:lvlText w:val="%7."/>
      <w:lvlJc w:val="left"/>
      <w:pPr>
        <w:ind w:left="5040" w:hanging="360"/>
      </w:pPr>
    </w:lvl>
    <w:lvl w:ilvl="7" w:tplc="82991492" w:tentative="1">
      <w:start w:val="1"/>
      <w:numFmt w:val="lowerLetter"/>
      <w:lvlText w:val="%8."/>
      <w:lvlJc w:val="left"/>
      <w:pPr>
        <w:ind w:left="5760" w:hanging="360"/>
      </w:pPr>
    </w:lvl>
    <w:lvl w:ilvl="8" w:tplc="82991492" w:tentative="1">
      <w:start w:val="1"/>
      <w:numFmt w:val="lowerRoman"/>
      <w:lvlText w:val="%9."/>
      <w:lvlJc w:val="right"/>
      <w:pPr>
        <w:ind w:left="6480" w:hanging="180"/>
      </w:pPr>
    </w:lvl>
  </w:abstractNum>
  <w:abstractNum w:abstractNumId="12803">
    <w:multiLevelType w:val="hybridMultilevel"/>
    <w:lvl w:ilvl="0" w:tplc="65622007">
      <w:start w:val="1"/>
      <w:numFmt w:val="decimal"/>
      <w:lvlText w:val="%1."/>
      <w:lvlJc w:val="left"/>
      <w:pPr>
        <w:ind w:left="720" w:hanging="360"/>
      </w:pPr>
    </w:lvl>
    <w:lvl w:ilvl="1" w:tplc="65622007" w:tentative="1">
      <w:start w:val="1"/>
      <w:numFmt w:val="lowerLetter"/>
      <w:lvlText w:val="%2."/>
      <w:lvlJc w:val="left"/>
      <w:pPr>
        <w:ind w:left="1440" w:hanging="360"/>
      </w:pPr>
    </w:lvl>
    <w:lvl w:ilvl="2" w:tplc="65622007" w:tentative="1">
      <w:start w:val="1"/>
      <w:numFmt w:val="lowerRoman"/>
      <w:lvlText w:val="%3."/>
      <w:lvlJc w:val="right"/>
      <w:pPr>
        <w:ind w:left="2160" w:hanging="180"/>
      </w:pPr>
    </w:lvl>
    <w:lvl w:ilvl="3" w:tplc="65622007" w:tentative="1">
      <w:start w:val="1"/>
      <w:numFmt w:val="decimal"/>
      <w:lvlText w:val="%4."/>
      <w:lvlJc w:val="left"/>
      <w:pPr>
        <w:ind w:left="2880" w:hanging="360"/>
      </w:pPr>
    </w:lvl>
    <w:lvl w:ilvl="4" w:tplc="65622007" w:tentative="1">
      <w:start w:val="1"/>
      <w:numFmt w:val="lowerLetter"/>
      <w:lvlText w:val="%5."/>
      <w:lvlJc w:val="left"/>
      <w:pPr>
        <w:ind w:left="3600" w:hanging="360"/>
      </w:pPr>
    </w:lvl>
    <w:lvl w:ilvl="5" w:tplc="65622007" w:tentative="1">
      <w:start w:val="1"/>
      <w:numFmt w:val="lowerRoman"/>
      <w:lvlText w:val="%6."/>
      <w:lvlJc w:val="right"/>
      <w:pPr>
        <w:ind w:left="4320" w:hanging="180"/>
      </w:pPr>
    </w:lvl>
    <w:lvl w:ilvl="6" w:tplc="65622007" w:tentative="1">
      <w:start w:val="1"/>
      <w:numFmt w:val="decimal"/>
      <w:lvlText w:val="%7."/>
      <w:lvlJc w:val="left"/>
      <w:pPr>
        <w:ind w:left="5040" w:hanging="360"/>
      </w:pPr>
    </w:lvl>
    <w:lvl w:ilvl="7" w:tplc="65622007" w:tentative="1">
      <w:start w:val="1"/>
      <w:numFmt w:val="lowerLetter"/>
      <w:lvlText w:val="%8."/>
      <w:lvlJc w:val="left"/>
      <w:pPr>
        <w:ind w:left="5760" w:hanging="360"/>
      </w:pPr>
    </w:lvl>
    <w:lvl w:ilvl="8" w:tplc="65622007" w:tentative="1">
      <w:start w:val="1"/>
      <w:numFmt w:val="lowerRoman"/>
      <w:lvlText w:val="%9."/>
      <w:lvlJc w:val="right"/>
      <w:pPr>
        <w:ind w:left="6480" w:hanging="180"/>
      </w:pPr>
    </w:lvl>
  </w:abstractNum>
  <w:abstractNum w:abstractNumId="12802">
    <w:multiLevelType w:val="hybridMultilevel"/>
    <w:lvl w:ilvl="0" w:tplc="40417169">
      <w:start w:val="1"/>
      <w:numFmt w:val="decimal"/>
      <w:lvlText w:val="%1."/>
      <w:lvlJc w:val="left"/>
      <w:pPr>
        <w:ind w:left="720" w:hanging="360"/>
      </w:pPr>
    </w:lvl>
    <w:lvl w:ilvl="1" w:tplc="40417169" w:tentative="1">
      <w:start w:val="1"/>
      <w:numFmt w:val="lowerLetter"/>
      <w:lvlText w:val="%2."/>
      <w:lvlJc w:val="left"/>
      <w:pPr>
        <w:ind w:left="1440" w:hanging="360"/>
      </w:pPr>
    </w:lvl>
    <w:lvl w:ilvl="2" w:tplc="40417169" w:tentative="1">
      <w:start w:val="1"/>
      <w:numFmt w:val="lowerRoman"/>
      <w:lvlText w:val="%3."/>
      <w:lvlJc w:val="right"/>
      <w:pPr>
        <w:ind w:left="2160" w:hanging="180"/>
      </w:pPr>
    </w:lvl>
    <w:lvl w:ilvl="3" w:tplc="40417169" w:tentative="1">
      <w:start w:val="1"/>
      <w:numFmt w:val="decimal"/>
      <w:lvlText w:val="%4."/>
      <w:lvlJc w:val="left"/>
      <w:pPr>
        <w:ind w:left="2880" w:hanging="360"/>
      </w:pPr>
    </w:lvl>
    <w:lvl w:ilvl="4" w:tplc="40417169" w:tentative="1">
      <w:start w:val="1"/>
      <w:numFmt w:val="lowerLetter"/>
      <w:lvlText w:val="%5."/>
      <w:lvlJc w:val="left"/>
      <w:pPr>
        <w:ind w:left="3600" w:hanging="360"/>
      </w:pPr>
    </w:lvl>
    <w:lvl w:ilvl="5" w:tplc="40417169" w:tentative="1">
      <w:start w:val="1"/>
      <w:numFmt w:val="lowerRoman"/>
      <w:lvlText w:val="%6."/>
      <w:lvlJc w:val="right"/>
      <w:pPr>
        <w:ind w:left="4320" w:hanging="180"/>
      </w:pPr>
    </w:lvl>
    <w:lvl w:ilvl="6" w:tplc="40417169" w:tentative="1">
      <w:start w:val="1"/>
      <w:numFmt w:val="decimal"/>
      <w:lvlText w:val="%7."/>
      <w:lvlJc w:val="left"/>
      <w:pPr>
        <w:ind w:left="5040" w:hanging="360"/>
      </w:pPr>
    </w:lvl>
    <w:lvl w:ilvl="7" w:tplc="40417169" w:tentative="1">
      <w:start w:val="1"/>
      <w:numFmt w:val="lowerLetter"/>
      <w:lvlText w:val="%8."/>
      <w:lvlJc w:val="left"/>
      <w:pPr>
        <w:ind w:left="5760" w:hanging="360"/>
      </w:pPr>
    </w:lvl>
    <w:lvl w:ilvl="8" w:tplc="40417169" w:tentative="1">
      <w:start w:val="1"/>
      <w:numFmt w:val="lowerRoman"/>
      <w:lvlText w:val="%9."/>
      <w:lvlJc w:val="right"/>
      <w:pPr>
        <w:ind w:left="6480" w:hanging="180"/>
      </w:pPr>
    </w:lvl>
  </w:abstractNum>
  <w:abstractNum w:abstractNumId="12801">
    <w:multiLevelType w:val="hybridMultilevel"/>
    <w:lvl w:ilvl="0" w:tplc="58902319">
      <w:start w:val="1"/>
      <w:numFmt w:val="decimal"/>
      <w:lvlText w:val="%1."/>
      <w:lvlJc w:val="left"/>
      <w:pPr>
        <w:ind w:left="720" w:hanging="360"/>
      </w:pPr>
    </w:lvl>
    <w:lvl w:ilvl="1" w:tplc="58902319" w:tentative="1">
      <w:start w:val="1"/>
      <w:numFmt w:val="lowerLetter"/>
      <w:lvlText w:val="%2."/>
      <w:lvlJc w:val="left"/>
      <w:pPr>
        <w:ind w:left="1440" w:hanging="360"/>
      </w:pPr>
    </w:lvl>
    <w:lvl w:ilvl="2" w:tplc="58902319" w:tentative="1">
      <w:start w:val="1"/>
      <w:numFmt w:val="lowerRoman"/>
      <w:lvlText w:val="%3."/>
      <w:lvlJc w:val="right"/>
      <w:pPr>
        <w:ind w:left="2160" w:hanging="180"/>
      </w:pPr>
    </w:lvl>
    <w:lvl w:ilvl="3" w:tplc="58902319" w:tentative="1">
      <w:start w:val="1"/>
      <w:numFmt w:val="decimal"/>
      <w:lvlText w:val="%4."/>
      <w:lvlJc w:val="left"/>
      <w:pPr>
        <w:ind w:left="2880" w:hanging="360"/>
      </w:pPr>
    </w:lvl>
    <w:lvl w:ilvl="4" w:tplc="58902319" w:tentative="1">
      <w:start w:val="1"/>
      <w:numFmt w:val="lowerLetter"/>
      <w:lvlText w:val="%5."/>
      <w:lvlJc w:val="left"/>
      <w:pPr>
        <w:ind w:left="3600" w:hanging="360"/>
      </w:pPr>
    </w:lvl>
    <w:lvl w:ilvl="5" w:tplc="58902319" w:tentative="1">
      <w:start w:val="1"/>
      <w:numFmt w:val="lowerRoman"/>
      <w:lvlText w:val="%6."/>
      <w:lvlJc w:val="right"/>
      <w:pPr>
        <w:ind w:left="4320" w:hanging="180"/>
      </w:pPr>
    </w:lvl>
    <w:lvl w:ilvl="6" w:tplc="58902319" w:tentative="1">
      <w:start w:val="1"/>
      <w:numFmt w:val="decimal"/>
      <w:lvlText w:val="%7."/>
      <w:lvlJc w:val="left"/>
      <w:pPr>
        <w:ind w:left="5040" w:hanging="360"/>
      </w:pPr>
    </w:lvl>
    <w:lvl w:ilvl="7" w:tplc="58902319" w:tentative="1">
      <w:start w:val="1"/>
      <w:numFmt w:val="lowerLetter"/>
      <w:lvlText w:val="%8."/>
      <w:lvlJc w:val="left"/>
      <w:pPr>
        <w:ind w:left="5760" w:hanging="360"/>
      </w:pPr>
    </w:lvl>
    <w:lvl w:ilvl="8" w:tplc="58902319" w:tentative="1">
      <w:start w:val="1"/>
      <w:numFmt w:val="lowerRoman"/>
      <w:lvlText w:val="%9."/>
      <w:lvlJc w:val="right"/>
      <w:pPr>
        <w:ind w:left="6480" w:hanging="180"/>
      </w:pPr>
    </w:lvl>
  </w:abstractNum>
  <w:abstractNum w:abstractNumId="12800">
    <w:multiLevelType w:val="hybridMultilevel"/>
    <w:lvl w:ilvl="0" w:tplc="33966219">
      <w:start w:val="1"/>
      <w:numFmt w:val="decimal"/>
      <w:lvlText w:val="%1."/>
      <w:lvlJc w:val="left"/>
      <w:pPr>
        <w:ind w:left="720" w:hanging="360"/>
      </w:pPr>
    </w:lvl>
    <w:lvl w:ilvl="1" w:tplc="33966219" w:tentative="1">
      <w:start w:val="1"/>
      <w:numFmt w:val="lowerLetter"/>
      <w:lvlText w:val="%2."/>
      <w:lvlJc w:val="left"/>
      <w:pPr>
        <w:ind w:left="1440" w:hanging="360"/>
      </w:pPr>
    </w:lvl>
    <w:lvl w:ilvl="2" w:tplc="33966219" w:tentative="1">
      <w:start w:val="1"/>
      <w:numFmt w:val="lowerRoman"/>
      <w:lvlText w:val="%3."/>
      <w:lvlJc w:val="right"/>
      <w:pPr>
        <w:ind w:left="2160" w:hanging="180"/>
      </w:pPr>
    </w:lvl>
    <w:lvl w:ilvl="3" w:tplc="33966219" w:tentative="1">
      <w:start w:val="1"/>
      <w:numFmt w:val="decimal"/>
      <w:lvlText w:val="%4."/>
      <w:lvlJc w:val="left"/>
      <w:pPr>
        <w:ind w:left="2880" w:hanging="360"/>
      </w:pPr>
    </w:lvl>
    <w:lvl w:ilvl="4" w:tplc="33966219" w:tentative="1">
      <w:start w:val="1"/>
      <w:numFmt w:val="lowerLetter"/>
      <w:lvlText w:val="%5."/>
      <w:lvlJc w:val="left"/>
      <w:pPr>
        <w:ind w:left="3600" w:hanging="360"/>
      </w:pPr>
    </w:lvl>
    <w:lvl w:ilvl="5" w:tplc="33966219" w:tentative="1">
      <w:start w:val="1"/>
      <w:numFmt w:val="lowerRoman"/>
      <w:lvlText w:val="%6."/>
      <w:lvlJc w:val="right"/>
      <w:pPr>
        <w:ind w:left="4320" w:hanging="180"/>
      </w:pPr>
    </w:lvl>
    <w:lvl w:ilvl="6" w:tplc="33966219" w:tentative="1">
      <w:start w:val="1"/>
      <w:numFmt w:val="decimal"/>
      <w:lvlText w:val="%7."/>
      <w:lvlJc w:val="left"/>
      <w:pPr>
        <w:ind w:left="5040" w:hanging="360"/>
      </w:pPr>
    </w:lvl>
    <w:lvl w:ilvl="7" w:tplc="33966219" w:tentative="1">
      <w:start w:val="1"/>
      <w:numFmt w:val="lowerLetter"/>
      <w:lvlText w:val="%8."/>
      <w:lvlJc w:val="left"/>
      <w:pPr>
        <w:ind w:left="5760" w:hanging="360"/>
      </w:pPr>
    </w:lvl>
    <w:lvl w:ilvl="8" w:tplc="33966219" w:tentative="1">
      <w:start w:val="1"/>
      <w:numFmt w:val="lowerRoman"/>
      <w:lvlText w:val="%9."/>
      <w:lvlJc w:val="right"/>
      <w:pPr>
        <w:ind w:left="6480" w:hanging="180"/>
      </w:pPr>
    </w:lvl>
  </w:abstractNum>
  <w:abstractNum w:abstractNumId="12799">
    <w:multiLevelType w:val="hybridMultilevel"/>
    <w:lvl w:ilvl="0" w:tplc="369785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799">
    <w:abstractNumId w:val="12799"/>
  </w:num>
  <w:num w:numId="12800">
    <w:abstractNumId w:val="12800"/>
  </w:num>
  <w:num w:numId="12801">
    <w:abstractNumId w:val="12801"/>
  </w:num>
  <w:num w:numId="12802">
    <w:abstractNumId w:val="12802"/>
  </w:num>
  <w:num w:numId="12803">
    <w:abstractNumId w:val="12803"/>
  </w:num>
  <w:num w:numId="12804">
    <w:abstractNumId w:val="12804"/>
  </w:num>
  <w:num w:numId="12805">
    <w:abstractNumId w:val="12805"/>
  </w:num>
  <w:num w:numId="12806">
    <w:abstractNumId w:val="12806"/>
  </w:num>
  <w:num w:numId="12807">
    <w:abstractNumId w:val="12807"/>
  </w:num>
  <w:num w:numId="12808">
    <w:abstractNumId w:val="12808"/>
  </w:num>
  <w:num w:numId="12809">
    <w:abstractNumId w:val="12809"/>
  </w:num>
  <w:num w:numId="12810">
    <w:abstractNumId w:val="12810"/>
  </w:num>
  <w:num w:numId="12811">
    <w:abstractNumId w:val="12811"/>
  </w:num>
  <w:num w:numId="12812">
    <w:abstractNumId w:val="12812"/>
  </w:num>
  <w:num w:numId="12813">
    <w:abstractNumId w:val="12813"/>
  </w:num>
  <w:num w:numId="12814">
    <w:abstractNumId w:val="12814"/>
  </w:num>
  <w:num w:numId="12815">
    <w:abstractNumId w:val="12815"/>
  </w:num>
  <w:num w:numId="12816">
    <w:abstractNumId w:val="12816"/>
  </w:num>
  <w:num w:numId="12817">
    <w:abstractNumId w:val="12817"/>
  </w:num>
  <w:num w:numId="12818">
    <w:abstractNumId w:val="12818"/>
  </w:num>
  <w:num w:numId="12819">
    <w:abstractNumId w:val="12819"/>
  </w:num>
  <w:num w:numId="12820">
    <w:abstractNumId w:val="12820"/>
  </w:num>
  <w:num w:numId="12821">
    <w:abstractNumId w:val="12821"/>
  </w:num>
  <w:num w:numId="12822">
    <w:abstractNumId w:val="12822"/>
  </w:num>
  <w:num w:numId="12823">
    <w:abstractNumId w:val="12823"/>
  </w:num>
  <w:num w:numId="12824">
    <w:abstractNumId w:val="12824"/>
  </w:num>
  <w:num w:numId="12825">
    <w:abstractNumId w:val="12825"/>
  </w:num>
  <w:num w:numId="12826">
    <w:abstractNumId w:val="12826"/>
  </w:num>
  <w:num w:numId="12827">
    <w:abstractNumId w:val="12827"/>
  </w:num>
  <w:num w:numId="12828">
    <w:abstractNumId w:val="12828"/>
  </w:num>
  <w:num w:numId="12829">
    <w:abstractNumId w:val="12829"/>
  </w:num>
  <w:num w:numId="12830">
    <w:abstractNumId w:val="12830"/>
  </w:num>
  <w:num w:numId="12831">
    <w:abstractNumId w:val="12831"/>
  </w:num>
  <w:num w:numId="12832">
    <w:abstractNumId w:val="12832"/>
  </w:num>
  <w:num w:numId="12833">
    <w:abstractNumId w:val="12833"/>
  </w:num>
  <w:num w:numId="12834">
    <w:abstractNumId w:val="12834"/>
  </w:num>
  <w:num w:numId="12835">
    <w:abstractNumId w:val="12835"/>
  </w:num>
  <w:num w:numId="12836">
    <w:abstractNumId w:val="12836"/>
  </w:num>
  <w:num w:numId="12837">
    <w:abstractNumId w:val="12837"/>
  </w:num>
  <w:num w:numId="12838">
    <w:abstractNumId w:val="12838"/>
  </w:num>
  <w:num w:numId="12839">
    <w:abstractNumId w:val="12839"/>
  </w:num>
  <w:num w:numId="12840">
    <w:abstractNumId w:val="12840"/>
  </w:num>
  <w:num w:numId="12841">
    <w:abstractNumId w:val="12841"/>
  </w:num>
  <w:num w:numId="12842">
    <w:abstractNumId w:val="12842"/>
  </w:num>
  <w:num w:numId="12843">
    <w:abstractNumId w:val="12843"/>
  </w:num>
  <w:num w:numId="12844">
    <w:abstractNumId w:val="12844"/>
  </w:num>
  <w:num w:numId="12845">
    <w:abstractNumId w:val="12845"/>
  </w:num>
  <w:num w:numId="12846">
    <w:abstractNumId w:val="12846"/>
  </w:num>
  <w:num w:numId="12847">
    <w:abstractNumId w:val="12847"/>
  </w:num>
  <w:num w:numId="12848">
    <w:abstractNumId w:val="12848"/>
  </w:num>
  <w:num w:numId="12849">
    <w:abstractNumId w:val="12849"/>
  </w:num>
  <w:num w:numId="12850">
    <w:abstractNumId w:val="12850"/>
  </w:num>
  <w:num w:numId="12851">
    <w:abstractNumId w:val="12851"/>
  </w:num>
  <w:num w:numId="12852">
    <w:abstractNumId w:val="12852"/>
  </w:num>
  <w:num w:numId="12853">
    <w:abstractNumId w:val="12853"/>
  </w:num>
  <w:num w:numId="12854">
    <w:abstractNumId w:val="12854"/>
  </w:num>
  <w:num w:numId="12855">
    <w:abstractNumId w:val="12855"/>
  </w:num>
  <w:num w:numId="12856">
    <w:abstractNumId w:val="12856"/>
  </w:num>
  <w:num w:numId="12857">
    <w:abstractNumId w:val="12857"/>
  </w:num>
  <w:num w:numId="12858">
    <w:abstractNumId w:val="12858"/>
  </w:num>
  <w:num w:numId="12859">
    <w:abstractNumId w:val="12859"/>
  </w:num>
  <w:num w:numId="12860">
    <w:abstractNumId w:val="12860"/>
  </w:num>
  <w:num w:numId="12861">
    <w:abstractNumId w:val="12861"/>
  </w:num>
  <w:num w:numId="12862">
    <w:abstractNumId w:val="12862"/>
  </w:num>
  <w:num w:numId="12863">
    <w:abstractNumId w:val="12863"/>
  </w:num>
  <w:num w:numId="12864">
    <w:abstractNumId w:val="12864"/>
  </w:num>
  <w:num w:numId="12865">
    <w:abstractNumId w:val="12865"/>
  </w:num>
  <w:num w:numId="12866">
    <w:abstractNumId w:val="12866"/>
  </w:num>
  <w:num w:numId="12867">
    <w:abstractNumId w:val="12867"/>
  </w:num>
  <w:num w:numId="12868">
    <w:abstractNumId w:val="12868"/>
  </w:num>
  <w:num w:numId="12869">
    <w:abstractNumId w:val="12869"/>
  </w:num>
  <w:num w:numId="12870">
    <w:abstractNumId w:val="12870"/>
  </w:num>
  <w:num w:numId="12871">
    <w:abstractNumId w:val="12871"/>
  </w:num>
  <w:num w:numId="12872">
    <w:abstractNumId w:val="12872"/>
  </w:num>
  <w:num w:numId="12873">
    <w:abstractNumId w:val="12873"/>
  </w:num>
  <w:num w:numId="12874">
    <w:abstractNumId w:val="12874"/>
  </w:num>
  <w:num w:numId="12875">
    <w:abstractNumId w:val="12875"/>
  </w:num>
  <w:num w:numId="12876">
    <w:abstractNumId w:val="12876"/>
  </w:num>
  <w:num w:numId="12877">
    <w:abstractNumId w:val="12877"/>
  </w:num>
  <w:num w:numId="12878">
    <w:abstractNumId w:val="12878"/>
  </w:num>
  <w:num w:numId="12879">
    <w:abstractNumId w:val="12879"/>
  </w:num>
  <w:num w:numId="12880">
    <w:abstractNumId w:val="12880"/>
  </w:num>
  <w:num w:numId="12881">
    <w:abstractNumId w:val="12881"/>
  </w:num>
  <w:num w:numId="12882">
    <w:abstractNumId w:val="12882"/>
  </w:num>
  <w:num w:numId="12883">
    <w:abstractNumId w:val="12883"/>
  </w:num>
  <w:num w:numId="12884">
    <w:abstractNumId w:val="12884"/>
  </w:num>
  <w:num w:numId="12885">
    <w:abstractNumId w:val="12885"/>
  </w:num>
  <w:num w:numId="12886">
    <w:abstractNumId w:val="12886"/>
  </w:num>
  <w:num w:numId="12887">
    <w:abstractNumId w:val="12887"/>
  </w:num>
  <w:num w:numId="12888">
    <w:abstractNumId w:val="12888"/>
  </w:num>
  <w:num w:numId="12889">
    <w:abstractNumId w:val="12889"/>
  </w:num>
  <w:num w:numId="12890">
    <w:abstractNumId w:val="12890"/>
  </w:num>
  <w:num w:numId="12891">
    <w:abstractNumId w:val="12891"/>
  </w:num>
  <w:num w:numId="12892">
    <w:abstractNumId w:val="12892"/>
  </w:num>
  <w:num w:numId="12893">
    <w:abstractNumId w:val="12893"/>
  </w:num>
  <w:num w:numId="12894">
    <w:abstractNumId w:val="12894"/>
  </w:num>
  <w:num w:numId="12895">
    <w:abstractNumId w:val="12895"/>
  </w:num>
  <w:num w:numId="12896">
    <w:abstractNumId w:val="12896"/>
  </w:num>
  <w:num w:numId="12897">
    <w:abstractNumId w:val="12897"/>
  </w:num>
  <w:num w:numId="12898">
    <w:abstractNumId w:val="12898"/>
  </w:num>
  <w:num w:numId="12899">
    <w:abstractNumId w:val="12899"/>
  </w:num>
  <w:num w:numId="12900">
    <w:abstractNumId w:val="12900"/>
  </w:num>
  <w:num w:numId="12901">
    <w:abstractNumId w:val="12901"/>
  </w:num>
  <w:num w:numId="12902">
    <w:abstractNumId w:val="12902"/>
  </w:num>
  <w:num w:numId="12903">
    <w:abstractNumId w:val="12903"/>
  </w:num>
  <w:num w:numId="12904">
    <w:abstractNumId w:val="129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3757570" Type="http://schemas.openxmlformats.org/officeDocument/2006/relationships/comments" Target="comments.xml"/><Relationship Id="rId969128669" Type="http://schemas.microsoft.com/office/2011/relationships/commentsExtended" Target="commentsExtended.xml"/><Relationship Id="rId26146885" Type="http://schemas.openxmlformats.org/officeDocument/2006/relationships/image" Target="media/imgrId26146885.jpg"/><Relationship Id="rId581867ecf0f9b2788" Type="http://schemas.openxmlformats.org/officeDocument/2006/relationships/hyperlink" Target="https://iservice.lombardini.it/jsp/Template2/manuale.jsp?id=198&amp;parent=1000" TargetMode="External"/><Relationship Id="rId443467ecf0fa21cbf" Type="http://schemas.openxmlformats.org/officeDocument/2006/relationships/hyperlink" Target="https://iservice.lombardini.it/jsp/Template2/manuale.jsp?id=198&amp;parent=1000" TargetMode="External"/><Relationship Id="rId265167ecf0fb5e9ee" Type="http://schemas.openxmlformats.org/officeDocument/2006/relationships/hyperlink" Target="https://iservice.lombardini.it/jsp/Template2/manuale.jsp?id=198&amp;parent=1000" TargetMode="External"/><Relationship Id="rId640167ecf0fb5f300" Type="http://schemas.openxmlformats.org/officeDocument/2006/relationships/hyperlink" Target="https://iservice.lombardini.it/jsp/Template2/manuale.jsp?id=178&amp;parent=1000" TargetMode="External"/><Relationship Id="rId236867ecf0fb5f9f8" Type="http://schemas.openxmlformats.org/officeDocument/2006/relationships/hyperlink" Target="https://iservice.lombardini.it/jsp/Template2/manuale.jsp?id=178&amp;parent=1000" TargetMode="External"/><Relationship Id="rId535267ecf0fc90459" Type="http://schemas.openxmlformats.org/officeDocument/2006/relationships/hyperlink" Target="https://iservice.lombardini.it/jsp/Template2/manuale.jsp?id=198&amp;parent=1000" TargetMode="External"/><Relationship Id="rId482167ecf0fd232e9" Type="http://schemas.openxmlformats.org/officeDocument/2006/relationships/hyperlink" Target="https://iservice.lombardini.it/jsp/Template2/manuale.jsp?id=198&amp;parent=1000" TargetMode="External"/><Relationship Id="rId240267ecf0fdadc74" Type="http://schemas.openxmlformats.org/officeDocument/2006/relationships/hyperlink" Target="https://iservice.lombardini.it/jsp/Template2/manuale.jsp?id=198&amp;parent=1000" TargetMode="External"/><Relationship Id="rId516567ecf0fe8074c" Type="http://schemas.openxmlformats.org/officeDocument/2006/relationships/hyperlink" Target="https://iservice.lombardini.it/jsp/Template2/manuale.jsp?id=822&amp;parent=1000" TargetMode="External"/><Relationship Id="rId960267ecf0fec155e" Type="http://schemas.openxmlformats.org/officeDocument/2006/relationships/hyperlink" Target="https://iservice.lombardini.it/jsp/Template2/manuale.jsp?id=180&amp;parent=1000" TargetMode="External"/><Relationship Id="rId176067ecf0fec16e5" Type="http://schemas.openxmlformats.org/officeDocument/2006/relationships/hyperlink" Target="https://iservice.lombardini.it/jsp/Template2/manuale.jsp?id=181&amp;parent=1000" TargetMode="External"/><Relationship Id="rId649767ecf0fec188f" Type="http://schemas.openxmlformats.org/officeDocument/2006/relationships/hyperlink" Target="https://iservice.lombardini.it/jsp/Template2/manuale.jsp?id=182&amp;parent=1000" TargetMode="External"/><Relationship Id="rId367767ecf0fed8834" Type="http://schemas.openxmlformats.org/officeDocument/2006/relationships/hyperlink" Target="https://iservice.lombardini.it/jsp/Template2/manuale.jsp?id=198&amp;parent=1000" TargetMode="External"/><Relationship Id="rId789567ecf0fed8fe7" Type="http://schemas.openxmlformats.org/officeDocument/2006/relationships/hyperlink" Target="https://iservice.lombardini.it/jsp/Template2/manuale.jsp?id=121&amp;parent=1000" TargetMode="External"/><Relationship Id="rId134767ecf0ff460aa" Type="http://schemas.openxmlformats.org/officeDocument/2006/relationships/hyperlink" Target="https://iservice.lombardini.it/jsp/Template2/manuale.jsp?id=822&amp;parent=1000" TargetMode="External"/><Relationship Id="rId976267ecf0ff465d5" Type="http://schemas.openxmlformats.org/officeDocument/2006/relationships/hyperlink" Target="https://iservice.lombardini.it/jsp/Template2/manuale.jsp?id=822&amp;parent=1000" TargetMode="External"/><Relationship Id="rId509067ecf0ff57615" Type="http://schemas.openxmlformats.org/officeDocument/2006/relationships/hyperlink" Target="https://iservice.lombardini.it/jsp/Template2/manuale.jsp?id=822&amp;parent=1000" TargetMode="External"/><Relationship Id="rId801867ecf0ff68648" Type="http://schemas.openxmlformats.org/officeDocument/2006/relationships/hyperlink" Target="https://iservice.lombardini.it/jsp/Template2/manuale.jsp?id=822&amp;parent=1000" TargetMode="External"/><Relationship Id="rId905567ecf0ff870ae" Type="http://schemas.openxmlformats.org/officeDocument/2006/relationships/hyperlink" Target="https://iservice.lombardini.it/jsp/Template2/manuale.jsp?id=822&amp;parent=1000" TargetMode="External"/><Relationship Id="rId954067ecf0ff887f5" Type="http://schemas.openxmlformats.org/officeDocument/2006/relationships/hyperlink" Target="https://iservice.lombardini.it/jsp/Template2/manuale.jsp?id=161&amp;parent=1000" TargetMode="External"/><Relationship Id="rId547667ecf0ffa0de5" Type="http://schemas.openxmlformats.org/officeDocument/2006/relationships/hyperlink" Target="https://iservice.lombardini.it/jsp/Template2/manuale.jsp?id=198&amp;parent=1000" TargetMode="External"/><Relationship Id="rId246767ecf0ffb6e4d" Type="http://schemas.openxmlformats.org/officeDocument/2006/relationships/hyperlink" Target="https://iservice.lombardini.it/jsp/Template2/manuale.jsp?id=121&amp;parent=1000" TargetMode="External"/><Relationship Id="rId139067ecf0ffbeb2a" Type="http://schemas.openxmlformats.org/officeDocument/2006/relationships/hyperlink" Target="https://iservice.lombardini.it/jsp/Template2/manuale.jsp?id=283&amp;parent=1136" TargetMode="External"/><Relationship Id="rId342567ecf1004caa5" Type="http://schemas.openxmlformats.org/officeDocument/2006/relationships/hyperlink" Target="https://iservice.lombardini.it/jsp/Template2/manuale.jsp?id=121&amp;parent=1000" TargetMode="External"/><Relationship Id="rId416067ecf1004ce66" Type="http://schemas.openxmlformats.org/officeDocument/2006/relationships/hyperlink" Target="https://iservice.lombardini.it/jsp/Template2/manuale.jsp?id=121&amp;parent=1000" TargetMode="External"/><Relationship Id="rId672467ecf10054ea6" Type="http://schemas.openxmlformats.org/officeDocument/2006/relationships/hyperlink" Target="https://iservice.lombardini.it/jsp/Template2/manuale.jsp?id=283&amp;parent=1136" TargetMode="External"/><Relationship Id="rId869867ecf101848a1" Type="http://schemas.openxmlformats.org/officeDocument/2006/relationships/hyperlink" Target="https://iservice.lombardini.it/jsp/Template2/manuale.jsp?id=121&amp;parent=1000" TargetMode="External"/><Relationship Id="rId601167ecf10199669" Type="http://schemas.openxmlformats.org/officeDocument/2006/relationships/hyperlink" Target="https://iservice.lombardini.it/jsp/Template2/manuale.jsp?id=145&amp;parent=1000" TargetMode="External"/><Relationship Id="rId801867ecf1019a138" Type="http://schemas.openxmlformats.org/officeDocument/2006/relationships/hyperlink" Target="https://iservice.lombardini.it/jsp/Template2/manuale.jsp?id=145&amp;parent=1000" TargetMode="External"/><Relationship Id="rId121467ecf101aefbf" Type="http://schemas.openxmlformats.org/officeDocument/2006/relationships/hyperlink" Target="https://iservice.lombardini.it/jsp/Template2/manuale.jsp?id=121&amp;parent=1000" TargetMode="External"/><Relationship Id="rId777667ecf101bdc29" Type="http://schemas.openxmlformats.org/officeDocument/2006/relationships/hyperlink" Target="https://iservice.lombardini.it/jsp/Template2/manuale.jsp?id=822&amp;parent=1000" TargetMode="External"/><Relationship Id="rId207467ecf1024aeaf" Type="http://schemas.openxmlformats.org/officeDocument/2006/relationships/hyperlink" Target="https://iservice.lombardini.it/jsp/Template2/manuale.jsp?id=162&amp;parent=1000" TargetMode="External"/><Relationship Id="rId604767ecf1048bd3e" Type="http://schemas.openxmlformats.org/officeDocument/2006/relationships/hyperlink" Target="https://iservice.lombardini.it/jsp/Template2/manuale.jsp?id=198&amp;parent=1000" TargetMode="External"/><Relationship Id="rId277867ecf1055437c" Type="http://schemas.openxmlformats.org/officeDocument/2006/relationships/hyperlink" Target="https://iservice.lombardini.it/jsp/Template2/manuale.jsp?id=822&amp;parent=1000" TargetMode="External"/><Relationship Id="rId932167ecf1058acdd" Type="http://schemas.openxmlformats.org/officeDocument/2006/relationships/hyperlink" Target="https://iservice.lombardini.it/jsp/Template2/manuale.jsp?id=822&amp;parent=1000" TargetMode="External"/><Relationship Id="rId228467ecf0f9b1fc6" Type="http://schemas.openxmlformats.org/officeDocument/2006/relationships/image" Target="media/imgrId228467ecf0f9b1fc6.jpg"/><Relationship Id="rId608267ecf0f9c4159" Type="http://schemas.openxmlformats.org/officeDocument/2006/relationships/image" Target="media/imgrId608267ecf0f9c4159.png"/><Relationship Id="rId721067ecf0f9e0421" Type="http://schemas.openxmlformats.org/officeDocument/2006/relationships/image" Target="media/imgrId721067ecf0f9e0421.jpg"/><Relationship Id="rId871367ecf0f9e64d7" Type="http://schemas.openxmlformats.org/officeDocument/2006/relationships/image" Target="media/imgrId871367ecf0f9e64d7.jpg"/><Relationship Id="rId800367ecf0f9f26ab" Type="http://schemas.openxmlformats.org/officeDocument/2006/relationships/image" Target="media/imgrId800367ecf0f9f26ab.jpg"/><Relationship Id="rId519867ecf0fa0c889" Type="http://schemas.openxmlformats.org/officeDocument/2006/relationships/image" Target="media/imgrId519867ecf0fa0c889.jpg"/><Relationship Id="rId748967ecf0fa19412" Type="http://schemas.openxmlformats.org/officeDocument/2006/relationships/image" Target="media/imgrId748967ecf0fa19412.jpg"/><Relationship Id="rId804267ecf0fa214f6" Type="http://schemas.openxmlformats.org/officeDocument/2006/relationships/image" Target="media/imgrId804267ecf0fa214f6.jpg"/><Relationship Id="rId185567ecf0fa41d9b" Type="http://schemas.openxmlformats.org/officeDocument/2006/relationships/image" Target="media/imgrId185567ecf0fa41d9b.png"/><Relationship Id="rId247367ecf0fa4a214" Type="http://schemas.openxmlformats.org/officeDocument/2006/relationships/image" Target="media/imgrId247367ecf0fa4a214.jpg"/><Relationship Id="rId108167ecf0fad7c16" Type="http://schemas.openxmlformats.org/officeDocument/2006/relationships/image" Target="media/imgrId108167ecf0fad7c16.jpg"/><Relationship Id="rId141467ecf0fae5946" Type="http://schemas.openxmlformats.org/officeDocument/2006/relationships/image" Target="media/imgrId141467ecf0fae5946.jpg"/><Relationship Id="rId254567ecf0fb01377" Type="http://schemas.openxmlformats.org/officeDocument/2006/relationships/image" Target="media/imgrId254567ecf0fb01377.png"/><Relationship Id="rId556667ecf0fb190a2" Type="http://schemas.openxmlformats.org/officeDocument/2006/relationships/image" Target="media/imgrId556667ecf0fb190a2.png"/><Relationship Id="rId441467ecf0fb2685a" Type="http://schemas.openxmlformats.org/officeDocument/2006/relationships/image" Target="media/imgrId441467ecf0fb2685a.png"/><Relationship Id="rId662567ecf0fb37d36" Type="http://schemas.openxmlformats.org/officeDocument/2006/relationships/image" Target="media/imgrId662567ecf0fb37d36.png"/><Relationship Id="rId461667ecf0fb447ae" Type="http://schemas.openxmlformats.org/officeDocument/2006/relationships/image" Target="media/imgrId461667ecf0fb447ae.jpg"/><Relationship Id="rId874467ecf0fb511d1" Type="http://schemas.openxmlformats.org/officeDocument/2006/relationships/image" Target="media/imgrId874467ecf0fb511d1.png"/><Relationship Id="rId742467ecf0fb5e263" Type="http://schemas.openxmlformats.org/officeDocument/2006/relationships/image" Target="media/imgrId742467ecf0fb5e263.jpg"/><Relationship Id="rId285367ecf0fb6e77e" Type="http://schemas.openxmlformats.org/officeDocument/2006/relationships/image" Target="media/imgrId285367ecf0fb6e77e.png"/><Relationship Id="rId318167ecf0fb84203" Type="http://schemas.openxmlformats.org/officeDocument/2006/relationships/image" Target="media/imgrId318167ecf0fb84203.jpg"/><Relationship Id="rId823567ecf0fbe870b" Type="http://schemas.openxmlformats.org/officeDocument/2006/relationships/image" Target="media/imgrId823567ecf0fbe870b.jpg"/><Relationship Id="rId930267ecf0fc28d82" Type="http://schemas.openxmlformats.org/officeDocument/2006/relationships/image" Target="media/imgrId930267ecf0fc28d82.jpg"/><Relationship Id="rId501667ecf0fc3f886" Type="http://schemas.openxmlformats.org/officeDocument/2006/relationships/image" Target="media/imgrId501667ecf0fc3f886.jpg"/><Relationship Id="rId123367ecf0fc62694" Type="http://schemas.openxmlformats.org/officeDocument/2006/relationships/image" Target="media/imgrId123367ecf0fc62694.jpg"/><Relationship Id="rId723967ecf0fc73c20" Type="http://schemas.openxmlformats.org/officeDocument/2006/relationships/image" Target="media/imgrId723967ecf0fc73c20.jpg"/><Relationship Id="rId823667ecf0fc860f1" Type="http://schemas.openxmlformats.org/officeDocument/2006/relationships/image" Target="media/imgrId823667ecf0fc860f1.png"/><Relationship Id="rId870567ecf0fc8fcd8" Type="http://schemas.openxmlformats.org/officeDocument/2006/relationships/image" Target="media/imgrId870567ecf0fc8fcd8.jpg"/><Relationship Id="rId569067ecf0fcaa288" Type="http://schemas.openxmlformats.org/officeDocument/2006/relationships/image" Target="media/imgrId569067ecf0fcaa288.jpg"/><Relationship Id="rId514567ecf0fccf94d" Type="http://schemas.openxmlformats.org/officeDocument/2006/relationships/image" Target="media/imgrId514567ecf0fccf94d.jpg"/><Relationship Id="rId885467ecf0fcdd844" Type="http://schemas.openxmlformats.org/officeDocument/2006/relationships/image" Target="media/imgrId885467ecf0fcdd844.jpg"/><Relationship Id="rId774967ecf0fcea62e" Type="http://schemas.openxmlformats.org/officeDocument/2006/relationships/image" Target="media/imgrId774967ecf0fcea62e.jpg"/><Relationship Id="rId102267ecf0fd0f046" Type="http://schemas.openxmlformats.org/officeDocument/2006/relationships/image" Target="media/imgrId102267ecf0fd0f046.jpg"/><Relationship Id="rId907567ecf0fd1cf29" Type="http://schemas.openxmlformats.org/officeDocument/2006/relationships/image" Target="media/imgrId907567ecf0fd1cf29.jpg"/><Relationship Id="rId523567ecf0fd22b68" Type="http://schemas.openxmlformats.org/officeDocument/2006/relationships/image" Target="media/imgrId523567ecf0fd22b68.jpg"/><Relationship Id="rId162667ecf0fd2dfd4" Type="http://schemas.openxmlformats.org/officeDocument/2006/relationships/image" Target="media/imgrId162667ecf0fd2dfd4.jpg"/><Relationship Id="rId210967ecf0fd3a24e" Type="http://schemas.openxmlformats.org/officeDocument/2006/relationships/image" Target="media/imgrId210967ecf0fd3a24e.jpg"/><Relationship Id="rId339667ecf0fd48108" Type="http://schemas.openxmlformats.org/officeDocument/2006/relationships/image" Target="media/imgrId339667ecf0fd48108.jpg"/><Relationship Id="rId173167ecf0fd5568a" Type="http://schemas.openxmlformats.org/officeDocument/2006/relationships/image" Target="media/imgrId173167ecf0fd5568a.jpg"/><Relationship Id="rId113167ecf0fd5cf31" Type="http://schemas.openxmlformats.org/officeDocument/2006/relationships/image" Target="media/imgrId113167ecf0fd5cf31.jpg"/><Relationship Id="rId306367ecf0fd6c507" Type="http://schemas.openxmlformats.org/officeDocument/2006/relationships/image" Target="media/imgrId306367ecf0fd6c507.jpg"/><Relationship Id="rId771567ecf0fd78a29" Type="http://schemas.openxmlformats.org/officeDocument/2006/relationships/image" Target="media/imgrId771567ecf0fd78a29.jpg"/><Relationship Id="rId845867ecf0fd8399f" Type="http://schemas.openxmlformats.org/officeDocument/2006/relationships/image" Target="media/imgrId845867ecf0fd8399f.jpg"/><Relationship Id="rId738067ecf0fd8cadb" Type="http://schemas.openxmlformats.org/officeDocument/2006/relationships/image" Target="media/imgrId738067ecf0fd8cadb.jpg"/><Relationship Id="rId888567ecf0fd9acc6" Type="http://schemas.openxmlformats.org/officeDocument/2006/relationships/image" Target="media/imgrId888567ecf0fd9acc6.jpg"/><Relationship Id="rId449167ecf0fda7168" Type="http://schemas.openxmlformats.org/officeDocument/2006/relationships/image" Target="media/imgrId449167ecf0fda7168.jpg"/><Relationship Id="rId556667ecf0fdad0c7" Type="http://schemas.openxmlformats.org/officeDocument/2006/relationships/image" Target="media/imgrId556667ecf0fdad0c7.jpg"/><Relationship Id="rId684967ecf0fdc512d" Type="http://schemas.openxmlformats.org/officeDocument/2006/relationships/image" Target="media/imgrId684967ecf0fdc512d.jpg"/><Relationship Id="rId217267ecf0fdcfdee" Type="http://schemas.openxmlformats.org/officeDocument/2006/relationships/image" Target="media/imgrId217267ecf0fdcfdee.jpg"/><Relationship Id="rId210467ecf0fddd2a7" Type="http://schemas.openxmlformats.org/officeDocument/2006/relationships/image" Target="media/imgrId210467ecf0fddd2a7.jpg"/><Relationship Id="rId694267ecf0fe090d4" Type="http://schemas.openxmlformats.org/officeDocument/2006/relationships/image" Target="media/imgrId694267ecf0fe090d4.jpg"/><Relationship Id="rId327267ecf0fe17498" Type="http://schemas.openxmlformats.org/officeDocument/2006/relationships/image" Target="media/imgrId327267ecf0fe17498.jpg"/><Relationship Id="rId151667ecf0fe2a81c" Type="http://schemas.openxmlformats.org/officeDocument/2006/relationships/image" Target="media/imgrId151667ecf0fe2a81c.jpg"/><Relationship Id="rId990867ecf0fe478a4" Type="http://schemas.openxmlformats.org/officeDocument/2006/relationships/image" Target="media/imgrId990867ecf0fe478a4.jpg"/><Relationship Id="rId892267ecf0fe548e7" Type="http://schemas.openxmlformats.org/officeDocument/2006/relationships/image" Target="media/imgrId892267ecf0fe548e7.jpg"/><Relationship Id="rId682867ecf0fe5ee7f" Type="http://schemas.openxmlformats.org/officeDocument/2006/relationships/image" Target="media/imgrId682867ecf0fe5ee7f.jpg"/><Relationship Id="rId922467ecf0fe68768" Type="http://schemas.openxmlformats.org/officeDocument/2006/relationships/image" Target="media/imgrId922467ecf0fe68768.jpg"/><Relationship Id="rId500867ecf0fe759eb" Type="http://schemas.openxmlformats.org/officeDocument/2006/relationships/image" Target="media/imgrId500867ecf0fe759eb.jpg"/><Relationship Id="rId525367ecf0fe7f6a6" Type="http://schemas.openxmlformats.org/officeDocument/2006/relationships/image" Target="media/imgrId525367ecf0fe7f6a6.jpg"/><Relationship Id="rId576167ecf0fe8ef9c" Type="http://schemas.openxmlformats.org/officeDocument/2006/relationships/image" Target="media/imgrId576167ecf0fe8ef9c.jpg"/><Relationship Id="rId719667ecf0fe965cb" Type="http://schemas.openxmlformats.org/officeDocument/2006/relationships/image" Target="media/imgrId719667ecf0fe965cb.jpg"/><Relationship Id="rId125267ecf0fea210f" Type="http://schemas.openxmlformats.org/officeDocument/2006/relationships/image" Target="media/imgrId125267ecf0fea210f.jpg"/><Relationship Id="rId230967ecf0feb61f3" Type="http://schemas.openxmlformats.org/officeDocument/2006/relationships/image" Target="media/imgrId230967ecf0feb61f3.jpg"/><Relationship Id="rId619967ecf0fec0dc1" Type="http://schemas.openxmlformats.org/officeDocument/2006/relationships/image" Target="media/imgrId619967ecf0fec0dc1.jpg"/><Relationship Id="rId544867ecf0fececdd" Type="http://schemas.openxmlformats.org/officeDocument/2006/relationships/image" Target="media/imgrId544867ecf0fececdd.jpg"/><Relationship Id="rId203967ecf0fed80a3" Type="http://schemas.openxmlformats.org/officeDocument/2006/relationships/image" Target="media/imgrId203967ecf0fed80a3.jpg"/><Relationship Id="rId658367ecf0fee4326" Type="http://schemas.openxmlformats.org/officeDocument/2006/relationships/image" Target="media/imgrId658367ecf0fee4326.jpg"/><Relationship Id="rId624067ecf0fef0a70" Type="http://schemas.openxmlformats.org/officeDocument/2006/relationships/image" Target="media/imgrId624067ecf0fef0a70.jpg"/><Relationship Id="rId686867ecf0ff073dd" Type="http://schemas.openxmlformats.org/officeDocument/2006/relationships/image" Target="media/imgrId686867ecf0ff073dd.jpg"/><Relationship Id="rId684567ecf0ff11f0a" Type="http://schemas.openxmlformats.org/officeDocument/2006/relationships/image" Target="media/imgrId684567ecf0ff11f0a.jpg"/><Relationship Id="rId682367ecf0ff1f735" Type="http://schemas.openxmlformats.org/officeDocument/2006/relationships/image" Target="media/imgrId682367ecf0ff1f735.jpg"/><Relationship Id="rId608467ecf0ff2a66c" Type="http://schemas.openxmlformats.org/officeDocument/2006/relationships/image" Target="media/imgrId608467ecf0ff2a66c.jpg"/><Relationship Id="rId497467ecf0ff35c1c" Type="http://schemas.openxmlformats.org/officeDocument/2006/relationships/image" Target="media/imgrId497467ecf0ff35c1c.jpg"/><Relationship Id="rId479067ecf0ff45b3f" Type="http://schemas.openxmlformats.org/officeDocument/2006/relationships/image" Target="media/imgrId479067ecf0ff45b3f.jpg"/><Relationship Id="rId470167ecf0ff56ec0" Type="http://schemas.openxmlformats.org/officeDocument/2006/relationships/image" Target="media/imgrId470167ecf0ff56ec0.jpg"/><Relationship Id="rId554267ecf0ff673d8" Type="http://schemas.openxmlformats.org/officeDocument/2006/relationships/image" Target="media/imgrId554267ecf0ff673d8.jpg"/><Relationship Id="rId905367ecf0ff76481" Type="http://schemas.openxmlformats.org/officeDocument/2006/relationships/image" Target="media/imgrId905367ecf0ff76481.jpg"/><Relationship Id="rId221967ecf0ff8695d" Type="http://schemas.openxmlformats.org/officeDocument/2006/relationships/image" Target="media/imgrId221967ecf0ff8695d.jpg"/><Relationship Id="rId599467ecf0ff95733" Type="http://schemas.openxmlformats.org/officeDocument/2006/relationships/image" Target="media/imgrId599467ecf0ff95733.jpg"/><Relationship Id="rId258867ecf0ffa069b" Type="http://schemas.openxmlformats.org/officeDocument/2006/relationships/image" Target="media/imgrId258867ecf0ffa069b.jpg"/><Relationship Id="rId937467ecf0ffadc8a" Type="http://schemas.openxmlformats.org/officeDocument/2006/relationships/image" Target="media/imgrId937467ecf0ffadc8a.png"/><Relationship Id="rId215667ecf0ffb5b04" Type="http://schemas.openxmlformats.org/officeDocument/2006/relationships/image" Target="media/imgrId215667ecf0ffb5b04.jpg"/><Relationship Id="rId465367ecf0ffbe405" Type="http://schemas.openxmlformats.org/officeDocument/2006/relationships/image" Target="media/imgrId465367ecf0ffbe405.jpg"/><Relationship Id="rId564767ecf0ffd3758" Type="http://schemas.openxmlformats.org/officeDocument/2006/relationships/image" Target="media/imgrId564767ecf0ffd3758.jpg"/><Relationship Id="rId107267ecf0ffde175" Type="http://schemas.openxmlformats.org/officeDocument/2006/relationships/image" Target="media/imgrId107267ecf0ffde175.jpg"/><Relationship Id="rId545767ecf0ffec9da" Type="http://schemas.openxmlformats.org/officeDocument/2006/relationships/image" Target="media/imgrId545767ecf0ffec9da.jpg"/><Relationship Id="rId348267ecf10001a1d" Type="http://schemas.openxmlformats.org/officeDocument/2006/relationships/image" Target="media/imgrId348267ecf10001a1d.jpg"/><Relationship Id="rId780667ecf1000eaff" Type="http://schemas.openxmlformats.org/officeDocument/2006/relationships/image" Target="media/imgrId780667ecf1000eaff.jpg"/><Relationship Id="rId822667ecf1001b9ed" Type="http://schemas.openxmlformats.org/officeDocument/2006/relationships/image" Target="media/imgrId822667ecf1001b9ed.jpg"/><Relationship Id="rId601567ecf10026fed" Type="http://schemas.openxmlformats.org/officeDocument/2006/relationships/image" Target="media/imgrId601567ecf10026fed.jpg"/><Relationship Id="rId755267ecf1003240b" Type="http://schemas.openxmlformats.org/officeDocument/2006/relationships/image" Target="media/imgrId755267ecf1003240b.jpg"/><Relationship Id="rId134667ecf1003c4b3" Type="http://schemas.openxmlformats.org/officeDocument/2006/relationships/image" Target="media/imgrId134667ecf1003c4b3.jpg"/><Relationship Id="rId776867ecf1004bc4b" Type="http://schemas.openxmlformats.org/officeDocument/2006/relationships/image" Target="media/imgrId776867ecf1004bc4b.jpg"/><Relationship Id="rId994067ecf1005471a" Type="http://schemas.openxmlformats.org/officeDocument/2006/relationships/image" Target="media/imgrId994067ecf1005471a.jpg"/><Relationship Id="rId817567ecf10066e20" Type="http://schemas.openxmlformats.org/officeDocument/2006/relationships/image" Target="media/imgrId817567ecf10066e20.png"/><Relationship Id="rId133867ecf10074434" Type="http://schemas.openxmlformats.org/officeDocument/2006/relationships/image" Target="media/imgrId133867ecf10074434.png"/><Relationship Id="rId238267ecf10088963" Type="http://schemas.openxmlformats.org/officeDocument/2006/relationships/image" Target="media/imgrId238267ecf10088963.png"/><Relationship Id="rId332367ecf1009983a" Type="http://schemas.openxmlformats.org/officeDocument/2006/relationships/image" Target="media/imgrId332367ecf1009983a.png"/><Relationship Id="rId232767ecf10115fad" Type="http://schemas.openxmlformats.org/officeDocument/2006/relationships/image" Target="media/imgrId232767ecf10115fad.png"/><Relationship Id="rId181467ecf10124434" Type="http://schemas.openxmlformats.org/officeDocument/2006/relationships/image" Target="media/imgrId181467ecf10124434.png"/><Relationship Id="rId684767ecf10131c32" Type="http://schemas.openxmlformats.org/officeDocument/2006/relationships/image" Target="media/imgrId684767ecf10131c32.jpg"/><Relationship Id="rId134367ecf10141741" Type="http://schemas.openxmlformats.org/officeDocument/2006/relationships/image" Target="media/imgrId134367ecf10141741.png"/><Relationship Id="rId744767ecf10157a20" Type="http://schemas.openxmlformats.org/officeDocument/2006/relationships/image" Target="media/imgrId744767ecf10157a20.png"/><Relationship Id="rId241267ecf101651fb" Type="http://schemas.openxmlformats.org/officeDocument/2006/relationships/image" Target="media/imgrId241267ecf101651fb.png"/><Relationship Id="rId890967ecf101747d3" Type="http://schemas.openxmlformats.org/officeDocument/2006/relationships/image" Target="media/imgrId890967ecf101747d3.png"/><Relationship Id="rId289967ecf1018275f" Type="http://schemas.openxmlformats.org/officeDocument/2006/relationships/image" Target="media/imgrId289967ecf1018275f.png"/><Relationship Id="rId240667ecf1018b6d9" Type="http://schemas.openxmlformats.org/officeDocument/2006/relationships/image" Target="media/imgrId240667ecf1018b6d9.png"/><Relationship Id="rId886267ecf10198575" Type="http://schemas.openxmlformats.org/officeDocument/2006/relationships/image" Target="media/imgrId886267ecf10198575.png"/><Relationship Id="rId206167ecf101ae1d7" Type="http://schemas.openxmlformats.org/officeDocument/2006/relationships/image" Target="media/imgrId206167ecf101ae1d7.jpg"/><Relationship Id="rId818467ecf101bc00c" Type="http://schemas.openxmlformats.org/officeDocument/2006/relationships/image" Target="media/imgrId818467ecf101bc00c.jpg"/><Relationship Id="rId190167ecf101cb7de" Type="http://schemas.openxmlformats.org/officeDocument/2006/relationships/image" Target="media/imgrId190167ecf101cb7de.jpg"/><Relationship Id="rId130667ecf101dd0b1" Type="http://schemas.openxmlformats.org/officeDocument/2006/relationships/image" Target="media/imgrId130667ecf101dd0b1.jpg"/><Relationship Id="rId521367ecf1020570b" Type="http://schemas.openxmlformats.org/officeDocument/2006/relationships/image" Target="media/imgrId521367ecf1020570b.jpg"/><Relationship Id="rId700567ecf1021a8fa" Type="http://schemas.openxmlformats.org/officeDocument/2006/relationships/image" Target="media/imgrId700567ecf1021a8fa.jpg"/><Relationship Id="rId202367ecf10229dae" Type="http://schemas.openxmlformats.org/officeDocument/2006/relationships/image" Target="media/imgrId202367ecf10229dae.png"/><Relationship Id="rId661267ecf10237233" Type="http://schemas.openxmlformats.org/officeDocument/2006/relationships/image" Target="media/imgrId661267ecf10237233.jpg"/><Relationship Id="rId258667ecf10248b1e" Type="http://schemas.openxmlformats.org/officeDocument/2006/relationships/image" Target="media/imgrId258667ecf10248b1e.jpg"/><Relationship Id="rId439667ecf10256768" Type="http://schemas.openxmlformats.org/officeDocument/2006/relationships/image" Target="media/imgrId439667ecf10256768.jpg"/><Relationship Id="rId160167ecf1025c9de" Type="http://schemas.openxmlformats.org/officeDocument/2006/relationships/image" Target="media/imgrId160167ecf1025c9de.jpg"/><Relationship Id="rId973767ecf10267f52" Type="http://schemas.openxmlformats.org/officeDocument/2006/relationships/image" Target="media/imgrId973767ecf10267f52.png"/><Relationship Id="rId762267ecf10274080" Type="http://schemas.openxmlformats.org/officeDocument/2006/relationships/image" Target="media/imgrId762267ecf10274080.png"/><Relationship Id="rId490367ecf1027f596" Type="http://schemas.openxmlformats.org/officeDocument/2006/relationships/image" Target="media/imgrId490367ecf1027f596.jpg"/><Relationship Id="rId589767ecf10289887" Type="http://schemas.openxmlformats.org/officeDocument/2006/relationships/image" Target="media/imgrId589767ecf10289887.png"/><Relationship Id="rId511067ecf10296285" Type="http://schemas.openxmlformats.org/officeDocument/2006/relationships/image" Target="media/imgrId511067ecf10296285.png"/><Relationship Id="rId740067ecf102a15dd" Type="http://schemas.openxmlformats.org/officeDocument/2006/relationships/image" Target="media/imgrId740067ecf102a15dd.jpg"/><Relationship Id="rId535667ecf102adafa" Type="http://schemas.openxmlformats.org/officeDocument/2006/relationships/image" Target="media/imgrId535667ecf102adafa.png"/><Relationship Id="rId787467ecf102b93e4" Type="http://schemas.openxmlformats.org/officeDocument/2006/relationships/image" Target="media/imgrId787467ecf102b93e4.png"/><Relationship Id="rId252367ecf102c52cf" Type="http://schemas.openxmlformats.org/officeDocument/2006/relationships/image" Target="media/imgrId252367ecf102c52cf.png"/><Relationship Id="rId332967ecf102d03d6" Type="http://schemas.openxmlformats.org/officeDocument/2006/relationships/image" Target="media/imgrId332967ecf102d03d6.jpg"/><Relationship Id="rId919667ecf102dff97" Type="http://schemas.openxmlformats.org/officeDocument/2006/relationships/image" Target="media/imgrId919667ecf102dff97.png"/><Relationship Id="rId446067ecf102f2180" Type="http://schemas.openxmlformats.org/officeDocument/2006/relationships/image" Target="media/imgrId446067ecf102f2180.png"/><Relationship Id="rId124067ecf1030f498" Type="http://schemas.openxmlformats.org/officeDocument/2006/relationships/image" Target="media/imgrId124067ecf1030f498.png"/><Relationship Id="rId800467ecf1031f634" Type="http://schemas.openxmlformats.org/officeDocument/2006/relationships/image" Target="media/imgrId800467ecf1031f634.png"/><Relationship Id="rId131867ecf1032ae97" Type="http://schemas.openxmlformats.org/officeDocument/2006/relationships/image" Target="media/imgrId131867ecf1032ae97.png"/><Relationship Id="rId332367ecf103b2e4c" Type="http://schemas.openxmlformats.org/officeDocument/2006/relationships/image" Target="media/imgrId332367ecf103b2e4c.png"/><Relationship Id="rId559767ecf103d86b5" Type="http://schemas.openxmlformats.org/officeDocument/2006/relationships/image" Target="media/imgrId559767ecf103d86b5.png"/><Relationship Id="rId472567ecf103dfa7f" Type="http://schemas.openxmlformats.org/officeDocument/2006/relationships/image" Target="media/imgrId472567ecf103dfa7f.jpg"/><Relationship Id="rId134667ecf103ed0cc" Type="http://schemas.openxmlformats.org/officeDocument/2006/relationships/image" Target="media/imgrId134667ecf103ed0cc.png"/><Relationship Id="rId814867ecf1040befe" Type="http://schemas.openxmlformats.org/officeDocument/2006/relationships/image" Target="media/imgrId814867ecf1040befe.png"/><Relationship Id="rId798067ecf1041e20a" Type="http://schemas.openxmlformats.org/officeDocument/2006/relationships/image" Target="media/imgrId798067ecf1041e20a.jpg"/><Relationship Id="rId386167ecf1042ed16" Type="http://schemas.openxmlformats.org/officeDocument/2006/relationships/image" Target="media/imgrId386167ecf1042ed16.png"/><Relationship Id="rId959267ecf10437f1d" Type="http://schemas.openxmlformats.org/officeDocument/2006/relationships/image" Target="media/imgrId959267ecf10437f1d.jpg"/><Relationship Id="rId401067ecf10448860" Type="http://schemas.openxmlformats.org/officeDocument/2006/relationships/image" Target="media/imgrId401067ecf10448860.png"/><Relationship Id="rId104867ecf1045b43b" Type="http://schemas.openxmlformats.org/officeDocument/2006/relationships/image" Target="media/imgrId104867ecf1045b43b.png"/><Relationship Id="rId393067ecf1046630d" Type="http://schemas.openxmlformats.org/officeDocument/2006/relationships/image" Target="media/imgrId393067ecf1046630d.png"/><Relationship Id="rId146167ecf1047431e" Type="http://schemas.openxmlformats.org/officeDocument/2006/relationships/image" Target="media/imgrId146167ecf1047431e.png"/><Relationship Id="rId284067ecf104829a9" Type="http://schemas.openxmlformats.org/officeDocument/2006/relationships/image" Target="media/imgrId284067ecf104829a9.png"/><Relationship Id="rId513967ecf1048b5f2" Type="http://schemas.openxmlformats.org/officeDocument/2006/relationships/image" Target="media/imgrId513967ecf1048b5f2.jpg"/><Relationship Id="rId526567ecf1049f7ff" Type="http://schemas.openxmlformats.org/officeDocument/2006/relationships/image" Target="media/imgrId526567ecf1049f7ff.png"/><Relationship Id="rId615267ecf104aa0d7" Type="http://schemas.openxmlformats.org/officeDocument/2006/relationships/image" Target="media/imgrId615267ecf104aa0d7.png"/><Relationship Id="rId129367ecf104b3e90" Type="http://schemas.openxmlformats.org/officeDocument/2006/relationships/image" Target="media/imgrId129367ecf104b3e90.png"/><Relationship Id="rId690767ecf104c064f" Type="http://schemas.openxmlformats.org/officeDocument/2006/relationships/image" Target="media/imgrId690767ecf104c064f.png"/><Relationship Id="rId225067ecf104d19e0" Type="http://schemas.openxmlformats.org/officeDocument/2006/relationships/image" Target="media/imgrId225067ecf104d19e0.png"/><Relationship Id="rId366567ecf104d72fb" Type="http://schemas.openxmlformats.org/officeDocument/2006/relationships/image" Target="media/imgrId366567ecf104d72fb.jpg"/><Relationship Id="rId421167ecf104e469d" Type="http://schemas.openxmlformats.org/officeDocument/2006/relationships/image" Target="media/imgrId421167ecf104e469d.png"/><Relationship Id="rId881667ecf104f39f2" Type="http://schemas.openxmlformats.org/officeDocument/2006/relationships/image" Target="media/imgrId881667ecf104f39f2.png"/><Relationship Id="rId915167ecf10519214" Type="http://schemas.openxmlformats.org/officeDocument/2006/relationships/image" Target="media/imgrId915167ecf10519214.png"/><Relationship Id="rId108867ecf10537aa7" Type="http://schemas.openxmlformats.org/officeDocument/2006/relationships/image" Target="media/imgrId108867ecf10537aa7.png"/><Relationship Id="rId672267ecf10544d6b" Type="http://schemas.openxmlformats.org/officeDocument/2006/relationships/image" Target="media/imgrId672267ecf10544d6b.png"/><Relationship Id="rId700967ecf10552dd9" Type="http://schemas.openxmlformats.org/officeDocument/2006/relationships/image" Target="media/imgrId700967ecf10552dd9.png"/><Relationship Id="rId973667ecf1056577b" Type="http://schemas.openxmlformats.org/officeDocument/2006/relationships/image" Target="media/imgrId973667ecf1056577b.jpg"/><Relationship Id="rId451167ecf1057a499" Type="http://schemas.openxmlformats.org/officeDocument/2006/relationships/image" Target="media/imgrId451167ecf1057a499.png"/><Relationship Id="rId585167ecf105890e2" Type="http://schemas.openxmlformats.org/officeDocument/2006/relationships/image" Target="media/imgrId585167ecf105890e2.png"/><Relationship Id="rId166267ecf10596a8f" Type="http://schemas.openxmlformats.org/officeDocument/2006/relationships/image" Target="media/imgrId166267ecf10596a8f.png"/><Relationship Id="rId890467ecf10619d74" Type="http://schemas.openxmlformats.org/officeDocument/2006/relationships/image" Target="media/imgrId890467ecf10619d7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146885" Type="http://schemas.openxmlformats.org/officeDocument/2006/relationships/image" Target="media/imgrId261468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146885" Type="http://schemas.openxmlformats.org/officeDocument/2006/relationships/image" Target="media/imgrId261468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146885" Type="http://schemas.openxmlformats.org/officeDocument/2006/relationships/image" Target="media/imgrId261468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146885" Type="http://schemas.openxmlformats.org/officeDocument/2006/relationships/image" Target="media/imgrId261468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146885" Type="http://schemas.openxmlformats.org/officeDocument/2006/relationships/image" Target="media/imgrId261468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146885" Type="http://schemas.openxmlformats.org/officeDocument/2006/relationships/image" Target="media/imgrId261468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