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6772887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8086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0328205" w:name="ctxt"/>
    <w:bookmarkEnd w:id="903282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59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391667ecf436c4d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23967ecf436c51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9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966567ecf436c54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9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232467ecf436c58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03067ecf436c5d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14567ecf436c5f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88467ecf436c61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99267ecf436c63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76367ecf436c64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94767ecf436c66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52067ecf436c68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23667ecf436c6a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86367ecf436c6c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76267ecf436c6d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72367ecf436c6f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93167ecf436c717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21767ecf436c74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56167ecf436c77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24267ecf436c7b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44867ecf436c83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46767ecf436c8c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27467ecf436c8d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10667ecf436c93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59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59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59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509267ecf436c9c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981067ecf436c9f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3417646" name="name584367ecf436d679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31567ecf436d6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8890819" name="name267567ecf436dc7c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72067ecf436dc7b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9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452367ecf436dd0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59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59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59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59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59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59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59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59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59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59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62285" name="name922867ecf436e69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367ecf436e6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591167ecf436e7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53316" name="name338567ecf436ed9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067ecf436ed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71151" name="name363167ecf4370970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87467ecf43709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85962" name="name178767ecf4371a6b5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25667ecf4371a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66496" name="name711967ecf4372a56e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13167ecf4372a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623120" name="name130867ecf4373c38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51567ecf4373c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5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5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70243" name="name283767ecf43747f8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86767ecf43747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55201" name="name300167ecf4374d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667ecf4374d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58767ecf4374e3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33201" name="name386867ecf4378d83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12167ecf4378d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015783" name="name381567ecf437e16a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23267ecf437e1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764168" name="name228467ecf4382aca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86667ecf4382a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98433" name="name942267ecf438418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467ecf43841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52867ecf43844c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8286748" name="name311067ecf4386f261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92467ecf4386f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88850" name="name282767ecf43874d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867ecf43874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33067ecf438781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4406465" name="name730367ecf438918f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72167ecf43891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915667ecf438922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305065" name="name332167ecf438af86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26867ecf438af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130867ecf438b02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6367ecf438b05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5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908455" name="name109167ecf438c274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63667ecf438c2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63879" name="name955767ecf438c9a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667ecf438c9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922867ecf438ca2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983667ecf438ca9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41616" name="name921967ecf438d9a1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07067ecf438d9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307562" name="name561967ecf438e296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26567ecf438e2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79289" name="name733567ecf438eae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167ecf438ea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367267ecf438eb6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60149" name="name229367ecf439019e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01367ecf43901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12367" name="name385867ecf4390a9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567ecf4390a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5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22994" name="name461867ecf4391651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76367ecf43916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02874" name="name707667ecf4392c62e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08567ecf4392c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39306" name="name504767ecf4394b9e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12967ecf4394b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2673" name="name783367ecf4396c2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867ecf4396c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5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1047664" name="name792767ecf4397d153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27767ecf4397d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5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5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03290" name="name739367ecf4398b3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567ecf4398b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5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777967ecf4398c9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5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60797" name="name188167ecf4399c6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967ecf4399c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338714" name="name548767ecf439ad2c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16967ecf439ad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02986" name="name122667ecf439bc85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28667ecf439bc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72144" name="name345067ecf439d7ee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97367ecf439d7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1967ecf439d863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26234" name="name121267ecf43a034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067ecf43a03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13789" name="name430167ecf43b344a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74067ecf43b34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6484" name="name626967ecf43bb066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81667ecf43bb0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41575" name="name127967ecf43c0ef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167ecf43c0e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5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58165" name="name783567ecf43c3688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91167ecf43c36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5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5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16965" name="name319667ecf43c6134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83767ecf43c61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0412" name="name663667ecf43c748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767ecf43c74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031194" name="name673867ecf43c92841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55667ecf43c92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5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5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612131" name="name978167ecf43cb857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91067ecf43cb8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77444" name="name796367ecf43cc5f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967ecf43cc5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5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391006" name="name972567ecf43cd75d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40467ecf43cd7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56582" name="name636967ecf43cdf54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0767ecf43cdf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5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50609" name="name855567ecf43cefc2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36667ecf43cef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27256" name="name154067ecf43d03d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267ecf43d03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5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696006" name="name994667ecf43d0e9a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17567ecf43d0e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03561" name="name828067ecf43d21f7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1367ecf43d21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5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32867ecf43d22c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5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678967ecf43d238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813267ecf43d23c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42167ecf43d245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5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45097" name="name775267ecf43d3b28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08367ecf43d3b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28683" name="name431167ecf43d5ff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067ecf43d5f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5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5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5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07318" name="name425667ecf43d7cc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367ecf43d7c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47981" name="name792667ecf43db034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64567ecf43db0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22099" name="name925767ecf43dcc8e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53467ecf43dcc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148901" name="name520467ecf43de1a7c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25967ecf43de1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27888" name="name254267ecf43e2f6c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87167ecf43e2f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5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44715" name="name607667ecf43e42a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267ecf43e42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06167ecf43e46a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43304" name="name600767ecf43e54a3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85567ecf43e54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26190" name="name117967ecf43e68e95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80867ecf43e68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59114" name="name167067ecf43e7415b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01367ecf43e74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2301" name="name878167ecf43e7b6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367ecf43e7b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901467ecf43e7bd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768467ecf43e7c7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52295" name="name735167ecf43e845b7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80367ecf43e84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529626" name="name242967ecf43e8ce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7767ecf43e8c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5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899014" name="name400767ecf43e9a25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09867ecf43e9a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951267ecf43e9ba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01621" name="name933067ecf43ea503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94767ecf43ea5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838305" name="name205067ecf43eac4a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26367ecf43eac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5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343167ecf43eace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5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5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63667ecf43eadf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408667ecf43eae9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5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456067ecf43eaef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414067ecf43eafc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258067ecf43eb0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99649" name="name205367ecf43ebe92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63067ecf43ebe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4357386" name="name454467ecf43ec695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96567ecf43ec6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1012486" name="name702767ecf43ece63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96867ecf43ece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72267ecf43ecfa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252124" name="name479567ecf43ed869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52667ecf43ed86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067484" name="name809467ecf43edf9e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86167ecf43edf9e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236492" name="name651767ecf43ee782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89567ecf43ee78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39504" name="name351667ecf43ef22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167ecf43ef2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5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598651" name="name521267ecf43f0a8c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34667ecf43f0a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56172" name="name229767ecf43f1b84a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80567ecf43f1b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241526" name="name411967ecf43f38a5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00967ecf43f38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5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47758" name="name202567ecf43f41d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967ecf43f41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5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6516552" name="name627267ecf43f52770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22867ecf43f52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19938" name="name566867ecf43f80c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367ecf43f80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22593745" name="name522767ecf43f9e7b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36067ecf43f9e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7522154" name="name691867ecf43fad37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77367ecf43fa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5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13875" name="name760667ecf43fb73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767ecf43fb7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5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159460" name="name135467ecf43fc426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29667ecf43fc4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9544405" name="name924067ecf43fcd15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24867ecf43fcd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13426" name="name882767ecf43fd2d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967ecf43fd2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7408841" name="name216967ecf43fe15e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46367ecf43fe1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035955" name="name539467ecf43febed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82667ecf43feb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98917" name="name574667ecf43ff1a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967ecf43ff1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5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5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5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020394" name="name642867ecf4400e6a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61067ecf4400e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01267" name="name346367ecf4401a12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36767ecf4401a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1616240" name="name101767ecf4402901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30467ecf44029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31968" name="name254167ecf44040e7a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51467ecf44040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81999" name="name698667ecf4404b9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067ecf4404b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71367ecf4404c4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60967ecf4404c6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5467ecf4404d0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164367ecf4404db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5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5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442709" name="name552967ecf4407e39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94667ecf4407e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0144122" name="name562167ecf4408f268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72067ecf4408f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72658" name="name947467ecf440a089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69467ecf440a0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64531" name="name990367ecf440afe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067ecf440af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259867ecf440b06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5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12967ecf440b1b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00758" name="name515967ecf440e3733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91667ecf440e3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14236" name="name734367ecf4414c41f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93367ecf4414c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134256" name="name249467ecf4416004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62567ecf44160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3924" name="name431067ecf4417df42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60067ecf4417d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6822" name="name481567ecf441ad8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367ecf441a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477167ecf441ae5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177167ecf441ae9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5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5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81457" name="name479667ecf441c51b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25367ecf441c5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68789" name="name751167ecf441d92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767ecf441d9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5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40824" name="name473767ecf441e98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067ecf441e9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5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27568" name="name320967ecf442114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867ecf44211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5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5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62598" name="name228467ecf4421d3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567ecf4421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5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195773" name="name120767ecf4422ebd3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08167ecf4422e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5778" name="name247767ecf4423ca5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55767ecf4423c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3436787" name="name667467ecf4426616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31867ecf44266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5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29612" name="name814267ecf442ade82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12767ecf442ad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5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5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5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44518" name="name274067ecf442db2f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18967ecf442db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71837" name="name133167ecf443055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967ecf44305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150667ecf44305f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101277" name="name527467ecf44339e8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43467ecf44339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58207" name="name176467ecf443744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667ecf44374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69767ecf443755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707967ecf443771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10067ecf44377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975536" name="name629367ecf443bbf1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74067ecf443bb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17122" name="name247567ecf443d1573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51767ecf443d1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1143" name="name397267ecf443ded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967ecf443de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5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5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411767ecf443e0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20608" name="name601667ecf4442bd5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83867ecf4442b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32443" name="name789467ecf44438cb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48667ecf44438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6441" name="name716167ecf4446a8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967ecf4446a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625924" name="name599367ecf444c5f2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94167ecf444c5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78891" name="name123167ecf444e99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567ecf444e9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5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35326" name="name325767ecf445168f7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19367ecf44516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5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00805" name="name339667ecf4455238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15967ecf44552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54191" name="name769267ecf445754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067ecf44575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92401" name="name571967ecf4458be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567ecf4458b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9417210" name="name955867ecf445a8674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63067ecf445a8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73267ecf445a92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95605" name="name815567ecf445ce0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467ecf445ce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5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15136" name="name967967ecf4460985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44267ecf44609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715967ecf4460a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5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5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5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372067ecf4460c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5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5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5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02031" name="name854867ecf4461a138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80667ecf4461a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993240" name="name375167ecf44628c4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53467ecf44628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33954" name="name488867ecf4463a7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167ecf4463a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183167ecf4463b0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94199" name="name497367ecf4465142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19267ecf44651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46967" name="name284667ecf44668c7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86467ecf44668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334430" name="name578667ecf4469880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13567ecf44698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65091" name="name411067ecf446be9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967ecf446be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12267ecf446c00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59156" name="name209367ecf446d618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77367ecf446d6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88285" name="name370967ecf446e10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367ecf446e1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12611" name="name397767ecf4471a13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53867ecf4471a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588867ecf4471b1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750667ecf4471c7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16014" name="name842367ecf4472808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68067ecf44728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88773" name="name389267ecf447320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367ecf44732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4483499" name="name263667ecf447773d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26067ecf44777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9206" name="name199467ecf447a52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367ecf447a5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8595308" name="name738667ecf447b97b9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51367ecf447b9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3065599" name="name580467ecf447ca2c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64367ecf447ca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59586" name="name107567ecf44817c6b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75267ecf44817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11507" name="name607467ecf4482cf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767ecf4482c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386967ecf4482d8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71547" name="name716867ecf448476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267ecf44847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5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45541" name="name937967ecf448647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467ecf44864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3808" name="name906167ecf448a29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067ecf448a2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51087" name="name677767ecf448c264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12467ecf448c2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81255" name="name990067ecf448e742b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70567ecf448e7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38072" name="name129567ecf4492d54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39167ecf4492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08669" name="name183267ecf4495b12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30567ecf4495b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5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92967ecf4495cd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67337" name="name145967ecf4497001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41467ecf44970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58692" name="name744567ecf449a689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25967ecf449a6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37867" name="name503367ecf449b9f4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98667ecf449b9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30767ecf449bc4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064547" name="name718767ecf449db47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97267ecf449db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24151" name="name237267ecf44a11455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57767ecf44a11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96967ecf44a147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79967ecf44a157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4187" name="name877367ecf44a2e1a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11067ecf44a2e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43641" name="name529667ecf44a6319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43967ecf44a63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17968" name="name289967ecf44a7bf7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05867ecf44a7b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68679" name="name819867ecf44a88af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23567ecf44a88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90008" name="name456867ecf44a91f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467ecf44a91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4488313" name="name419867ecf44ab93eb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63167ecf44ab9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60904" name="name282567ecf44ac925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97467ecf44ac9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32607" name="name657767ecf44ad4800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06567ecf44ad4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33073" name="name421567ecf44ad9f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867ecf44ad9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82316" name="name882667ecf44ae4b10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97067ecf44ae4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89967ecf44ae6a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94564" name="name464067ecf44af2d5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13167ecf44af2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07667" name="name267867ecf44b3f1f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75567ecf44b3f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12744" name="name682067ecf44b5eb8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77167ecf44b5e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116669" name="name483867ecf44b8162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26767ecf44b81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65008" name="name590767ecf44badd5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65867ecf44bad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9043" name="name667067ecf44bd97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667ecf44bd9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87830" name="name381167ecf44c095d2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34667ecf44c09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56094" name="name207167ecf44c43c8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00967ecf44c43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655009" name="name966467ecf44c55fad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48567ecf44c55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6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6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23067ecf44c57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02818" name="name464567ecf44c6666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64567ecf44c66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4767ecf44c675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497499" name="name903367ecf44c71012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62967ecf44c71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17767ecf44c720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63567ecf44c736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810495" name="name730367ecf44c814e6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75267ecf44c81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015">
    <w:multiLevelType w:val="hybridMultilevel"/>
    <w:lvl w:ilvl="0" w:tplc="76165263">
      <w:start w:val="1"/>
      <w:numFmt w:val="decimal"/>
      <w:lvlText w:val="%1."/>
      <w:lvlJc w:val="left"/>
      <w:pPr>
        <w:ind w:left="720" w:hanging="360"/>
      </w:pPr>
    </w:lvl>
    <w:lvl w:ilvl="1" w:tplc="76165263" w:tentative="1">
      <w:start w:val="1"/>
      <w:numFmt w:val="lowerLetter"/>
      <w:lvlText w:val="%2."/>
      <w:lvlJc w:val="left"/>
      <w:pPr>
        <w:ind w:left="1440" w:hanging="360"/>
      </w:pPr>
    </w:lvl>
    <w:lvl w:ilvl="2" w:tplc="76165263" w:tentative="1">
      <w:start w:val="1"/>
      <w:numFmt w:val="lowerRoman"/>
      <w:lvlText w:val="%3."/>
      <w:lvlJc w:val="right"/>
      <w:pPr>
        <w:ind w:left="2160" w:hanging="180"/>
      </w:pPr>
    </w:lvl>
    <w:lvl w:ilvl="3" w:tplc="76165263" w:tentative="1">
      <w:start w:val="1"/>
      <w:numFmt w:val="decimal"/>
      <w:lvlText w:val="%4."/>
      <w:lvlJc w:val="left"/>
      <w:pPr>
        <w:ind w:left="2880" w:hanging="360"/>
      </w:pPr>
    </w:lvl>
    <w:lvl w:ilvl="4" w:tplc="76165263" w:tentative="1">
      <w:start w:val="1"/>
      <w:numFmt w:val="lowerLetter"/>
      <w:lvlText w:val="%5."/>
      <w:lvlJc w:val="left"/>
      <w:pPr>
        <w:ind w:left="3600" w:hanging="360"/>
      </w:pPr>
    </w:lvl>
    <w:lvl w:ilvl="5" w:tplc="76165263" w:tentative="1">
      <w:start w:val="1"/>
      <w:numFmt w:val="lowerRoman"/>
      <w:lvlText w:val="%6."/>
      <w:lvlJc w:val="right"/>
      <w:pPr>
        <w:ind w:left="4320" w:hanging="180"/>
      </w:pPr>
    </w:lvl>
    <w:lvl w:ilvl="6" w:tplc="76165263" w:tentative="1">
      <w:start w:val="1"/>
      <w:numFmt w:val="decimal"/>
      <w:lvlText w:val="%7."/>
      <w:lvlJc w:val="left"/>
      <w:pPr>
        <w:ind w:left="5040" w:hanging="360"/>
      </w:pPr>
    </w:lvl>
    <w:lvl w:ilvl="7" w:tplc="76165263" w:tentative="1">
      <w:start w:val="1"/>
      <w:numFmt w:val="lowerLetter"/>
      <w:lvlText w:val="%8."/>
      <w:lvlJc w:val="left"/>
      <w:pPr>
        <w:ind w:left="5760" w:hanging="360"/>
      </w:pPr>
    </w:lvl>
    <w:lvl w:ilvl="8" w:tplc="76165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4">
    <w:multiLevelType w:val="hybridMultilevel"/>
    <w:lvl w:ilvl="0" w:tplc="23813235">
      <w:start w:val="1"/>
      <w:numFmt w:val="decimal"/>
      <w:lvlText w:val="%1."/>
      <w:lvlJc w:val="left"/>
      <w:pPr>
        <w:ind w:left="720" w:hanging="360"/>
      </w:pPr>
    </w:lvl>
    <w:lvl w:ilvl="1" w:tplc="23813235" w:tentative="1">
      <w:start w:val="1"/>
      <w:numFmt w:val="lowerLetter"/>
      <w:lvlText w:val="%2."/>
      <w:lvlJc w:val="left"/>
      <w:pPr>
        <w:ind w:left="1440" w:hanging="360"/>
      </w:pPr>
    </w:lvl>
    <w:lvl w:ilvl="2" w:tplc="23813235" w:tentative="1">
      <w:start w:val="1"/>
      <w:numFmt w:val="lowerRoman"/>
      <w:lvlText w:val="%3."/>
      <w:lvlJc w:val="right"/>
      <w:pPr>
        <w:ind w:left="2160" w:hanging="180"/>
      </w:pPr>
    </w:lvl>
    <w:lvl w:ilvl="3" w:tplc="23813235" w:tentative="1">
      <w:start w:val="1"/>
      <w:numFmt w:val="decimal"/>
      <w:lvlText w:val="%4."/>
      <w:lvlJc w:val="left"/>
      <w:pPr>
        <w:ind w:left="2880" w:hanging="360"/>
      </w:pPr>
    </w:lvl>
    <w:lvl w:ilvl="4" w:tplc="23813235" w:tentative="1">
      <w:start w:val="1"/>
      <w:numFmt w:val="lowerLetter"/>
      <w:lvlText w:val="%5."/>
      <w:lvlJc w:val="left"/>
      <w:pPr>
        <w:ind w:left="3600" w:hanging="360"/>
      </w:pPr>
    </w:lvl>
    <w:lvl w:ilvl="5" w:tplc="23813235" w:tentative="1">
      <w:start w:val="1"/>
      <w:numFmt w:val="lowerRoman"/>
      <w:lvlText w:val="%6."/>
      <w:lvlJc w:val="right"/>
      <w:pPr>
        <w:ind w:left="4320" w:hanging="180"/>
      </w:pPr>
    </w:lvl>
    <w:lvl w:ilvl="6" w:tplc="23813235" w:tentative="1">
      <w:start w:val="1"/>
      <w:numFmt w:val="decimal"/>
      <w:lvlText w:val="%7."/>
      <w:lvlJc w:val="left"/>
      <w:pPr>
        <w:ind w:left="5040" w:hanging="360"/>
      </w:pPr>
    </w:lvl>
    <w:lvl w:ilvl="7" w:tplc="23813235" w:tentative="1">
      <w:start w:val="1"/>
      <w:numFmt w:val="lowerLetter"/>
      <w:lvlText w:val="%8."/>
      <w:lvlJc w:val="left"/>
      <w:pPr>
        <w:ind w:left="5760" w:hanging="360"/>
      </w:pPr>
    </w:lvl>
    <w:lvl w:ilvl="8" w:tplc="23813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3">
    <w:multiLevelType w:val="hybridMultilevel"/>
    <w:lvl w:ilvl="0" w:tplc="77090273">
      <w:start w:val="1"/>
      <w:numFmt w:val="decimal"/>
      <w:lvlText w:val="%1."/>
      <w:lvlJc w:val="left"/>
      <w:pPr>
        <w:ind w:left="720" w:hanging="360"/>
      </w:pPr>
    </w:lvl>
    <w:lvl w:ilvl="1" w:tplc="77090273" w:tentative="1">
      <w:start w:val="1"/>
      <w:numFmt w:val="lowerLetter"/>
      <w:lvlText w:val="%2."/>
      <w:lvlJc w:val="left"/>
      <w:pPr>
        <w:ind w:left="1440" w:hanging="360"/>
      </w:pPr>
    </w:lvl>
    <w:lvl w:ilvl="2" w:tplc="77090273" w:tentative="1">
      <w:start w:val="1"/>
      <w:numFmt w:val="lowerRoman"/>
      <w:lvlText w:val="%3."/>
      <w:lvlJc w:val="right"/>
      <w:pPr>
        <w:ind w:left="2160" w:hanging="180"/>
      </w:pPr>
    </w:lvl>
    <w:lvl w:ilvl="3" w:tplc="77090273" w:tentative="1">
      <w:start w:val="1"/>
      <w:numFmt w:val="decimal"/>
      <w:lvlText w:val="%4."/>
      <w:lvlJc w:val="left"/>
      <w:pPr>
        <w:ind w:left="2880" w:hanging="360"/>
      </w:pPr>
    </w:lvl>
    <w:lvl w:ilvl="4" w:tplc="77090273" w:tentative="1">
      <w:start w:val="1"/>
      <w:numFmt w:val="lowerLetter"/>
      <w:lvlText w:val="%5."/>
      <w:lvlJc w:val="left"/>
      <w:pPr>
        <w:ind w:left="3600" w:hanging="360"/>
      </w:pPr>
    </w:lvl>
    <w:lvl w:ilvl="5" w:tplc="77090273" w:tentative="1">
      <w:start w:val="1"/>
      <w:numFmt w:val="lowerRoman"/>
      <w:lvlText w:val="%6."/>
      <w:lvlJc w:val="right"/>
      <w:pPr>
        <w:ind w:left="4320" w:hanging="180"/>
      </w:pPr>
    </w:lvl>
    <w:lvl w:ilvl="6" w:tplc="77090273" w:tentative="1">
      <w:start w:val="1"/>
      <w:numFmt w:val="decimal"/>
      <w:lvlText w:val="%7."/>
      <w:lvlJc w:val="left"/>
      <w:pPr>
        <w:ind w:left="5040" w:hanging="360"/>
      </w:pPr>
    </w:lvl>
    <w:lvl w:ilvl="7" w:tplc="77090273" w:tentative="1">
      <w:start w:val="1"/>
      <w:numFmt w:val="lowerLetter"/>
      <w:lvlText w:val="%8."/>
      <w:lvlJc w:val="left"/>
      <w:pPr>
        <w:ind w:left="5760" w:hanging="360"/>
      </w:pPr>
    </w:lvl>
    <w:lvl w:ilvl="8" w:tplc="77090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2">
    <w:multiLevelType w:val="hybridMultilevel"/>
    <w:lvl w:ilvl="0" w:tplc="89129608">
      <w:start w:val="1"/>
      <w:numFmt w:val="decimal"/>
      <w:lvlText w:val="%1."/>
      <w:lvlJc w:val="left"/>
      <w:pPr>
        <w:ind w:left="720" w:hanging="360"/>
      </w:pPr>
    </w:lvl>
    <w:lvl w:ilvl="1" w:tplc="89129608" w:tentative="1">
      <w:start w:val="1"/>
      <w:numFmt w:val="lowerLetter"/>
      <w:lvlText w:val="%2."/>
      <w:lvlJc w:val="left"/>
      <w:pPr>
        <w:ind w:left="1440" w:hanging="360"/>
      </w:pPr>
    </w:lvl>
    <w:lvl w:ilvl="2" w:tplc="89129608" w:tentative="1">
      <w:start w:val="1"/>
      <w:numFmt w:val="lowerRoman"/>
      <w:lvlText w:val="%3."/>
      <w:lvlJc w:val="right"/>
      <w:pPr>
        <w:ind w:left="2160" w:hanging="180"/>
      </w:pPr>
    </w:lvl>
    <w:lvl w:ilvl="3" w:tplc="89129608" w:tentative="1">
      <w:start w:val="1"/>
      <w:numFmt w:val="decimal"/>
      <w:lvlText w:val="%4."/>
      <w:lvlJc w:val="left"/>
      <w:pPr>
        <w:ind w:left="2880" w:hanging="360"/>
      </w:pPr>
    </w:lvl>
    <w:lvl w:ilvl="4" w:tplc="89129608" w:tentative="1">
      <w:start w:val="1"/>
      <w:numFmt w:val="lowerLetter"/>
      <w:lvlText w:val="%5."/>
      <w:lvlJc w:val="left"/>
      <w:pPr>
        <w:ind w:left="3600" w:hanging="360"/>
      </w:pPr>
    </w:lvl>
    <w:lvl w:ilvl="5" w:tplc="89129608" w:tentative="1">
      <w:start w:val="1"/>
      <w:numFmt w:val="lowerRoman"/>
      <w:lvlText w:val="%6."/>
      <w:lvlJc w:val="right"/>
      <w:pPr>
        <w:ind w:left="4320" w:hanging="180"/>
      </w:pPr>
    </w:lvl>
    <w:lvl w:ilvl="6" w:tplc="89129608" w:tentative="1">
      <w:start w:val="1"/>
      <w:numFmt w:val="decimal"/>
      <w:lvlText w:val="%7."/>
      <w:lvlJc w:val="left"/>
      <w:pPr>
        <w:ind w:left="5040" w:hanging="360"/>
      </w:pPr>
    </w:lvl>
    <w:lvl w:ilvl="7" w:tplc="89129608" w:tentative="1">
      <w:start w:val="1"/>
      <w:numFmt w:val="lowerLetter"/>
      <w:lvlText w:val="%8."/>
      <w:lvlJc w:val="left"/>
      <w:pPr>
        <w:ind w:left="5760" w:hanging="360"/>
      </w:pPr>
    </w:lvl>
    <w:lvl w:ilvl="8" w:tplc="89129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1">
    <w:multiLevelType w:val="hybridMultilevel"/>
    <w:lvl w:ilvl="0" w:tplc="75770966">
      <w:start w:val="1"/>
      <w:numFmt w:val="decimal"/>
      <w:lvlText w:val="%1."/>
      <w:lvlJc w:val="left"/>
      <w:pPr>
        <w:ind w:left="720" w:hanging="360"/>
      </w:pPr>
    </w:lvl>
    <w:lvl w:ilvl="1" w:tplc="75770966" w:tentative="1">
      <w:start w:val="1"/>
      <w:numFmt w:val="lowerLetter"/>
      <w:lvlText w:val="%2."/>
      <w:lvlJc w:val="left"/>
      <w:pPr>
        <w:ind w:left="1440" w:hanging="360"/>
      </w:pPr>
    </w:lvl>
    <w:lvl w:ilvl="2" w:tplc="75770966" w:tentative="1">
      <w:start w:val="1"/>
      <w:numFmt w:val="lowerRoman"/>
      <w:lvlText w:val="%3."/>
      <w:lvlJc w:val="right"/>
      <w:pPr>
        <w:ind w:left="2160" w:hanging="180"/>
      </w:pPr>
    </w:lvl>
    <w:lvl w:ilvl="3" w:tplc="75770966" w:tentative="1">
      <w:start w:val="1"/>
      <w:numFmt w:val="decimal"/>
      <w:lvlText w:val="%4."/>
      <w:lvlJc w:val="left"/>
      <w:pPr>
        <w:ind w:left="2880" w:hanging="360"/>
      </w:pPr>
    </w:lvl>
    <w:lvl w:ilvl="4" w:tplc="75770966" w:tentative="1">
      <w:start w:val="1"/>
      <w:numFmt w:val="lowerLetter"/>
      <w:lvlText w:val="%5."/>
      <w:lvlJc w:val="left"/>
      <w:pPr>
        <w:ind w:left="3600" w:hanging="360"/>
      </w:pPr>
    </w:lvl>
    <w:lvl w:ilvl="5" w:tplc="75770966" w:tentative="1">
      <w:start w:val="1"/>
      <w:numFmt w:val="lowerRoman"/>
      <w:lvlText w:val="%6."/>
      <w:lvlJc w:val="right"/>
      <w:pPr>
        <w:ind w:left="4320" w:hanging="180"/>
      </w:pPr>
    </w:lvl>
    <w:lvl w:ilvl="6" w:tplc="75770966" w:tentative="1">
      <w:start w:val="1"/>
      <w:numFmt w:val="decimal"/>
      <w:lvlText w:val="%7."/>
      <w:lvlJc w:val="left"/>
      <w:pPr>
        <w:ind w:left="5040" w:hanging="360"/>
      </w:pPr>
    </w:lvl>
    <w:lvl w:ilvl="7" w:tplc="75770966" w:tentative="1">
      <w:start w:val="1"/>
      <w:numFmt w:val="lowerLetter"/>
      <w:lvlText w:val="%8."/>
      <w:lvlJc w:val="left"/>
      <w:pPr>
        <w:ind w:left="5760" w:hanging="360"/>
      </w:pPr>
    </w:lvl>
    <w:lvl w:ilvl="8" w:tplc="75770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0">
    <w:multiLevelType w:val="hybridMultilevel"/>
    <w:lvl w:ilvl="0" w:tplc="19308617">
      <w:start w:val="1"/>
      <w:numFmt w:val="decimal"/>
      <w:lvlText w:val="%1."/>
      <w:lvlJc w:val="left"/>
      <w:pPr>
        <w:ind w:left="720" w:hanging="360"/>
      </w:pPr>
    </w:lvl>
    <w:lvl w:ilvl="1" w:tplc="19308617" w:tentative="1">
      <w:start w:val="1"/>
      <w:numFmt w:val="lowerLetter"/>
      <w:lvlText w:val="%2."/>
      <w:lvlJc w:val="left"/>
      <w:pPr>
        <w:ind w:left="1440" w:hanging="360"/>
      </w:pPr>
    </w:lvl>
    <w:lvl w:ilvl="2" w:tplc="19308617" w:tentative="1">
      <w:start w:val="1"/>
      <w:numFmt w:val="lowerRoman"/>
      <w:lvlText w:val="%3."/>
      <w:lvlJc w:val="right"/>
      <w:pPr>
        <w:ind w:left="2160" w:hanging="180"/>
      </w:pPr>
    </w:lvl>
    <w:lvl w:ilvl="3" w:tplc="19308617" w:tentative="1">
      <w:start w:val="1"/>
      <w:numFmt w:val="decimal"/>
      <w:lvlText w:val="%4."/>
      <w:lvlJc w:val="left"/>
      <w:pPr>
        <w:ind w:left="2880" w:hanging="360"/>
      </w:pPr>
    </w:lvl>
    <w:lvl w:ilvl="4" w:tplc="19308617" w:tentative="1">
      <w:start w:val="1"/>
      <w:numFmt w:val="lowerLetter"/>
      <w:lvlText w:val="%5."/>
      <w:lvlJc w:val="left"/>
      <w:pPr>
        <w:ind w:left="3600" w:hanging="360"/>
      </w:pPr>
    </w:lvl>
    <w:lvl w:ilvl="5" w:tplc="19308617" w:tentative="1">
      <w:start w:val="1"/>
      <w:numFmt w:val="lowerRoman"/>
      <w:lvlText w:val="%6."/>
      <w:lvlJc w:val="right"/>
      <w:pPr>
        <w:ind w:left="4320" w:hanging="180"/>
      </w:pPr>
    </w:lvl>
    <w:lvl w:ilvl="6" w:tplc="19308617" w:tentative="1">
      <w:start w:val="1"/>
      <w:numFmt w:val="decimal"/>
      <w:lvlText w:val="%7."/>
      <w:lvlJc w:val="left"/>
      <w:pPr>
        <w:ind w:left="5040" w:hanging="360"/>
      </w:pPr>
    </w:lvl>
    <w:lvl w:ilvl="7" w:tplc="19308617" w:tentative="1">
      <w:start w:val="1"/>
      <w:numFmt w:val="lowerLetter"/>
      <w:lvlText w:val="%8."/>
      <w:lvlJc w:val="left"/>
      <w:pPr>
        <w:ind w:left="5760" w:hanging="360"/>
      </w:pPr>
    </w:lvl>
    <w:lvl w:ilvl="8" w:tplc="19308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9">
    <w:multiLevelType w:val="hybridMultilevel"/>
    <w:lvl w:ilvl="0" w:tplc="25374327">
      <w:start w:val="1"/>
      <w:numFmt w:val="decimal"/>
      <w:lvlText w:val="%1."/>
      <w:lvlJc w:val="left"/>
      <w:pPr>
        <w:ind w:left="720" w:hanging="360"/>
      </w:pPr>
    </w:lvl>
    <w:lvl w:ilvl="1" w:tplc="25374327" w:tentative="1">
      <w:start w:val="1"/>
      <w:numFmt w:val="lowerLetter"/>
      <w:lvlText w:val="%2."/>
      <w:lvlJc w:val="left"/>
      <w:pPr>
        <w:ind w:left="1440" w:hanging="360"/>
      </w:pPr>
    </w:lvl>
    <w:lvl w:ilvl="2" w:tplc="25374327" w:tentative="1">
      <w:start w:val="1"/>
      <w:numFmt w:val="lowerRoman"/>
      <w:lvlText w:val="%3."/>
      <w:lvlJc w:val="right"/>
      <w:pPr>
        <w:ind w:left="2160" w:hanging="180"/>
      </w:pPr>
    </w:lvl>
    <w:lvl w:ilvl="3" w:tplc="25374327" w:tentative="1">
      <w:start w:val="1"/>
      <w:numFmt w:val="decimal"/>
      <w:lvlText w:val="%4."/>
      <w:lvlJc w:val="left"/>
      <w:pPr>
        <w:ind w:left="2880" w:hanging="360"/>
      </w:pPr>
    </w:lvl>
    <w:lvl w:ilvl="4" w:tplc="25374327" w:tentative="1">
      <w:start w:val="1"/>
      <w:numFmt w:val="lowerLetter"/>
      <w:lvlText w:val="%5."/>
      <w:lvlJc w:val="left"/>
      <w:pPr>
        <w:ind w:left="3600" w:hanging="360"/>
      </w:pPr>
    </w:lvl>
    <w:lvl w:ilvl="5" w:tplc="25374327" w:tentative="1">
      <w:start w:val="1"/>
      <w:numFmt w:val="lowerRoman"/>
      <w:lvlText w:val="%6."/>
      <w:lvlJc w:val="right"/>
      <w:pPr>
        <w:ind w:left="4320" w:hanging="180"/>
      </w:pPr>
    </w:lvl>
    <w:lvl w:ilvl="6" w:tplc="25374327" w:tentative="1">
      <w:start w:val="1"/>
      <w:numFmt w:val="decimal"/>
      <w:lvlText w:val="%7."/>
      <w:lvlJc w:val="left"/>
      <w:pPr>
        <w:ind w:left="5040" w:hanging="360"/>
      </w:pPr>
    </w:lvl>
    <w:lvl w:ilvl="7" w:tplc="25374327" w:tentative="1">
      <w:start w:val="1"/>
      <w:numFmt w:val="lowerLetter"/>
      <w:lvlText w:val="%8."/>
      <w:lvlJc w:val="left"/>
      <w:pPr>
        <w:ind w:left="5760" w:hanging="360"/>
      </w:pPr>
    </w:lvl>
    <w:lvl w:ilvl="8" w:tplc="25374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8">
    <w:multiLevelType w:val="hybridMultilevel"/>
    <w:lvl w:ilvl="0" w:tplc="39318689">
      <w:start w:val="1"/>
      <w:numFmt w:val="decimal"/>
      <w:lvlText w:val="%1."/>
      <w:lvlJc w:val="left"/>
      <w:pPr>
        <w:ind w:left="720" w:hanging="360"/>
      </w:pPr>
    </w:lvl>
    <w:lvl w:ilvl="1" w:tplc="39318689" w:tentative="1">
      <w:start w:val="1"/>
      <w:numFmt w:val="lowerLetter"/>
      <w:lvlText w:val="%2."/>
      <w:lvlJc w:val="left"/>
      <w:pPr>
        <w:ind w:left="1440" w:hanging="360"/>
      </w:pPr>
    </w:lvl>
    <w:lvl w:ilvl="2" w:tplc="39318689" w:tentative="1">
      <w:start w:val="1"/>
      <w:numFmt w:val="lowerRoman"/>
      <w:lvlText w:val="%3."/>
      <w:lvlJc w:val="right"/>
      <w:pPr>
        <w:ind w:left="2160" w:hanging="180"/>
      </w:pPr>
    </w:lvl>
    <w:lvl w:ilvl="3" w:tplc="39318689" w:tentative="1">
      <w:start w:val="1"/>
      <w:numFmt w:val="decimal"/>
      <w:lvlText w:val="%4."/>
      <w:lvlJc w:val="left"/>
      <w:pPr>
        <w:ind w:left="2880" w:hanging="360"/>
      </w:pPr>
    </w:lvl>
    <w:lvl w:ilvl="4" w:tplc="39318689" w:tentative="1">
      <w:start w:val="1"/>
      <w:numFmt w:val="lowerLetter"/>
      <w:lvlText w:val="%5."/>
      <w:lvlJc w:val="left"/>
      <w:pPr>
        <w:ind w:left="3600" w:hanging="360"/>
      </w:pPr>
    </w:lvl>
    <w:lvl w:ilvl="5" w:tplc="39318689" w:tentative="1">
      <w:start w:val="1"/>
      <w:numFmt w:val="lowerRoman"/>
      <w:lvlText w:val="%6."/>
      <w:lvlJc w:val="right"/>
      <w:pPr>
        <w:ind w:left="4320" w:hanging="180"/>
      </w:pPr>
    </w:lvl>
    <w:lvl w:ilvl="6" w:tplc="39318689" w:tentative="1">
      <w:start w:val="1"/>
      <w:numFmt w:val="decimal"/>
      <w:lvlText w:val="%7."/>
      <w:lvlJc w:val="left"/>
      <w:pPr>
        <w:ind w:left="5040" w:hanging="360"/>
      </w:pPr>
    </w:lvl>
    <w:lvl w:ilvl="7" w:tplc="39318689" w:tentative="1">
      <w:start w:val="1"/>
      <w:numFmt w:val="lowerLetter"/>
      <w:lvlText w:val="%8."/>
      <w:lvlJc w:val="left"/>
      <w:pPr>
        <w:ind w:left="5760" w:hanging="360"/>
      </w:pPr>
    </w:lvl>
    <w:lvl w:ilvl="8" w:tplc="39318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7">
    <w:multiLevelType w:val="hybridMultilevel"/>
    <w:lvl w:ilvl="0" w:tplc="74585617">
      <w:start w:val="1"/>
      <w:numFmt w:val="decimal"/>
      <w:lvlText w:val="%1."/>
      <w:lvlJc w:val="left"/>
      <w:pPr>
        <w:ind w:left="720" w:hanging="360"/>
      </w:pPr>
    </w:lvl>
    <w:lvl w:ilvl="1" w:tplc="74585617" w:tentative="1">
      <w:start w:val="1"/>
      <w:numFmt w:val="lowerLetter"/>
      <w:lvlText w:val="%2."/>
      <w:lvlJc w:val="left"/>
      <w:pPr>
        <w:ind w:left="1440" w:hanging="360"/>
      </w:pPr>
    </w:lvl>
    <w:lvl w:ilvl="2" w:tplc="74585617" w:tentative="1">
      <w:start w:val="1"/>
      <w:numFmt w:val="lowerRoman"/>
      <w:lvlText w:val="%3."/>
      <w:lvlJc w:val="right"/>
      <w:pPr>
        <w:ind w:left="2160" w:hanging="180"/>
      </w:pPr>
    </w:lvl>
    <w:lvl w:ilvl="3" w:tplc="74585617" w:tentative="1">
      <w:start w:val="1"/>
      <w:numFmt w:val="decimal"/>
      <w:lvlText w:val="%4."/>
      <w:lvlJc w:val="left"/>
      <w:pPr>
        <w:ind w:left="2880" w:hanging="360"/>
      </w:pPr>
    </w:lvl>
    <w:lvl w:ilvl="4" w:tplc="74585617" w:tentative="1">
      <w:start w:val="1"/>
      <w:numFmt w:val="lowerLetter"/>
      <w:lvlText w:val="%5."/>
      <w:lvlJc w:val="left"/>
      <w:pPr>
        <w:ind w:left="3600" w:hanging="360"/>
      </w:pPr>
    </w:lvl>
    <w:lvl w:ilvl="5" w:tplc="74585617" w:tentative="1">
      <w:start w:val="1"/>
      <w:numFmt w:val="lowerRoman"/>
      <w:lvlText w:val="%6."/>
      <w:lvlJc w:val="right"/>
      <w:pPr>
        <w:ind w:left="4320" w:hanging="180"/>
      </w:pPr>
    </w:lvl>
    <w:lvl w:ilvl="6" w:tplc="74585617" w:tentative="1">
      <w:start w:val="1"/>
      <w:numFmt w:val="decimal"/>
      <w:lvlText w:val="%7."/>
      <w:lvlJc w:val="left"/>
      <w:pPr>
        <w:ind w:left="5040" w:hanging="360"/>
      </w:pPr>
    </w:lvl>
    <w:lvl w:ilvl="7" w:tplc="74585617" w:tentative="1">
      <w:start w:val="1"/>
      <w:numFmt w:val="lowerLetter"/>
      <w:lvlText w:val="%8."/>
      <w:lvlJc w:val="left"/>
      <w:pPr>
        <w:ind w:left="5760" w:hanging="360"/>
      </w:pPr>
    </w:lvl>
    <w:lvl w:ilvl="8" w:tplc="74585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6">
    <w:multiLevelType w:val="hybridMultilevel"/>
    <w:lvl w:ilvl="0" w:tplc="96716785">
      <w:start w:val="1"/>
      <w:numFmt w:val="decimal"/>
      <w:lvlText w:val="%1."/>
      <w:lvlJc w:val="left"/>
      <w:pPr>
        <w:ind w:left="720" w:hanging="360"/>
      </w:pPr>
    </w:lvl>
    <w:lvl w:ilvl="1" w:tplc="96716785" w:tentative="1">
      <w:start w:val="1"/>
      <w:numFmt w:val="lowerLetter"/>
      <w:lvlText w:val="%2."/>
      <w:lvlJc w:val="left"/>
      <w:pPr>
        <w:ind w:left="1440" w:hanging="360"/>
      </w:pPr>
    </w:lvl>
    <w:lvl w:ilvl="2" w:tplc="96716785" w:tentative="1">
      <w:start w:val="1"/>
      <w:numFmt w:val="lowerRoman"/>
      <w:lvlText w:val="%3."/>
      <w:lvlJc w:val="right"/>
      <w:pPr>
        <w:ind w:left="2160" w:hanging="180"/>
      </w:pPr>
    </w:lvl>
    <w:lvl w:ilvl="3" w:tplc="96716785" w:tentative="1">
      <w:start w:val="1"/>
      <w:numFmt w:val="decimal"/>
      <w:lvlText w:val="%4."/>
      <w:lvlJc w:val="left"/>
      <w:pPr>
        <w:ind w:left="2880" w:hanging="360"/>
      </w:pPr>
    </w:lvl>
    <w:lvl w:ilvl="4" w:tplc="96716785" w:tentative="1">
      <w:start w:val="1"/>
      <w:numFmt w:val="lowerLetter"/>
      <w:lvlText w:val="%5."/>
      <w:lvlJc w:val="left"/>
      <w:pPr>
        <w:ind w:left="3600" w:hanging="360"/>
      </w:pPr>
    </w:lvl>
    <w:lvl w:ilvl="5" w:tplc="96716785" w:tentative="1">
      <w:start w:val="1"/>
      <w:numFmt w:val="lowerRoman"/>
      <w:lvlText w:val="%6."/>
      <w:lvlJc w:val="right"/>
      <w:pPr>
        <w:ind w:left="4320" w:hanging="180"/>
      </w:pPr>
    </w:lvl>
    <w:lvl w:ilvl="6" w:tplc="96716785" w:tentative="1">
      <w:start w:val="1"/>
      <w:numFmt w:val="decimal"/>
      <w:lvlText w:val="%7."/>
      <w:lvlJc w:val="left"/>
      <w:pPr>
        <w:ind w:left="5040" w:hanging="360"/>
      </w:pPr>
    </w:lvl>
    <w:lvl w:ilvl="7" w:tplc="96716785" w:tentative="1">
      <w:start w:val="1"/>
      <w:numFmt w:val="lowerLetter"/>
      <w:lvlText w:val="%8."/>
      <w:lvlJc w:val="left"/>
      <w:pPr>
        <w:ind w:left="5760" w:hanging="360"/>
      </w:pPr>
    </w:lvl>
    <w:lvl w:ilvl="8" w:tplc="96716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5">
    <w:multiLevelType w:val="hybridMultilevel"/>
    <w:lvl w:ilvl="0" w:tplc="10017514">
      <w:start w:val="1"/>
      <w:numFmt w:val="decimal"/>
      <w:lvlText w:val="%1."/>
      <w:lvlJc w:val="left"/>
      <w:pPr>
        <w:ind w:left="720" w:hanging="360"/>
      </w:pPr>
    </w:lvl>
    <w:lvl w:ilvl="1" w:tplc="10017514" w:tentative="1">
      <w:start w:val="1"/>
      <w:numFmt w:val="lowerLetter"/>
      <w:lvlText w:val="%2."/>
      <w:lvlJc w:val="left"/>
      <w:pPr>
        <w:ind w:left="1440" w:hanging="360"/>
      </w:pPr>
    </w:lvl>
    <w:lvl w:ilvl="2" w:tplc="10017514" w:tentative="1">
      <w:start w:val="1"/>
      <w:numFmt w:val="lowerRoman"/>
      <w:lvlText w:val="%3."/>
      <w:lvlJc w:val="right"/>
      <w:pPr>
        <w:ind w:left="2160" w:hanging="180"/>
      </w:pPr>
    </w:lvl>
    <w:lvl w:ilvl="3" w:tplc="10017514" w:tentative="1">
      <w:start w:val="1"/>
      <w:numFmt w:val="decimal"/>
      <w:lvlText w:val="%4."/>
      <w:lvlJc w:val="left"/>
      <w:pPr>
        <w:ind w:left="2880" w:hanging="360"/>
      </w:pPr>
    </w:lvl>
    <w:lvl w:ilvl="4" w:tplc="10017514" w:tentative="1">
      <w:start w:val="1"/>
      <w:numFmt w:val="lowerLetter"/>
      <w:lvlText w:val="%5."/>
      <w:lvlJc w:val="left"/>
      <w:pPr>
        <w:ind w:left="3600" w:hanging="360"/>
      </w:pPr>
    </w:lvl>
    <w:lvl w:ilvl="5" w:tplc="10017514" w:tentative="1">
      <w:start w:val="1"/>
      <w:numFmt w:val="lowerRoman"/>
      <w:lvlText w:val="%6."/>
      <w:lvlJc w:val="right"/>
      <w:pPr>
        <w:ind w:left="4320" w:hanging="180"/>
      </w:pPr>
    </w:lvl>
    <w:lvl w:ilvl="6" w:tplc="10017514" w:tentative="1">
      <w:start w:val="1"/>
      <w:numFmt w:val="decimal"/>
      <w:lvlText w:val="%7."/>
      <w:lvlJc w:val="left"/>
      <w:pPr>
        <w:ind w:left="5040" w:hanging="360"/>
      </w:pPr>
    </w:lvl>
    <w:lvl w:ilvl="7" w:tplc="10017514" w:tentative="1">
      <w:start w:val="1"/>
      <w:numFmt w:val="lowerLetter"/>
      <w:lvlText w:val="%8."/>
      <w:lvlJc w:val="left"/>
      <w:pPr>
        <w:ind w:left="5760" w:hanging="360"/>
      </w:pPr>
    </w:lvl>
    <w:lvl w:ilvl="8" w:tplc="10017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4">
    <w:multiLevelType w:val="hybridMultilevel"/>
    <w:lvl w:ilvl="0" w:tplc="63911691">
      <w:start w:val="1"/>
      <w:numFmt w:val="decimal"/>
      <w:lvlText w:val="%1."/>
      <w:lvlJc w:val="left"/>
      <w:pPr>
        <w:ind w:left="720" w:hanging="360"/>
      </w:pPr>
    </w:lvl>
    <w:lvl w:ilvl="1" w:tplc="63911691" w:tentative="1">
      <w:start w:val="1"/>
      <w:numFmt w:val="lowerLetter"/>
      <w:lvlText w:val="%2."/>
      <w:lvlJc w:val="left"/>
      <w:pPr>
        <w:ind w:left="1440" w:hanging="360"/>
      </w:pPr>
    </w:lvl>
    <w:lvl w:ilvl="2" w:tplc="63911691" w:tentative="1">
      <w:start w:val="1"/>
      <w:numFmt w:val="lowerRoman"/>
      <w:lvlText w:val="%3."/>
      <w:lvlJc w:val="right"/>
      <w:pPr>
        <w:ind w:left="2160" w:hanging="180"/>
      </w:pPr>
    </w:lvl>
    <w:lvl w:ilvl="3" w:tplc="63911691" w:tentative="1">
      <w:start w:val="1"/>
      <w:numFmt w:val="decimal"/>
      <w:lvlText w:val="%4."/>
      <w:lvlJc w:val="left"/>
      <w:pPr>
        <w:ind w:left="2880" w:hanging="360"/>
      </w:pPr>
    </w:lvl>
    <w:lvl w:ilvl="4" w:tplc="63911691" w:tentative="1">
      <w:start w:val="1"/>
      <w:numFmt w:val="lowerLetter"/>
      <w:lvlText w:val="%5."/>
      <w:lvlJc w:val="left"/>
      <w:pPr>
        <w:ind w:left="3600" w:hanging="360"/>
      </w:pPr>
    </w:lvl>
    <w:lvl w:ilvl="5" w:tplc="63911691" w:tentative="1">
      <w:start w:val="1"/>
      <w:numFmt w:val="lowerRoman"/>
      <w:lvlText w:val="%6."/>
      <w:lvlJc w:val="right"/>
      <w:pPr>
        <w:ind w:left="4320" w:hanging="180"/>
      </w:pPr>
    </w:lvl>
    <w:lvl w:ilvl="6" w:tplc="63911691" w:tentative="1">
      <w:start w:val="1"/>
      <w:numFmt w:val="decimal"/>
      <w:lvlText w:val="%7."/>
      <w:lvlJc w:val="left"/>
      <w:pPr>
        <w:ind w:left="5040" w:hanging="360"/>
      </w:pPr>
    </w:lvl>
    <w:lvl w:ilvl="7" w:tplc="63911691" w:tentative="1">
      <w:start w:val="1"/>
      <w:numFmt w:val="lowerLetter"/>
      <w:lvlText w:val="%8."/>
      <w:lvlJc w:val="left"/>
      <w:pPr>
        <w:ind w:left="5760" w:hanging="360"/>
      </w:pPr>
    </w:lvl>
    <w:lvl w:ilvl="8" w:tplc="63911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3">
    <w:multiLevelType w:val="hybridMultilevel"/>
    <w:lvl w:ilvl="0" w:tplc="32182723">
      <w:start w:val="1"/>
      <w:numFmt w:val="decimal"/>
      <w:lvlText w:val="%1."/>
      <w:lvlJc w:val="left"/>
      <w:pPr>
        <w:ind w:left="720" w:hanging="360"/>
      </w:pPr>
    </w:lvl>
    <w:lvl w:ilvl="1" w:tplc="32182723" w:tentative="1">
      <w:start w:val="1"/>
      <w:numFmt w:val="lowerLetter"/>
      <w:lvlText w:val="%2."/>
      <w:lvlJc w:val="left"/>
      <w:pPr>
        <w:ind w:left="1440" w:hanging="360"/>
      </w:pPr>
    </w:lvl>
    <w:lvl w:ilvl="2" w:tplc="32182723" w:tentative="1">
      <w:start w:val="1"/>
      <w:numFmt w:val="lowerRoman"/>
      <w:lvlText w:val="%3."/>
      <w:lvlJc w:val="right"/>
      <w:pPr>
        <w:ind w:left="2160" w:hanging="180"/>
      </w:pPr>
    </w:lvl>
    <w:lvl w:ilvl="3" w:tplc="32182723" w:tentative="1">
      <w:start w:val="1"/>
      <w:numFmt w:val="decimal"/>
      <w:lvlText w:val="%4."/>
      <w:lvlJc w:val="left"/>
      <w:pPr>
        <w:ind w:left="2880" w:hanging="360"/>
      </w:pPr>
    </w:lvl>
    <w:lvl w:ilvl="4" w:tplc="32182723" w:tentative="1">
      <w:start w:val="1"/>
      <w:numFmt w:val="lowerLetter"/>
      <w:lvlText w:val="%5."/>
      <w:lvlJc w:val="left"/>
      <w:pPr>
        <w:ind w:left="3600" w:hanging="360"/>
      </w:pPr>
    </w:lvl>
    <w:lvl w:ilvl="5" w:tplc="32182723" w:tentative="1">
      <w:start w:val="1"/>
      <w:numFmt w:val="lowerRoman"/>
      <w:lvlText w:val="%6."/>
      <w:lvlJc w:val="right"/>
      <w:pPr>
        <w:ind w:left="4320" w:hanging="180"/>
      </w:pPr>
    </w:lvl>
    <w:lvl w:ilvl="6" w:tplc="32182723" w:tentative="1">
      <w:start w:val="1"/>
      <w:numFmt w:val="decimal"/>
      <w:lvlText w:val="%7."/>
      <w:lvlJc w:val="left"/>
      <w:pPr>
        <w:ind w:left="5040" w:hanging="360"/>
      </w:pPr>
    </w:lvl>
    <w:lvl w:ilvl="7" w:tplc="32182723" w:tentative="1">
      <w:start w:val="1"/>
      <w:numFmt w:val="lowerLetter"/>
      <w:lvlText w:val="%8."/>
      <w:lvlJc w:val="left"/>
      <w:pPr>
        <w:ind w:left="5760" w:hanging="360"/>
      </w:pPr>
    </w:lvl>
    <w:lvl w:ilvl="8" w:tplc="32182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2">
    <w:multiLevelType w:val="hybridMultilevel"/>
    <w:lvl w:ilvl="0" w:tplc="45474668">
      <w:start w:val="1"/>
      <w:numFmt w:val="decimal"/>
      <w:lvlText w:val="%1."/>
      <w:lvlJc w:val="left"/>
      <w:pPr>
        <w:ind w:left="720" w:hanging="360"/>
      </w:pPr>
    </w:lvl>
    <w:lvl w:ilvl="1" w:tplc="45474668" w:tentative="1">
      <w:start w:val="1"/>
      <w:numFmt w:val="lowerLetter"/>
      <w:lvlText w:val="%2."/>
      <w:lvlJc w:val="left"/>
      <w:pPr>
        <w:ind w:left="1440" w:hanging="360"/>
      </w:pPr>
    </w:lvl>
    <w:lvl w:ilvl="2" w:tplc="45474668" w:tentative="1">
      <w:start w:val="1"/>
      <w:numFmt w:val="lowerRoman"/>
      <w:lvlText w:val="%3."/>
      <w:lvlJc w:val="right"/>
      <w:pPr>
        <w:ind w:left="2160" w:hanging="180"/>
      </w:pPr>
    </w:lvl>
    <w:lvl w:ilvl="3" w:tplc="45474668" w:tentative="1">
      <w:start w:val="1"/>
      <w:numFmt w:val="decimal"/>
      <w:lvlText w:val="%4."/>
      <w:lvlJc w:val="left"/>
      <w:pPr>
        <w:ind w:left="2880" w:hanging="360"/>
      </w:pPr>
    </w:lvl>
    <w:lvl w:ilvl="4" w:tplc="45474668" w:tentative="1">
      <w:start w:val="1"/>
      <w:numFmt w:val="lowerLetter"/>
      <w:lvlText w:val="%5."/>
      <w:lvlJc w:val="left"/>
      <w:pPr>
        <w:ind w:left="3600" w:hanging="360"/>
      </w:pPr>
    </w:lvl>
    <w:lvl w:ilvl="5" w:tplc="45474668" w:tentative="1">
      <w:start w:val="1"/>
      <w:numFmt w:val="lowerRoman"/>
      <w:lvlText w:val="%6."/>
      <w:lvlJc w:val="right"/>
      <w:pPr>
        <w:ind w:left="4320" w:hanging="180"/>
      </w:pPr>
    </w:lvl>
    <w:lvl w:ilvl="6" w:tplc="45474668" w:tentative="1">
      <w:start w:val="1"/>
      <w:numFmt w:val="decimal"/>
      <w:lvlText w:val="%7."/>
      <w:lvlJc w:val="left"/>
      <w:pPr>
        <w:ind w:left="5040" w:hanging="360"/>
      </w:pPr>
    </w:lvl>
    <w:lvl w:ilvl="7" w:tplc="45474668" w:tentative="1">
      <w:start w:val="1"/>
      <w:numFmt w:val="lowerLetter"/>
      <w:lvlText w:val="%8."/>
      <w:lvlJc w:val="left"/>
      <w:pPr>
        <w:ind w:left="5760" w:hanging="360"/>
      </w:pPr>
    </w:lvl>
    <w:lvl w:ilvl="8" w:tplc="45474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1">
    <w:multiLevelType w:val="hybridMultilevel"/>
    <w:lvl w:ilvl="0" w:tplc="22642181">
      <w:start w:val="1"/>
      <w:numFmt w:val="decimal"/>
      <w:lvlText w:val="%1."/>
      <w:lvlJc w:val="left"/>
      <w:pPr>
        <w:ind w:left="720" w:hanging="360"/>
      </w:pPr>
    </w:lvl>
    <w:lvl w:ilvl="1" w:tplc="22642181" w:tentative="1">
      <w:start w:val="1"/>
      <w:numFmt w:val="lowerLetter"/>
      <w:lvlText w:val="%2."/>
      <w:lvlJc w:val="left"/>
      <w:pPr>
        <w:ind w:left="1440" w:hanging="360"/>
      </w:pPr>
    </w:lvl>
    <w:lvl w:ilvl="2" w:tplc="22642181" w:tentative="1">
      <w:start w:val="1"/>
      <w:numFmt w:val="lowerRoman"/>
      <w:lvlText w:val="%3."/>
      <w:lvlJc w:val="right"/>
      <w:pPr>
        <w:ind w:left="2160" w:hanging="180"/>
      </w:pPr>
    </w:lvl>
    <w:lvl w:ilvl="3" w:tplc="22642181" w:tentative="1">
      <w:start w:val="1"/>
      <w:numFmt w:val="decimal"/>
      <w:lvlText w:val="%4."/>
      <w:lvlJc w:val="left"/>
      <w:pPr>
        <w:ind w:left="2880" w:hanging="360"/>
      </w:pPr>
    </w:lvl>
    <w:lvl w:ilvl="4" w:tplc="22642181" w:tentative="1">
      <w:start w:val="1"/>
      <w:numFmt w:val="lowerLetter"/>
      <w:lvlText w:val="%5."/>
      <w:lvlJc w:val="left"/>
      <w:pPr>
        <w:ind w:left="3600" w:hanging="360"/>
      </w:pPr>
    </w:lvl>
    <w:lvl w:ilvl="5" w:tplc="22642181" w:tentative="1">
      <w:start w:val="1"/>
      <w:numFmt w:val="lowerRoman"/>
      <w:lvlText w:val="%6."/>
      <w:lvlJc w:val="right"/>
      <w:pPr>
        <w:ind w:left="4320" w:hanging="180"/>
      </w:pPr>
    </w:lvl>
    <w:lvl w:ilvl="6" w:tplc="22642181" w:tentative="1">
      <w:start w:val="1"/>
      <w:numFmt w:val="decimal"/>
      <w:lvlText w:val="%7."/>
      <w:lvlJc w:val="left"/>
      <w:pPr>
        <w:ind w:left="5040" w:hanging="360"/>
      </w:pPr>
    </w:lvl>
    <w:lvl w:ilvl="7" w:tplc="22642181" w:tentative="1">
      <w:start w:val="1"/>
      <w:numFmt w:val="lowerLetter"/>
      <w:lvlText w:val="%8."/>
      <w:lvlJc w:val="left"/>
      <w:pPr>
        <w:ind w:left="5760" w:hanging="360"/>
      </w:pPr>
    </w:lvl>
    <w:lvl w:ilvl="8" w:tplc="22642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0">
    <w:multiLevelType w:val="hybridMultilevel"/>
    <w:lvl w:ilvl="0" w:tplc="21440604">
      <w:start w:val="1"/>
      <w:numFmt w:val="decimal"/>
      <w:lvlText w:val="%1."/>
      <w:lvlJc w:val="left"/>
      <w:pPr>
        <w:ind w:left="720" w:hanging="360"/>
      </w:pPr>
    </w:lvl>
    <w:lvl w:ilvl="1" w:tplc="21440604" w:tentative="1">
      <w:start w:val="1"/>
      <w:numFmt w:val="lowerLetter"/>
      <w:lvlText w:val="%2."/>
      <w:lvlJc w:val="left"/>
      <w:pPr>
        <w:ind w:left="1440" w:hanging="360"/>
      </w:pPr>
    </w:lvl>
    <w:lvl w:ilvl="2" w:tplc="21440604" w:tentative="1">
      <w:start w:val="1"/>
      <w:numFmt w:val="lowerRoman"/>
      <w:lvlText w:val="%3."/>
      <w:lvlJc w:val="right"/>
      <w:pPr>
        <w:ind w:left="2160" w:hanging="180"/>
      </w:pPr>
    </w:lvl>
    <w:lvl w:ilvl="3" w:tplc="21440604" w:tentative="1">
      <w:start w:val="1"/>
      <w:numFmt w:val="decimal"/>
      <w:lvlText w:val="%4."/>
      <w:lvlJc w:val="left"/>
      <w:pPr>
        <w:ind w:left="2880" w:hanging="360"/>
      </w:pPr>
    </w:lvl>
    <w:lvl w:ilvl="4" w:tplc="21440604" w:tentative="1">
      <w:start w:val="1"/>
      <w:numFmt w:val="lowerLetter"/>
      <w:lvlText w:val="%5."/>
      <w:lvlJc w:val="left"/>
      <w:pPr>
        <w:ind w:left="3600" w:hanging="360"/>
      </w:pPr>
    </w:lvl>
    <w:lvl w:ilvl="5" w:tplc="21440604" w:tentative="1">
      <w:start w:val="1"/>
      <w:numFmt w:val="lowerRoman"/>
      <w:lvlText w:val="%6."/>
      <w:lvlJc w:val="right"/>
      <w:pPr>
        <w:ind w:left="4320" w:hanging="180"/>
      </w:pPr>
    </w:lvl>
    <w:lvl w:ilvl="6" w:tplc="21440604" w:tentative="1">
      <w:start w:val="1"/>
      <w:numFmt w:val="decimal"/>
      <w:lvlText w:val="%7."/>
      <w:lvlJc w:val="left"/>
      <w:pPr>
        <w:ind w:left="5040" w:hanging="360"/>
      </w:pPr>
    </w:lvl>
    <w:lvl w:ilvl="7" w:tplc="21440604" w:tentative="1">
      <w:start w:val="1"/>
      <w:numFmt w:val="lowerLetter"/>
      <w:lvlText w:val="%8."/>
      <w:lvlJc w:val="left"/>
      <w:pPr>
        <w:ind w:left="5760" w:hanging="360"/>
      </w:pPr>
    </w:lvl>
    <w:lvl w:ilvl="8" w:tplc="21440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9">
    <w:multiLevelType w:val="hybridMultilevel"/>
    <w:lvl w:ilvl="0" w:tplc="26354325">
      <w:start w:val="1"/>
      <w:numFmt w:val="decimal"/>
      <w:lvlText w:val="%1."/>
      <w:lvlJc w:val="left"/>
      <w:pPr>
        <w:ind w:left="720" w:hanging="360"/>
      </w:pPr>
    </w:lvl>
    <w:lvl w:ilvl="1" w:tplc="26354325" w:tentative="1">
      <w:start w:val="1"/>
      <w:numFmt w:val="lowerLetter"/>
      <w:lvlText w:val="%2."/>
      <w:lvlJc w:val="left"/>
      <w:pPr>
        <w:ind w:left="1440" w:hanging="360"/>
      </w:pPr>
    </w:lvl>
    <w:lvl w:ilvl="2" w:tplc="26354325" w:tentative="1">
      <w:start w:val="1"/>
      <w:numFmt w:val="lowerRoman"/>
      <w:lvlText w:val="%3."/>
      <w:lvlJc w:val="right"/>
      <w:pPr>
        <w:ind w:left="2160" w:hanging="180"/>
      </w:pPr>
    </w:lvl>
    <w:lvl w:ilvl="3" w:tplc="26354325" w:tentative="1">
      <w:start w:val="1"/>
      <w:numFmt w:val="decimal"/>
      <w:lvlText w:val="%4."/>
      <w:lvlJc w:val="left"/>
      <w:pPr>
        <w:ind w:left="2880" w:hanging="360"/>
      </w:pPr>
    </w:lvl>
    <w:lvl w:ilvl="4" w:tplc="26354325" w:tentative="1">
      <w:start w:val="1"/>
      <w:numFmt w:val="lowerLetter"/>
      <w:lvlText w:val="%5."/>
      <w:lvlJc w:val="left"/>
      <w:pPr>
        <w:ind w:left="3600" w:hanging="360"/>
      </w:pPr>
    </w:lvl>
    <w:lvl w:ilvl="5" w:tplc="26354325" w:tentative="1">
      <w:start w:val="1"/>
      <w:numFmt w:val="lowerRoman"/>
      <w:lvlText w:val="%6."/>
      <w:lvlJc w:val="right"/>
      <w:pPr>
        <w:ind w:left="4320" w:hanging="180"/>
      </w:pPr>
    </w:lvl>
    <w:lvl w:ilvl="6" w:tplc="26354325" w:tentative="1">
      <w:start w:val="1"/>
      <w:numFmt w:val="decimal"/>
      <w:lvlText w:val="%7."/>
      <w:lvlJc w:val="left"/>
      <w:pPr>
        <w:ind w:left="5040" w:hanging="360"/>
      </w:pPr>
    </w:lvl>
    <w:lvl w:ilvl="7" w:tplc="26354325" w:tentative="1">
      <w:start w:val="1"/>
      <w:numFmt w:val="lowerLetter"/>
      <w:lvlText w:val="%8."/>
      <w:lvlJc w:val="left"/>
      <w:pPr>
        <w:ind w:left="5760" w:hanging="360"/>
      </w:pPr>
    </w:lvl>
    <w:lvl w:ilvl="8" w:tplc="26354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8">
    <w:multiLevelType w:val="hybridMultilevel"/>
    <w:lvl w:ilvl="0" w:tplc="98436374">
      <w:start w:val="1"/>
      <w:numFmt w:val="decimal"/>
      <w:lvlText w:val="%1."/>
      <w:lvlJc w:val="left"/>
      <w:pPr>
        <w:ind w:left="720" w:hanging="360"/>
      </w:pPr>
    </w:lvl>
    <w:lvl w:ilvl="1" w:tplc="98436374" w:tentative="1">
      <w:start w:val="1"/>
      <w:numFmt w:val="lowerLetter"/>
      <w:lvlText w:val="%2."/>
      <w:lvlJc w:val="left"/>
      <w:pPr>
        <w:ind w:left="1440" w:hanging="360"/>
      </w:pPr>
    </w:lvl>
    <w:lvl w:ilvl="2" w:tplc="98436374" w:tentative="1">
      <w:start w:val="1"/>
      <w:numFmt w:val="lowerRoman"/>
      <w:lvlText w:val="%3."/>
      <w:lvlJc w:val="right"/>
      <w:pPr>
        <w:ind w:left="2160" w:hanging="180"/>
      </w:pPr>
    </w:lvl>
    <w:lvl w:ilvl="3" w:tplc="98436374" w:tentative="1">
      <w:start w:val="1"/>
      <w:numFmt w:val="decimal"/>
      <w:lvlText w:val="%4."/>
      <w:lvlJc w:val="left"/>
      <w:pPr>
        <w:ind w:left="2880" w:hanging="360"/>
      </w:pPr>
    </w:lvl>
    <w:lvl w:ilvl="4" w:tplc="98436374" w:tentative="1">
      <w:start w:val="1"/>
      <w:numFmt w:val="lowerLetter"/>
      <w:lvlText w:val="%5."/>
      <w:lvlJc w:val="left"/>
      <w:pPr>
        <w:ind w:left="3600" w:hanging="360"/>
      </w:pPr>
    </w:lvl>
    <w:lvl w:ilvl="5" w:tplc="98436374" w:tentative="1">
      <w:start w:val="1"/>
      <w:numFmt w:val="lowerRoman"/>
      <w:lvlText w:val="%6."/>
      <w:lvlJc w:val="right"/>
      <w:pPr>
        <w:ind w:left="4320" w:hanging="180"/>
      </w:pPr>
    </w:lvl>
    <w:lvl w:ilvl="6" w:tplc="98436374" w:tentative="1">
      <w:start w:val="1"/>
      <w:numFmt w:val="decimal"/>
      <w:lvlText w:val="%7."/>
      <w:lvlJc w:val="left"/>
      <w:pPr>
        <w:ind w:left="5040" w:hanging="360"/>
      </w:pPr>
    </w:lvl>
    <w:lvl w:ilvl="7" w:tplc="98436374" w:tentative="1">
      <w:start w:val="1"/>
      <w:numFmt w:val="lowerLetter"/>
      <w:lvlText w:val="%8."/>
      <w:lvlJc w:val="left"/>
      <w:pPr>
        <w:ind w:left="5760" w:hanging="360"/>
      </w:pPr>
    </w:lvl>
    <w:lvl w:ilvl="8" w:tplc="98436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7">
    <w:multiLevelType w:val="hybridMultilevel"/>
    <w:lvl w:ilvl="0" w:tplc="40719916">
      <w:start w:val="1"/>
      <w:numFmt w:val="decimal"/>
      <w:lvlText w:val="%1."/>
      <w:lvlJc w:val="left"/>
      <w:pPr>
        <w:ind w:left="720" w:hanging="360"/>
      </w:pPr>
    </w:lvl>
    <w:lvl w:ilvl="1" w:tplc="40719916" w:tentative="1">
      <w:start w:val="1"/>
      <w:numFmt w:val="lowerLetter"/>
      <w:lvlText w:val="%2."/>
      <w:lvlJc w:val="left"/>
      <w:pPr>
        <w:ind w:left="1440" w:hanging="360"/>
      </w:pPr>
    </w:lvl>
    <w:lvl w:ilvl="2" w:tplc="40719916" w:tentative="1">
      <w:start w:val="1"/>
      <w:numFmt w:val="lowerRoman"/>
      <w:lvlText w:val="%3."/>
      <w:lvlJc w:val="right"/>
      <w:pPr>
        <w:ind w:left="2160" w:hanging="180"/>
      </w:pPr>
    </w:lvl>
    <w:lvl w:ilvl="3" w:tplc="40719916" w:tentative="1">
      <w:start w:val="1"/>
      <w:numFmt w:val="decimal"/>
      <w:lvlText w:val="%4."/>
      <w:lvlJc w:val="left"/>
      <w:pPr>
        <w:ind w:left="2880" w:hanging="360"/>
      </w:pPr>
    </w:lvl>
    <w:lvl w:ilvl="4" w:tplc="40719916" w:tentative="1">
      <w:start w:val="1"/>
      <w:numFmt w:val="lowerLetter"/>
      <w:lvlText w:val="%5."/>
      <w:lvlJc w:val="left"/>
      <w:pPr>
        <w:ind w:left="3600" w:hanging="360"/>
      </w:pPr>
    </w:lvl>
    <w:lvl w:ilvl="5" w:tplc="40719916" w:tentative="1">
      <w:start w:val="1"/>
      <w:numFmt w:val="lowerRoman"/>
      <w:lvlText w:val="%6."/>
      <w:lvlJc w:val="right"/>
      <w:pPr>
        <w:ind w:left="4320" w:hanging="180"/>
      </w:pPr>
    </w:lvl>
    <w:lvl w:ilvl="6" w:tplc="40719916" w:tentative="1">
      <w:start w:val="1"/>
      <w:numFmt w:val="decimal"/>
      <w:lvlText w:val="%7."/>
      <w:lvlJc w:val="left"/>
      <w:pPr>
        <w:ind w:left="5040" w:hanging="360"/>
      </w:pPr>
    </w:lvl>
    <w:lvl w:ilvl="7" w:tplc="40719916" w:tentative="1">
      <w:start w:val="1"/>
      <w:numFmt w:val="lowerLetter"/>
      <w:lvlText w:val="%8."/>
      <w:lvlJc w:val="left"/>
      <w:pPr>
        <w:ind w:left="5760" w:hanging="360"/>
      </w:pPr>
    </w:lvl>
    <w:lvl w:ilvl="8" w:tplc="40719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6">
    <w:multiLevelType w:val="hybridMultilevel"/>
    <w:lvl w:ilvl="0" w:tplc="38056835">
      <w:start w:val="1"/>
      <w:numFmt w:val="decimal"/>
      <w:lvlText w:val="%1."/>
      <w:lvlJc w:val="left"/>
      <w:pPr>
        <w:ind w:left="720" w:hanging="360"/>
      </w:pPr>
    </w:lvl>
    <w:lvl w:ilvl="1" w:tplc="38056835" w:tentative="1">
      <w:start w:val="1"/>
      <w:numFmt w:val="lowerLetter"/>
      <w:lvlText w:val="%2."/>
      <w:lvlJc w:val="left"/>
      <w:pPr>
        <w:ind w:left="1440" w:hanging="360"/>
      </w:pPr>
    </w:lvl>
    <w:lvl w:ilvl="2" w:tplc="38056835" w:tentative="1">
      <w:start w:val="1"/>
      <w:numFmt w:val="lowerRoman"/>
      <w:lvlText w:val="%3."/>
      <w:lvlJc w:val="right"/>
      <w:pPr>
        <w:ind w:left="2160" w:hanging="180"/>
      </w:pPr>
    </w:lvl>
    <w:lvl w:ilvl="3" w:tplc="38056835" w:tentative="1">
      <w:start w:val="1"/>
      <w:numFmt w:val="decimal"/>
      <w:lvlText w:val="%4."/>
      <w:lvlJc w:val="left"/>
      <w:pPr>
        <w:ind w:left="2880" w:hanging="360"/>
      </w:pPr>
    </w:lvl>
    <w:lvl w:ilvl="4" w:tplc="38056835" w:tentative="1">
      <w:start w:val="1"/>
      <w:numFmt w:val="lowerLetter"/>
      <w:lvlText w:val="%5."/>
      <w:lvlJc w:val="left"/>
      <w:pPr>
        <w:ind w:left="3600" w:hanging="360"/>
      </w:pPr>
    </w:lvl>
    <w:lvl w:ilvl="5" w:tplc="38056835" w:tentative="1">
      <w:start w:val="1"/>
      <w:numFmt w:val="lowerRoman"/>
      <w:lvlText w:val="%6."/>
      <w:lvlJc w:val="right"/>
      <w:pPr>
        <w:ind w:left="4320" w:hanging="180"/>
      </w:pPr>
    </w:lvl>
    <w:lvl w:ilvl="6" w:tplc="38056835" w:tentative="1">
      <w:start w:val="1"/>
      <w:numFmt w:val="decimal"/>
      <w:lvlText w:val="%7."/>
      <w:lvlJc w:val="left"/>
      <w:pPr>
        <w:ind w:left="5040" w:hanging="360"/>
      </w:pPr>
    </w:lvl>
    <w:lvl w:ilvl="7" w:tplc="38056835" w:tentative="1">
      <w:start w:val="1"/>
      <w:numFmt w:val="lowerLetter"/>
      <w:lvlText w:val="%8."/>
      <w:lvlJc w:val="left"/>
      <w:pPr>
        <w:ind w:left="5760" w:hanging="360"/>
      </w:pPr>
    </w:lvl>
    <w:lvl w:ilvl="8" w:tplc="38056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5">
    <w:multiLevelType w:val="hybridMultilevel"/>
    <w:lvl w:ilvl="0" w:tplc="85116461">
      <w:start w:val="1"/>
      <w:numFmt w:val="decimal"/>
      <w:lvlText w:val="%1."/>
      <w:lvlJc w:val="left"/>
      <w:pPr>
        <w:ind w:left="720" w:hanging="360"/>
      </w:pPr>
    </w:lvl>
    <w:lvl w:ilvl="1" w:tplc="85116461" w:tentative="1">
      <w:start w:val="1"/>
      <w:numFmt w:val="lowerLetter"/>
      <w:lvlText w:val="%2."/>
      <w:lvlJc w:val="left"/>
      <w:pPr>
        <w:ind w:left="1440" w:hanging="360"/>
      </w:pPr>
    </w:lvl>
    <w:lvl w:ilvl="2" w:tplc="85116461" w:tentative="1">
      <w:start w:val="1"/>
      <w:numFmt w:val="lowerRoman"/>
      <w:lvlText w:val="%3."/>
      <w:lvlJc w:val="right"/>
      <w:pPr>
        <w:ind w:left="2160" w:hanging="180"/>
      </w:pPr>
    </w:lvl>
    <w:lvl w:ilvl="3" w:tplc="85116461" w:tentative="1">
      <w:start w:val="1"/>
      <w:numFmt w:val="decimal"/>
      <w:lvlText w:val="%4."/>
      <w:lvlJc w:val="left"/>
      <w:pPr>
        <w:ind w:left="2880" w:hanging="360"/>
      </w:pPr>
    </w:lvl>
    <w:lvl w:ilvl="4" w:tplc="85116461" w:tentative="1">
      <w:start w:val="1"/>
      <w:numFmt w:val="lowerLetter"/>
      <w:lvlText w:val="%5."/>
      <w:lvlJc w:val="left"/>
      <w:pPr>
        <w:ind w:left="3600" w:hanging="360"/>
      </w:pPr>
    </w:lvl>
    <w:lvl w:ilvl="5" w:tplc="85116461" w:tentative="1">
      <w:start w:val="1"/>
      <w:numFmt w:val="lowerRoman"/>
      <w:lvlText w:val="%6."/>
      <w:lvlJc w:val="right"/>
      <w:pPr>
        <w:ind w:left="4320" w:hanging="180"/>
      </w:pPr>
    </w:lvl>
    <w:lvl w:ilvl="6" w:tplc="85116461" w:tentative="1">
      <w:start w:val="1"/>
      <w:numFmt w:val="decimal"/>
      <w:lvlText w:val="%7."/>
      <w:lvlJc w:val="left"/>
      <w:pPr>
        <w:ind w:left="5040" w:hanging="360"/>
      </w:pPr>
    </w:lvl>
    <w:lvl w:ilvl="7" w:tplc="85116461" w:tentative="1">
      <w:start w:val="1"/>
      <w:numFmt w:val="lowerLetter"/>
      <w:lvlText w:val="%8."/>
      <w:lvlJc w:val="left"/>
      <w:pPr>
        <w:ind w:left="5760" w:hanging="360"/>
      </w:pPr>
    </w:lvl>
    <w:lvl w:ilvl="8" w:tplc="85116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4">
    <w:multiLevelType w:val="hybridMultilevel"/>
    <w:lvl w:ilvl="0" w:tplc="83584846">
      <w:start w:val="1"/>
      <w:numFmt w:val="decimal"/>
      <w:lvlText w:val="%1."/>
      <w:lvlJc w:val="left"/>
      <w:pPr>
        <w:ind w:left="720" w:hanging="360"/>
      </w:pPr>
    </w:lvl>
    <w:lvl w:ilvl="1" w:tplc="83584846" w:tentative="1">
      <w:start w:val="1"/>
      <w:numFmt w:val="lowerLetter"/>
      <w:lvlText w:val="%2."/>
      <w:lvlJc w:val="left"/>
      <w:pPr>
        <w:ind w:left="1440" w:hanging="360"/>
      </w:pPr>
    </w:lvl>
    <w:lvl w:ilvl="2" w:tplc="83584846" w:tentative="1">
      <w:start w:val="1"/>
      <w:numFmt w:val="lowerRoman"/>
      <w:lvlText w:val="%3."/>
      <w:lvlJc w:val="right"/>
      <w:pPr>
        <w:ind w:left="2160" w:hanging="180"/>
      </w:pPr>
    </w:lvl>
    <w:lvl w:ilvl="3" w:tplc="83584846" w:tentative="1">
      <w:start w:val="1"/>
      <w:numFmt w:val="decimal"/>
      <w:lvlText w:val="%4."/>
      <w:lvlJc w:val="left"/>
      <w:pPr>
        <w:ind w:left="2880" w:hanging="360"/>
      </w:pPr>
    </w:lvl>
    <w:lvl w:ilvl="4" w:tplc="83584846" w:tentative="1">
      <w:start w:val="1"/>
      <w:numFmt w:val="lowerLetter"/>
      <w:lvlText w:val="%5."/>
      <w:lvlJc w:val="left"/>
      <w:pPr>
        <w:ind w:left="3600" w:hanging="360"/>
      </w:pPr>
    </w:lvl>
    <w:lvl w:ilvl="5" w:tplc="83584846" w:tentative="1">
      <w:start w:val="1"/>
      <w:numFmt w:val="lowerRoman"/>
      <w:lvlText w:val="%6."/>
      <w:lvlJc w:val="right"/>
      <w:pPr>
        <w:ind w:left="4320" w:hanging="180"/>
      </w:pPr>
    </w:lvl>
    <w:lvl w:ilvl="6" w:tplc="83584846" w:tentative="1">
      <w:start w:val="1"/>
      <w:numFmt w:val="decimal"/>
      <w:lvlText w:val="%7."/>
      <w:lvlJc w:val="left"/>
      <w:pPr>
        <w:ind w:left="5040" w:hanging="360"/>
      </w:pPr>
    </w:lvl>
    <w:lvl w:ilvl="7" w:tplc="83584846" w:tentative="1">
      <w:start w:val="1"/>
      <w:numFmt w:val="lowerLetter"/>
      <w:lvlText w:val="%8."/>
      <w:lvlJc w:val="left"/>
      <w:pPr>
        <w:ind w:left="5760" w:hanging="360"/>
      </w:pPr>
    </w:lvl>
    <w:lvl w:ilvl="8" w:tplc="83584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3">
    <w:multiLevelType w:val="hybridMultilevel"/>
    <w:lvl w:ilvl="0" w:tplc="28563337">
      <w:start w:val="1"/>
      <w:numFmt w:val="decimal"/>
      <w:lvlText w:val="%1."/>
      <w:lvlJc w:val="left"/>
      <w:pPr>
        <w:ind w:left="720" w:hanging="360"/>
      </w:pPr>
    </w:lvl>
    <w:lvl w:ilvl="1" w:tplc="28563337" w:tentative="1">
      <w:start w:val="1"/>
      <w:numFmt w:val="lowerLetter"/>
      <w:lvlText w:val="%2."/>
      <w:lvlJc w:val="left"/>
      <w:pPr>
        <w:ind w:left="1440" w:hanging="360"/>
      </w:pPr>
    </w:lvl>
    <w:lvl w:ilvl="2" w:tplc="28563337" w:tentative="1">
      <w:start w:val="1"/>
      <w:numFmt w:val="lowerRoman"/>
      <w:lvlText w:val="%3."/>
      <w:lvlJc w:val="right"/>
      <w:pPr>
        <w:ind w:left="2160" w:hanging="180"/>
      </w:pPr>
    </w:lvl>
    <w:lvl w:ilvl="3" w:tplc="28563337" w:tentative="1">
      <w:start w:val="1"/>
      <w:numFmt w:val="decimal"/>
      <w:lvlText w:val="%4."/>
      <w:lvlJc w:val="left"/>
      <w:pPr>
        <w:ind w:left="2880" w:hanging="360"/>
      </w:pPr>
    </w:lvl>
    <w:lvl w:ilvl="4" w:tplc="28563337" w:tentative="1">
      <w:start w:val="1"/>
      <w:numFmt w:val="lowerLetter"/>
      <w:lvlText w:val="%5."/>
      <w:lvlJc w:val="left"/>
      <w:pPr>
        <w:ind w:left="3600" w:hanging="360"/>
      </w:pPr>
    </w:lvl>
    <w:lvl w:ilvl="5" w:tplc="28563337" w:tentative="1">
      <w:start w:val="1"/>
      <w:numFmt w:val="lowerRoman"/>
      <w:lvlText w:val="%6."/>
      <w:lvlJc w:val="right"/>
      <w:pPr>
        <w:ind w:left="4320" w:hanging="180"/>
      </w:pPr>
    </w:lvl>
    <w:lvl w:ilvl="6" w:tplc="28563337" w:tentative="1">
      <w:start w:val="1"/>
      <w:numFmt w:val="decimal"/>
      <w:lvlText w:val="%7."/>
      <w:lvlJc w:val="left"/>
      <w:pPr>
        <w:ind w:left="5040" w:hanging="360"/>
      </w:pPr>
    </w:lvl>
    <w:lvl w:ilvl="7" w:tplc="28563337" w:tentative="1">
      <w:start w:val="1"/>
      <w:numFmt w:val="lowerLetter"/>
      <w:lvlText w:val="%8."/>
      <w:lvlJc w:val="left"/>
      <w:pPr>
        <w:ind w:left="5760" w:hanging="360"/>
      </w:pPr>
    </w:lvl>
    <w:lvl w:ilvl="8" w:tplc="28563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2">
    <w:multiLevelType w:val="hybridMultilevel"/>
    <w:lvl w:ilvl="0" w:tplc="88121215">
      <w:start w:val="1"/>
      <w:numFmt w:val="decimal"/>
      <w:lvlText w:val="%1."/>
      <w:lvlJc w:val="left"/>
      <w:pPr>
        <w:ind w:left="720" w:hanging="360"/>
      </w:pPr>
    </w:lvl>
    <w:lvl w:ilvl="1" w:tplc="88121215" w:tentative="1">
      <w:start w:val="1"/>
      <w:numFmt w:val="lowerLetter"/>
      <w:lvlText w:val="%2."/>
      <w:lvlJc w:val="left"/>
      <w:pPr>
        <w:ind w:left="1440" w:hanging="360"/>
      </w:pPr>
    </w:lvl>
    <w:lvl w:ilvl="2" w:tplc="88121215" w:tentative="1">
      <w:start w:val="1"/>
      <w:numFmt w:val="lowerRoman"/>
      <w:lvlText w:val="%3."/>
      <w:lvlJc w:val="right"/>
      <w:pPr>
        <w:ind w:left="2160" w:hanging="180"/>
      </w:pPr>
    </w:lvl>
    <w:lvl w:ilvl="3" w:tplc="88121215" w:tentative="1">
      <w:start w:val="1"/>
      <w:numFmt w:val="decimal"/>
      <w:lvlText w:val="%4."/>
      <w:lvlJc w:val="left"/>
      <w:pPr>
        <w:ind w:left="2880" w:hanging="360"/>
      </w:pPr>
    </w:lvl>
    <w:lvl w:ilvl="4" w:tplc="88121215" w:tentative="1">
      <w:start w:val="1"/>
      <w:numFmt w:val="lowerLetter"/>
      <w:lvlText w:val="%5."/>
      <w:lvlJc w:val="left"/>
      <w:pPr>
        <w:ind w:left="3600" w:hanging="360"/>
      </w:pPr>
    </w:lvl>
    <w:lvl w:ilvl="5" w:tplc="88121215" w:tentative="1">
      <w:start w:val="1"/>
      <w:numFmt w:val="lowerRoman"/>
      <w:lvlText w:val="%6."/>
      <w:lvlJc w:val="right"/>
      <w:pPr>
        <w:ind w:left="4320" w:hanging="180"/>
      </w:pPr>
    </w:lvl>
    <w:lvl w:ilvl="6" w:tplc="88121215" w:tentative="1">
      <w:start w:val="1"/>
      <w:numFmt w:val="decimal"/>
      <w:lvlText w:val="%7."/>
      <w:lvlJc w:val="left"/>
      <w:pPr>
        <w:ind w:left="5040" w:hanging="360"/>
      </w:pPr>
    </w:lvl>
    <w:lvl w:ilvl="7" w:tplc="88121215" w:tentative="1">
      <w:start w:val="1"/>
      <w:numFmt w:val="lowerLetter"/>
      <w:lvlText w:val="%8."/>
      <w:lvlJc w:val="left"/>
      <w:pPr>
        <w:ind w:left="5760" w:hanging="360"/>
      </w:pPr>
    </w:lvl>
    <w:lvl w:ilvl="8" w:tplc="88121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1">
    <w:multiLevelType w:val="hybridMultilevel"/>
    <w:lvl w:ilvl="0" w:tplc="66669462">
      <w:start w:val="1"/>
      <w:numFmt w:val="decimal"/>
      <w:lvlText w:val="%1."/>
      <w:lvlJc w:val="left"/>
      <w:pPr>
        <w:ind w:left="720" w:hanging="360"/>
      </w:pPr>
    </w:lvl>
    <w:lvl w:ilvl="1" w:tplc="66669462" w:tentative="1">
      <w:start w:val="1"/>
      <w:numFmt w:val="lowerLetter"/>
      <w:lvlText w:val="%2."/>
      <w:lvlJc w:val="left"/>
      <w:pPr>
        <w:ind w:left="1440" w:hanging="360"/>
      </w:pPr>
    </w:lvl>
    <w:lvl w:ilvl="2" w:tplc="66669462" w:tentative="1">
      <w:start w:val="1"/>
      <w:numFmt w:val="lowerRoman"/>
      <w:lvlText w:val="%3."/>
      <w:lvlJc w:val="right"/>
      <w:pPr>
        <w:ind w:left="2160" w:hanging="180"/>
      </w:pPr>
    </w:lvl>
    <w:lvl w:ilvl="3" w:tplc="66669462" w:tentative="1">
      <w:start w:val="1"/>
      <w:numFmt w:val="decimal"/>
      <w:lvlText w:val="%4."/>
      <w:lvlJc w:val="left"/>
      <w:pPr>
        <w:ind w:left="2880" w:hanging="360"/>
      </w:pPr>
    </w:lvl>
    <w:lvl w:ilvl="4" w:tplc="66669462" w:tentative="1">
      <w:start w:val="1"/>
      <w:numFmt w:val="lowerLetter"/>
      <w:lvlText w:val="%5."/>
      <w:lvlJc w:val="left"/>
      <w:pPr>
        <w:ind w:left="3600" w:hanging="360"/>
      </w:pPr>
    </w:lvl>
    <w:lvl w:ilvl="5" w:tplc="66669462" w:tentative="1">
      <w:start w:val="1"/>
      <w:numFmt w:val="lowerRoman"/>
      <w:lvlText w:val="%6."/>
      <w:lvlJc w:val="right"/>
      <w:pPr>
        <w:ind w:left="4320" w:hanging="180"/>
      </w:pPr>
    </w:lvl>
    <w:lvl w:ilvl="6" w:tplc="66669462" w:tentative="1">
      <w:start w:val="1"/>
      <w:numFmt w:val="decimal"/>
      <w:lvlText w:val="%7."/>
      <w:lvlJc w:val="left"/>
      <w:pPr>
        <w:ind w:left="5040" w:hanging="360"/>
      </w:pPr>
    </w:lvl>
    <w:lvl w:ilvl="7" w:tplc="66669462" w:tentative="1">
      <w:start w:val="1"/>
      <w:numFmt w:val="lowerLetter"/>
      <w:lvlText w:val="%8."/>
      <w:lvlJc w:val="left"/>
      <w:pPr>
        <w:ind w:left="5760" w:hanging="360"/>
      </w:pPr>
    </w:lvl>
    <w:lvl w:ilvl="8" w:tplc="66669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0">
    <w:multiLevelType w:val="hybridMultilevel"/>
    <w:lvl w:ilvl="0" w:tplc="87232063">
      <w:start w:val="1"/>
      <w:numFmt w:val="decimal"/>
      <w:lvlText w:val="%1."/>
      <w:lvlJc w:val="left"/>
      <w:pPr>
        <w:ind w:left="720" w:hanging="360"/>
      </w:pPr>
    </w:lvl>
    <w:lvl w:ilvl="1" w:tplc="87232063" w:tentative="1">
      <w:start w:val="1"/>
      <w:numFmt w:val="lowerLetter"/>
      <w:lvlText w:val="%2."/>
      <w:lvlJc w:val="left"/>
      <w:pPr>
        <w:ind w:left="1440" w:hanging="360"/>
      </w:pPr>
    </w:lvl>
    <w:lvl w:ilvl="2" w:tplc="87232063" w:tentative="1">
      <w:start w:val="1"/>
      <w:numFmt w:val="lowerRoman"/>
      <w:lvlText w:val="%3."/>
      <w:lvlJc w:val="right"/>
      <w:pPr>
        <w:ind w:left="2160" w:hanging="180"/>
      </w:pPr>
    </w:lvl>
    <w:lvl w:ilvl="3" w:tplc="87232063" w:tentative="1">
      <w:start w:val="1"/>
      <w:numFmt w:val="decimal"/>
      <w:lvlText w:val="%4."/>
      <w:lvlJc w:val="left"/>
      <w:pPr>
        <w:ind w:left="2880" w:hanging="360"/>
      </w:pPr>
    </w:lvl>
    <w:lvl w:ilvl="4" w:tplc="87232063" w:tentative="1">
      <w:start w:val="1"/>
      <w:numFmt w:val="lowerLetter"/>
      <w:lvlText w:val="%5."/>
      <w:lvlJc w:val="left"/>
      <w:pPr>
        <w:ind w:left="3600" w:hanging="360"/>
      </w:pPr>
    </w:lvl>
    <w:lvl w:ilvl="5" w:tplc="87232063" w:tentative="1">
      <w:start w:val="1"/>
      <w:numFmt w:val="lowerRoman"/>
      <w:lvlText w:val="%6."/>
      <w:lvlJc w:val="right"/>
      <w:pPr>
        <w:ind w:left="4320" w:hanging="180"/>
      </w:pPr>
    </w:lvl>
    <w:lvl w:ilvl="6" w:tplc="87232063" w:tentative="1">
      <w:start w:val="1"/>
      <w:numFmt w:val="decimal"/>
      <w:lvlText w:val="%7."/>
      <w:lvlJc w:val="left"/>
      <w:pPr>
        <w:ind w:left="5040" w:hanging="360"/>
      </w:pPr>
    </w:lvl>
    <w:lvl w:ilvl="7" w:tplc="87232063" w:tentative="1">
      <w:start w:val="1"/>
      <w:numFmt w:val="lowerLetter"/>
      <w:lvlText w:val="%8."/>
      <w:lvlJc w:val="left"/>
      <w:pPr>
        <w:ind w:left="5760" w:hanging="360"/>
      </w:pPr>
    </w:lvl>
    <w:lvl w:ilvl="8" w:tplc="87232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9">
    <w:multiLevelType w:val="hybridMultilevel"/>
    <w:lvl w:ilvl="0" w:tplc="63908890">
      <w:start w:val="1"/>
      <w:numFmt w:val="decimal"/>
      <w:lvlText w:val="%1."/>
      <w:lvlJc w:val="left"/>
      <w:pPr>
        <w:ind w:left="720" w:hanging="360"/>
      </w:pPr>
    </w:lvl>
    <w:lvl w:ilvl="1" w:tplc="63908890" w:tentative="1">
      <w:start w:val="1"/>
      <w:numFmt w:val="lowerLetter"/>
      <w:lvlText w:val="%2."/>
      <w:lvlJc w:val="left"/>
      <w:pPr>
        <w:ind w:left="1440" w:hanging="360"/>
      </w:pPr>
    </w:lvl>
    <w:lvl w:ilvl="2" w:tplc="63908890" w:tentative="1">
      <w:start w:val="1"/>
      <w:numFmt w:val="lowerRoman"/>
      <w:lvlText w:val="%3."/>
      <w:lvlJc w:val="right"/>
      <w:pPr>
        <w:ind w:left="2160" w:hanging="180"/>
      </w:pPr>
    </w:lvl>
    <w:lvl w:ilvl="3" w:tplc="63908890" w:tentative="1">
      <w:start w:val="1"/>
      <w:numFmt w:val="decimal"/>
      <w:lvlText w:val="%4."/>
      <w:lvlJc w:val="left"/>
      <w:pPr>
        <w:ind w:left="2880" w:hanging="360"/>
      </w:pPr>
    </w:lvl>
    <w:lvl w:ilvl="4" w:tplc="63908890" w:tentative="1">
      <w:start w:val="1"/>
      <w:numFmt w:val="lowerLetter"/>
      <w:lvlText w:val="%5."/>
      <w:lvlJc w:val="left"/>
      <w:pPr>
        <w:ind w:left="3600" w:hanging="360"/>
      </w:pPr>
    </w:lvl>
    <w:lvl w:ilvl="5" w:tplc="63908890" w:tentative="1">
      <w:start w:val="1"/>
      <w:numFmt w:val="lowerRoman"/>
      <w:lvlText w:val="%6."/>
      <w:lvlJc w:val="right"/>
      <w:pPr>
        <w:ind w:left="4320" w:hanging="180"/>
      </w:pPr>
    </w:lvl>
    <w:lvl w:ilvl="6" w:tplc="63908890" w:tentative="1">
      <w:start w:val="1"/>
      <w:numFmt w:val="decimal"/>
      <w:lvlText w:val="%7."/>
      <w:lvlJc w:val="left"/>
      <w:pPr>
        <w:ind w:left="5040" w:hanging="360"/>
      </w:pPr>
    </w:lvl>
    <w:lvl w:ilvl="7" w:tplc="63908890" w:tentative="1">
      <w:start w:val="1"/>
      <w:numFmt w:val="lowerLetter"/>
      <w:lvlText w:val="%8."/>
      <w:lvlJc w:val="left"/>
      <w:pPr>
        <w:ind w:left="5760" w:hanging="360"/>
      </w:pPr>
    </w:lvl>
    <w:lvl w:ilvl="8" w:tplc="63908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8">
    <w:multiLevelType w:val="hybridMultilevel"/>
    <w:lvl w:ilvl="0" w:tplc="98509929">
      <w:start w:val="1"/>
      <w:numFmt w:val="decimal"/>
      <w:lvlText w:val="%1."/>
      <w:lvlJc w:val="left"/>
      <w:pPr>
        <w:ind w:left="720" w:hanging="360"/>
      </w:pPr>
    </w:lvl>
    <w:lvl w:ilvl="1" w:tplc="98509929" w:tentative="1">
      <w:start w:val="1"/>
      <w:numFmt w:val="lowerLetter"/>
      <w:lvlText w:val="%2."/>
      <w:lvlJc w:val="left"/>
      <w:pPr>
        <w:ind w:left="1440" w:hanging="360"/>
      </w:pPr>
    </w:lvl>
    <w:lvl w:ilvl="2" w:tplc="98509929" w:tentative="1">
      <w:start w:val="1"/>
      <w:numFmt w:val="lowerRoman"/>
      <w:lvlText w:val="%3."/>
      <w:lvlJc w:val="right"/>
      <w:pPr>
        <w:ind w:left="2160" w:hanging="180"/>
      </w:pPr>
    </w:lvl>
    <w:lvl w:ilvl="3" w:tplc="98509929" w:tentative="1">
      <w:start w:val="1"/>
      <w:numFmt w:val="decimal"/>
      <w:lvlText w:val="%4."/>
      <w:lvlJc w:val="left"/>
      <w:pPr>
        <w:ind w:left="2880" w:hanging="360"/>
      </w:pPr>
    </w:lvl>
    <w:lvl w:ilvl="4" w:tplc="98509929" w:tentative="1">
      <w:start w:val="1"/>
      <w:numFmt w:val="lowerLetter"/>
      <w:lvlText w:val="%5."/>
      <w:lvlJc w:val="left"/>
      <w:pPr>
        <w:ind w:left="3600" w:hanging="360"/>
      </w:pPr>
    </w:lvl>
    <w:lvl w:ilvl="5" w:tplc="98509929" w:tentative="1">
      <w:start w:val="1"/>
      <w:numFmt w:val="lowerRoman"/>
      <w:lvlText w:val="%6."/>
      <w:lvlJc w:val="right"/>
      <w:pPr>
        <w:ind w:left="4320" w:hanging="180"/>
      </w:pPr>
    </w:lvl>
    <w:lvl w:ilvl="6" w:tplc="98509929" w:tentative="1">
      <w:start w:val="1"/>
      <w:numFmt w:val="decimal"/>
      <w:lvlText w:val="%7."/>
      <w:lvlJc w:val="left"/>
      <w:pPr>
        <w:ind w:left="5040" w:hanging="360"/>
      </w:pPr>
    </w:lvl>
    <w:lvl w:ilvl="7" w:tplc="98509929" w:tentative="1">
      <w:start w:val="1"/>
      <w:numFmt w:val="lowerLetter"/>
      <w:lvlText w:val="%8."/>
      <w:lvlJc w:val="left"/>
      <w:pPr>
        <w:ind w:left="5760" w:hanging="360"/>
      </w:pPr>
    </w:lvl>
    <w:lvl w:ilvl="8" w:tplc="98509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7">
    <w:multiLevelType w:val="hybridMultilevel"/>
    <w:lvl w:ilvl="0" w:tplc="91137646">
      <w:start w:val="1"/>
      <w:numFmt w:val="decimal"/>
      <w:lvlText w:val="%1."/>
      <w:lvlJc w:val="left"/>
      <w:pPr>
        <w:ind w:left="720" w:hanging="360"/>
      </w:pPr>
    </w:lvl>
    <w:lvl w:ilvl="1" w:tplc="91137646" w:tentative="1">
      <w:start w:val="1"/>
      <w:numFmt w:val="lowerLetter"/>
      <w:lvlText w:val="%2."/>
      <w:lvlJc w:val="left"/>
      <w:pPr>
        <w:ind w:left="1440" w:hanging="360"/>
      </w:pPr>
    </w:lvl>
    <w:lvl w:ilvl="2" w:tplc="91137646" w:tentative="1">
      <w:start w:val="1"/>
      <w:numFmt w:val="lowerRoman"/>
      <w:lvlText w:val="%3."/>
      <w:lvlJc w:val="right"/>
      <w:pPr>
        <w:ind w:left="2160" w:hanging="180"/>
      </w:pPr>
    </w:lvl>
    <w:lvl w:ilvl="3" w:tplc="91137646" w:tentative="1">
      <w:start w:val="1"/>
      <w:numFmt w:val="decimal"/>
      <w:lvlText w:val="%4."/>
      <w:lvlJc w:val="left"/>
      <w:pPr>
        <w:ind w:left="2880" w:hanging="360"/>
      </w:pPr>
    </w:lvl>
    <w:lvl w:ilvl="4" w:tplc="91137646" w:tentative="1">
      <w:start w:val="1"/>
      <w:numFmt w:val="lowerLetter"/>
      <w:lvlText w:val="%5."/>
      <w:lvlJc w:val="left"/>
      <w:pPr>
        <w:ind w:left="3600" w:hanging="360"/>
      </w:pPr>
    </w:lvl>
    <w:lvl w:ilvl="5" w:tplc="91137646" w:tentative="1">
      <w:start w:val="1"/>
      <w:numFmt w:val="lowerRoman"/>
      <w:lvlText w:val="%6."/>
      <w:lvlJc w:val="right"/>
      <w:pPr>
        <w:ind w:left="4320" w:hanging="180"/>
      </w:pPr>
    </w:lvl>
    <w:lvl w:ilvl="6" w:tplc="91137646" w:tentative="1">
      <w:start w:val="1"/>
      <w:numFmt w:val="decimal"/>
      <w:lvlText w:val="%7."/>
      <w:lvlJc w:val="left"/>
      <w:pPr>
        <w:ind w:left="5040" w:hanging="360"/>
      </w:pPr>
    </w:lvl>
    <w:lvl w:ilvl="7" w:tplc="91137646" w:tentative="1">
      <w:start w:val="1"/>
      <w:numFmt w:val="lowerLetter"/>
      <w:lvlText w:val="%8."/>
      <w:lvlJc w:val="left"/>
      <w:pPr>
        <w:ind w:left="5760" w:hanging="360"/>
      </w:pPr>
    </w:lvl>
    <w:lvl w:ilvl="8" w:tplc="91137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6">
    <w:multiLevelType w:val="hybridMultilevel"/>
    <w:lvl w:ilvl="0" w:tplc="78697922">
      <w:start w:val="1"/>
      <w:numFmt w:val="decimal"/>
      <w:lvlText w:val="%1."/>
      <w:lvlJc w:val="left"/>
      <w:pPr>
        <w:ind w:left="720" w:hanging="360"/>
      </w:pPr>
    </w:lvl>
    <w:lvl w:ilvl="1" w:tplc="78697922" w:tentative="1">
      <w:start w:val="1"/>
      <w:numFmt w:val="lowerLetter"/>
      <w:lvlText w:val="%2."/>
      <w:lvlJc w:val="left"/>
      <w:pPr>
        <w:ind w:left="1440" w:hanging="360"/>
      </w:pPr>
    </w:lvl>
    <w:lvl w:ilvl="2" w:tplc="78697922" w:tentative="1">
      <w:start w:val="1"/>
      <w:numFmt w:val="lowerRoman"/>
      <w:lvlText w:val="%3."/>
      <w:lvlJc w:val="right"/>
      <w:pPr>
        <w:ind w:left="2160" w:hanging="180"/>
      </w:pPr>
    </w:lvl>
    <w:lvl w:ilvl="3" w:tplc="78697922" w:tentative="1">
      <w:start w:val="1"/>
      <w:numFmt w:val="decimal"/>
      <w:lvlText w:val="%4."/>
      <w:lvlJc w:val="left"/>
      <w:pPr>
        <w:ind w:left="2880" w:hanging="360"/>
      </w:pPr>
    </w:lvl>
    <w:lvl w:ilvl="4" w:tplc="78697922" w:tentative="1">
      <w:start w:val="1"/>
      <w:numFmt w:val="lowerLetter"/>
      <w:lvlText w:val="%5."/>
      <w:lvlJc w:val="left"/>
      <w:pPr>
        <w:ind w:left="3600" w:hanging="360"/>
      </w:pPr>
    </w:lvl>
    <w:lvl w:ilvl="5" w:tplc="78697922" w:tentative="1">
      <w:start w:val="1"/>
      <w:numFmt w:val="lowerRoman"/>
      <w:lvlText w:val="%6."/>
      <w:lvlJc w:val="right"/>
      <w:pPr>
        <w:ind w:left="4320" w:hanging="180"/>
      </w:pPr>
    </w:lvl>
    <w:lvl w:ilvl="6" w:tplc="78697922" w:tentative="1">
      <w:start w:val="1"/>
      <w:numFmt w:val="decimal"/>
      <w:lvlText w:val="%7."/>
      <w:lvlJc w:val="left"/>
      <w:pPr>
        <w:ind w:left="5040" w:hanging="360"/>
      </w:pPr>
    </w:lvl>
    <w:lvl w:ilvl="7" w:tplc="78697922" w:tentative="1">
      <w:start w:val="1"/>
      <w:numFmt w:val="lowerLetter"/>
      <w:lvlText w:val="%8."/>
      <w:lvlJc w:val="left"/>
      <w:pPr>
        <w:ind w:left="5760" w:hanging="360"/>
      </w:pPr>
    </w:lvl>
    <w:lvl w:ilvl="8" w:tplc="78697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5">
    <w:multiLevelType w:val="hybridMultilevel"/>
    <w:lvl w:ilvl="0" w:tplc="22009665">
      <w:start w:val="1"/>
      <w:numFmt w:val="decimal"/>
      <w:lvlText w:val="%1."/>
      <w:lvlJc w:val="left"/>
      <w:pPr>
        <w:ind w:left="720" w:hanging="360"/>
      </w:pPr>
    </w:lvl>
    <w:lvl w:ilvl="1" w:tplc="22009665" w:tentative="1">
      <w:start w:val="1"/>
      <w:numFmt w:val="lowerLetter"/>
      <w:lvlText w:val="%2."/>
      <w:lvlJc w:val="left"/>
      <w:pPr>
        <w:ind w:left="1440" w:hanging="360"/>
      </w:pPr>
    </w:lvl>
    <w:lvl w:ilvl="2" w:tplc="22009665" w:tentative="1">
      <w:start w:val="1"/>
      <w:numFmt w:val="lowerRoman"/>
      <w:lvlText w:val="%3."/>
      <w:lvlJc w:val="right"/>
      <w:pPr>
        <w:ind w:left="2160" w:hanging="180"/>
      </w:pPr>
    </w:lvl>
    <w:lvl w:ilvl="3" w:tplc="22009665" w:tentative="1">
      <w:start w:val="1"/>
      <w:numFmt w:val="decimal"/>
      <w:lvlText w:val="%4."/>
      <w:lvlJc w:val="left"/>
      <w:pPr>
        <w:ind w:left="2880" w:hanging="360"/>
      </w:pPr>
    </w:lvl>
    <w:lvl w:ilvl="4" w:tplc="22009665" w:tentative="1">
      <w:start w:val="1"/>
      <w:numFmt w:val="lowerLetter"/>
      <w:lvlText w:val="%5."/>
      <w:lvlJc w:val="left"/>
      <w:pPr>
        <w:ind w:left="3600" w:hanging="360"/>
      </w:pPr>
    </w:lvl>
    <w:lvl w:ilvl="5" w:tplc="22009665" w:tentative="1">
      <w:start w:val="1"/>
      <w:numFmt w:val="lowerRoman"/>
      <w:lvlText w:val="%6."/>
      <w:lvlJc w:val="right"/>
      <w:pPr>
        <w:ind w:left="4320" w:hanging="180"/>
      </w:pPr>
    </w:lvl>
    <w:lvl w:ilvl="6" w:tplc="22009665" w:tentative="1">
      <w:start w:val="1"/>
      <w:numFmt w:val="decimal"/>
      <w:lvlText w:val="%7."/>
      <w:lvlJc w:val="left"/>
      <w:pPr>
        <w:ind w:left="5040" w:hanging="360"/>
      </w:pPr>
    </w:lvl>
    <w:lvl w:ilvl="7" w:tplc="22009665" w:tentative="1">
      <w:start w:val="1"/>
      <w:numFmt w:val="lowerLetter"/>
      <w:lvlText w:val="%8."/>
      <w:lvlJc w:val="left"/>
      <w:pPr>
        <w:ind w:left="5760" w:hanging="360"/>
      </w:pPr>
    </w:lvl>
    <w:lvl w:ilvl="8" w:tplc="22009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4">
    <w:multiLevelType w:val="hybridMultilevel"/>
    <w:lvl w:ilvl="0" w:tplc="23636991">
      <w:start w:val="1"/>
      <w:numFmt w:val="decimal"/>
      <w:lvlText w:val="%1."/>
      <w:lvlJc w:val="left"/>
      <w:pPr>
        <w:ind w:left="720" w:hanging="360"/>
      </w:pPr>
    </w:lvl>
    <w:lvl w:ilvl="1" w:tplc="23636991" w:tentative="1">
      <w:start w:val="1"/>
      <w:numFmt w:val="lowerLetter"/>
      <w:lvlText w:val="%2."/>
      <w:lvlJc w:val="left"/>
      <w:pPr>
        <w:ind w:left="1440" w:hanging="360"/>
      </w:pPr>
    </w:lvl>
    <w:lvl w:ilvl="2" w:tplc="23636991" w:tentative="1">
      <w:start w:val="1"/>
      <w:numFmt w:val="lowerRoman"/>
      <w:lvlText w:val="%3."/>
      <w:lvlJc w:val="right"/>
      <w:pPr>
        <w:ind w:left="2160" w:hanging="180"/>
      </w:pPr>
    </w:lvl>
    <w:lvl w:ilvl="3" w:tplc="23636991" w:tentative="1">
      <w:start w:val="1"/>
      <w:numFmt w:val="decimal"/>
      <w:lvlText w:val="%4."/>
      <w:lvlJc w:val="left"/>
      <w:pPr>
        <w:ind w:left="2880" w:hanging="360"/>
      </w:pPr>
    </w:lvl>
    <w:lvl w:ilvl="4" w:tplc="23636991" w:tentative="1">
      <w:start w:val="1"/>
      <w:numFmt w:val="lowerLetter"/>
      <w:lvlText w:val="%5."/>
      <w:lvlJc w:val="left"/>
      <w:pPr>
        <w:ind w:left="3600" w:hanging="360"/>
      </w:pPr>
    </w:lvl>
    <w:lvl w:ilvl="5" w:tplc="23636991" w:tentative="1">
      <w:start w:val="1"/>
      <w:numFmt w:val="lowerRoman"/>
      <w:lvlText w:val="%6."/>
      <w:lvlJc w:val="right"/>
      <w:pPr>
        <w:ind w:left="4320" w:hanging="180"/>
      </w:pPr>
    </w:lvl>
    <w:lvl w:ilvl="6" w:tplc="23636991" w:tentative="1">
      <w:start w:val="1"/>
      <w:numFmt w:val="decimal"/>
      <w:lvlText w:val="%7."/>
      <w:lvlJc w:val="left"/>
      <w:pPr>
        <w:ind w:left="5040" w:hanging="360"/>
      </w:pPr>
    </w:lvl>
    <w:lvl w:ilvl="7" w:tplc="23636991" w:tentative="1">
      <w:start w:val="1"/>
      <w:numFmt w:val="lowerLetter"/>
      <w:lvlText w:val="%8."/>
      <w:lvlJc w:val="left"/>
      <w:pPr>
        <w:ind w:left="5760" w:hanging="360"/>
      </w:pPr>
    </w:lvl>
    <w:lvl w:ilvl="8" w:tplc="23636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3">
    <w:multiLevelType w:val="hybridMultilevel"/>
    <w:lvl w:ilvl="0" w:tplc="80858190">
      <w:start w:val="1"/>
      <w:numFmt w:val="decimal"/>
      <w:lvlText w:val="%1."/>
      <w:lvlJc w:val="left"/>
      <w:pPr>
        <w:ind w:left="720" w:hanging="360"/>
      </w:pPr>
    </w:lvl>
    <w:lvl w:ilvl="1" w:tplc="80858190" w:tentative="1">
      <w:start w:val="1"/>
      <w:numFmt w:val="lowerLetter"/>
      <w:lvlText w:val="%2."/>
      <w:lvlJc w:val="left"/>
      <w:pPr>
        <w:ind w:left="1440" w:hanging="360"/>
      </w:pPr>
    </w:lvl>
    <w:lvl w:ilvl="2" w:tplc="80858190" w:tentative="1">
      <w:start w:val="1"/>
      <w:numFmt w:val="lowerRoman"/>
      <w:lvlText w:val="%3."/>
      <w:lvlJc w:val="right"/>
      <w:pPr>
        <w:ind w:left="2160" w:hanging="180"/>
      </w:pPr>
    </w:lvl>
    <w:lvl w:ilvl="3" w:tplc="80858190" w:tentative="1">
      <w:start w:val="1"/>
      <w:numFmt w:val="decimal"/>
      <w:lvlText w:val="%4."/>
      <w:lvlJc w:val="left"/>
      <w:pPr>
        <w:ind w:left="2880" w:hanging="360"/>
      </w:pPr>
    </w:lvl>
    <w:lvl w:ilvl="4" w:tplc="80858190" w:tentative="1">
      <w:start w:val="1"/>
      <w:numFmt w:val="lowerLetter"/>
      <w:lvlText w:val="%5."/>
      <w:lvlJc w:val="left"/>
      <w:pPr>
        <w:ind w:left="3600" w:hanging="360"/>
      </w:pPr>
    </w:lvl>
    <w:lvl w:ilvl="5" w:tplc="80858190" w:tentative="1">
      <w:start w:val="1"/>
      <w:numFmt w:val="lowerRoman"/>
      <w:lvlText w:val="%6."/>
      <w:lvlJc w:val="right"/>
      <w:pPr>
        <w:ind w:left="4320" w:hanging="180"/>
      </w:pPr>
    </w:lvl>
    <w:lvl w:ilvl="6" w:tplc="80858190" w:tentative="1">
      <w:start w:val="1"/>
      <w:numFmt w:val="decimal"/>
      <w:lvlText w:val="%7."/>
      <w:lvlJc w:val="left"/>
      <w:pPr>
        <w:ind w:left="5040" w:hanging="360"/>
      </w:pPr>
    </w:lvl>
    <w:lvl w:ilvl="7" w:tplc="80858190" w:tentative="1">
      <w:start w:val="1"/>
      <w:numFmt w:val="lowerLetter"/>
      <w:lvlText w:val="%8."/>
      <w:lvlJc w:val="left"/>
      <w:pPr>
        <w:ind w:left="5760" w:hanging="360"/>
      </w:pPr>
    </w:lvl>
    <w:lvl w:ilvl="8" w:tplc="80858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2">
    <w:multiLevelType w:val="hybridMultilevel"/>
    <w:lvl w:ilvl="0" w:tplc="61360589">
      <w:start w:val="1"/>
      <w:numFmt w:val="decimal"/>
      <w:lvlText w:val="%1."/>
      <w:lvlJc w:val="left"/>
      <w:pPr>
        <w:ind w:left="720" w:hanging="360"/>
      </w:pPr>
    </w:lvl>
    <w:lvl w:ilvl="1" w:tplc="61360589" w:tentative="1">
      <w:start w:val="1"/>
      <w:numFmt w:val="lowerLetter"/>
      <w:lvlText w:val="%2."/>
      <w:lvlJc w:val="left"/>
      <w:pPr>
        <w:ind w:left="1440" w:hanging="360"/>
      </w:pPr>
    </w:lvl>
    <w:lvl w:ilvl="2" w:tplc="61360589" w:tentative="1">
      <w:start w:val="1"/>
      <w:numFmt w:val="lowerRoman"/>
      <w:lvlText w:val="%3."/>
      <w:lvlJc w:val="right"/>
      <w:pPr>
        <w:ind w:left="2160" w:hanging="180"/>
      </w:pPr>
    </w:lvl>
    <w:lvl w:ilvl="3" w:tplc="61360589" w:tentative="1">
      <w:start w:val="1"/>
      <w:numFmt w:val="decimal"/>
      <w:lvlText w:val="%4."/>
      <w:lvlJc w:val="left"/>
      <w:pPr>
        <w:ind w:left="2880" w:hanging="360"/>
      </w:pPr>
    </w:lvl>
    <w:lvl w:ilvl="4" w:tplc="61360589" w:tentative="1">
      <w:start w:val="1"/>
      <w:numFmt w:val="lowerLetter"/>
      <w:lvlText w:val="%5."/>
      <w:lvlJc w:val="left"/>
      <w:pPr>
        <w:ind w:left="3600" w:hanging="360"/>
      </w:pPr>
    </w:lvl>
    <w:lvl w:ilvl="5" w:tplc="61360589" w:tentative="1">
      <w:start w:val="1"/>
      <w:numFmt w:val="lowerRoman"/>
      <w:lvlText w:val="%6."/>
      <w:lvlJc w:val="right"/>
      <w:pPr>
        <w:ind w:left="4320" w:hanging="180"/>
      </w:pPr>
    </w:lvl>
    <w:lvl w:ilvl="6" w:tplc="61360589" w:tentative="1">
      <w:start w:val="1"/>
      <w:numFmt w:val="decimal"/>
      <w:lvlText w:val="%7."/>
      <w:lvlJc w:val="left"/>
      <w:pPr>
        <w:ind w:left="5040" w:hanging="360"/>
      </w:pPr>
    </w:lvl>
    <w:lvl w:ilvl="7" w:tplc="61360589" w:tentative="1">
      <w:start w:val="1"/>
      <w:numFmt w:val="lowerLetter"/>
      <w:lvlText w:val="%8."/>
      <w:lvlJc w:val="left"/>
      <w:pPr>
        <w:ind w:left="5760" w:hanging="360"/>
      </w:pPr>
    </w:lvl>
    <w:lvl w:ilvl="8" w:tplc="61360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1">
    <w:multiLevelType w:val="hybridMultilevel"/>
    <w:lvl w:ilvl="0" w:tplc="85125438">
      <w:start w:val="1"/>
      <w:numFmt w:val="decimal"/>
      <w:lvlText w:val="%1."/>
      <w:lvlJc w:val="left"/>
      <w:pPr>
        <w:ind w:left="720" w:hanging="360"/>
      </w:pPr>
    </w:lvl>
    <w:lvl w:ilvl="1" w:tplc="85125438" w:tentative="1">
      <w:start w:val="1"/>
      <w:numFmt w:val="lowerLetter"/>
      <w:lvlText w:val="%2."/>
      <w:lvlJc w:val="left"/>
      <w:pPr>
        <w:ind w:left="1440" w:hanging="360"/>
      </w:pPr>
    </w:lvl>
    <w:lvl w:ilvl="2" w:tplc="85125438" w:tentative="1">
      <w:start w:val="1"/>
      <w:numFmt w:val="lowerRoman"/>
      <w:lvlText w:val="%3."/>
      <w:lvlJc w:val="right"/>
      <w:pPr>
        <w:ind w:left="2160" w:hanging="180"/>
      </w:pPr>
    </w:lvl>
    <w:lvl w:ilvl="3" w:tplc="85125438" w:tentative="1">
      <w:start w:val="1"/>
      <w:numFmt w:val="decimal"/>
      <w:lvlText w:val="%4."/>
      <w:lvlJc w:val="left"/>
      <w:pPr>
        <w:ind w:left="2880" w:hanging="360"/>
      </w:pPr>
    </w:lvl>
    <w:lvl w:ilvl="4" w:tplc="85125438" w:tentative="1">
      <w:start w:val="1"/>
      <w:numFmt w:val="lowerLetter"/>
      <w:lvlText w:val="%5."/>
      <w:lvlJc w:val="left"/>
      <w:pPr>
        <w:ind w:left="3600" w:hanging="360"/>
      </w:pPr>
    </w:lvl>
    <w:lvl w:ilvl="5" w:tplc="85125438" w:tentative="1">
      <w:start w:val="1"/>
      <w:numFmt w:val="lowerRoman"/>
      <w:lvlText w:val="%6."/>
      <w:lvlJc w:val="right"/>
      <w:pPr>
        <w:ind w:left="4320" w:hanging="180"/>
      </w:pPr>
    </w:lvl>
    <w:lvl w:ilvl="6" w:tplc="85125438" w:tentative="1">
      <w:start w:val="1"/>
      <w:numFmt w:val="decimal"/>
      <w:lvlText w:val="%7."/>
      <w:lvlJc w:val="left"/>
      <w:pPr>
        <w:ind w:left="5040" w:hanging="360"/>
      </w:pPr>
    </w:lvl>
    <w:lvl w:ilvl="7" w:tplc="85125438" w:tentative="1">
      <w:start w:val="1"/>
      <w:numFmt w:val="lowerLetter"/>
      <w:lvlText w:val="%8."/>
      <w:lvlJc w:val="left"/>
      <w:pPr>
        <w:ind w:left="5760" w:hanging="360"/>
      </w:pPr>
    </w:lvl>
    <w:lvl w:ilvl="8" w:tplc="85125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0">
    <w:multiLevelType w:val="hybridMultilevel"/>
    <w:lvl w:ilvl="0" w:tplc="42869229">
      <w:start w:val="1"/>
      <w:numFmt w:val="decimal"/>
      <w:lvlText w:val="%1."/>
      <w:lvlJc w:val="left"/>
      <w:pPr>
        <w:ind w:left="720" w:hanging="360"/>
      </w:pPr>
    </w:lvl>
    <w:lvl w:ilvl="1" w:tplc="42869229" w:tentative="1">
      <w:start w:val="1"/>
      <w:numFmt w:val="lowerLetter"/>
      <w:lvlText w:val="%2."/>
      <w:lvlJc w:val="left"/>
      <w:pPr>
        <w:ind w:left="1440" w:hanging="360"/>
      </w:pPr>
    </w:lvl>
    <w:lvl w:ilvl="2" w:tplc="42869229" w:tentative="1">
      <w:start w:val="1"/>
      <w:numFmt w:val="lowerRoman"/>
      <w:lvlText w:val="%3."/>
      <w:lvlJc w:val="right"/>
      <w:pPr>
        <w:ind w:left="2160" w:hanging="180"/>
      </w:pPr>
    </w:lvl>
    <w:lvl w:ilvl="3" w:tplc="42869229" w:tentative="1">
      <w:start w:val="1"/>
      <w:numFmt w:val="decimal"/>
      <w:lvlText w:val="%4."/>
      <w:lvlJc w:val="left"/>
      <w:pPr>
        <w:ind w:left="2880" w:hanging="360"/>
      </w:pPr>
    </w:lvl>
    <w:lvl w:ilvl="4" w:tplc="42869229" w:tentative="1">
      <w:start w:val="1"/>
      <w:numFmt w:val="lowerLetter"/>
      <w:lvlText w:val="%5."/>
      <w:lvlJc w:val="left"/>
      <w:pPr>
        <w:ind w:left="3600" w:hanging="360"/>
      </w:pPr>
    </w:lvl>
    <w:lvl w:ilvl="5" w:tplc="42869229" w:tentative="1">
      <w:start w:val="1"/>
      <w:numFmt w:val="lowerRoman"/>
      <w:lvlText w:val="%6."/>
      <w:lvlJc w:val="right"/>
      <w:pPr>
        <w:ind w:left="4320" w:hanging="180"/>
      </w:pPr>
    </w:lvl>
    <w:lvl w:ilvl="6" w:tplc="42869229" w:tentative="1">
      <w:start w:val="1"/>
      <w:numFmt w:val="decimal"/>
      <w:lvlText w:val="%7."/>
      <w:lvlJc w:val="left"/>
      <w:pPr>
        <w:ind w:left="5040" w:hanging="360"/>
      </w:pPr>
    </w:lvl>
    <w:lvl w:ilvl="7" w:tplc="42869229" w:tentative="1">
      <w:start w:val="1"/>
      <w:numFmt w:val="lowerLetter"/>
      <w:lvlText w:val="%8."/>
      <w:lvlJc w:val="left"/>
      <w:pPr>
        <w:ind w:left="5760" w:hanging="360"/>
      </w:pPr>
    </w:lvl>
    <w:lvl w:ilvl="8" w:tplc="42869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9">
    <w:multiLevelType w:val="hybridMultilevel"/>
    <w:lvl w:ilvl="0" w:tplc="52073400">
      <w:start w:val="1"/>
      <w:numFmt w:val="decimal"/>
      <w:lvlText w:val="%1."/>
      <w:lvlJc w:val="left"/>
      <w:pPr>
        <w:ind w:left="720" w:hanging="360"/>
      </w:pPr>
    </w:lvl>
    <w:lvl w:ilvl="1" w:tplc="52073400" w:tentative="1">
      <w:start w:val="1"/>
      <w:numFmt w:val="lowerLetter"/>
      <w:lvlText w:val="%2."/>
      <w:lvlJc w:val="left"/>
      <w:pPr>
        <w:ind w:left="1440" w:hanging="360"/>
      </w:pPr>
    </w:lvl>
    <w:lvl w:ilvl="2" w:tplc="52073400" w:tentative="1">
      <w:start w:val="1"/>
      <w:numFmt w:val="lowerRoman"/>
      <w:lvlText w:val="%3."/>
      <w:lvlJc w:val="right"/>
      <w:pPr>
        <w:ind w:left="2160" w:hanging="180"/>
      </w:pPr>
    </w:lvl>
    <w:lvl w:ilvl="3" w:tplc="52073400" w:tentative="1">
      <w:start w:val="1"/>
      <w:numFmt w:val="decimal"/>
      <w:lvlText w:val="%4."/>
      <w:lvlJc w:val="left"/>
      <w:pPr>
        <w:ind w:left="2880" w:hanging="360"/>
      </w:pPr>
    </w:lvl>
    <w:lvl w:ilvl="4" w:tplc="52073400" w:tentative="1">
      <w:start w:val="1"/>
      <w:numFmt w:val="lowerLetter"/>
      <w:lvlText w:val="%5."/>
      <w:lvlJc w:val="left"/>
      <w:pPr>
        <w:ind w:left="3600" w:hanging="360"/>
      </w:pPr>
    </w:lvl>
    <w:lvl w:ilvl="5" w:tplc="52073400" w:tentative="1">
      <w:start w:val="1"/>
      <w:numFmt w:val="lowerRoman"/>
      <w:lvlText w:val="%6."/>
      <w:lvlJc w:val="right"/>
      <w:pPr>
        <w:ind w:left="4320" w:hanging="180"/>
      </w:pPr>
    </w:lvl>
    <w:lvl w:ilvl="6" w:tplc="52073400" w:tentative="1">
      <w:start w:val="1"/>
      <w:numFmt w:val="decimal"/>
      <w:lvlText w:val="%7."/>
      <w:lvlJc w:val="left"/>
      <w:pPr>
        <w:ind w:left="5040" w:hanging="360"/>
      </w:pPr>
    </w:lvl>
    <w:lvl w:ilvl="7" w:tplc="52073400" w:tentative="1">
      <w:start w:val="1"/>
      <w:numFmt w:val="lowerLetter"/>
      <w:lvlText w:val="%8."/>
      <w:lvlJc w:val="left"/>
      <w:pPr>
        <w:ind w:left="5760" w:hanging="360"/>
      </w:pPr>
    </w:lvl>
    <w:lvl w:ilvl="8" w:tplc="52073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8">
    <w:multiLevelType w:val="hybridMultilevel"/>
    <w:lvl w:ilvl="0" w:tplc="86504668">
      <w:start w:val="1"/>
      <w:numFmt w:val="decimal"/>
      <w:lvlText w:val="%1."/>
      <w:lvlJc w:val="left"/>
      <w:pPr>
        <w:ind w:left="720" w:hanging="360"/>
      </w:pPr>
    </w:lvl>
    <w:lvl w:ilvl="1" w:tplc="86504668" w:tentative="1">
      <w:start w:val="1"/>
      <w:numFmt w:val="lowerLetter"/>
      <w:lvlText w:val="%2."/>
      <w:lvlJc w:val="left"/>
      <w:pPr>
        <w:ind w:left="1440" w:hanging="360"/>
      </w:pPr>
    </w:lvl>
    <w:lvl w:ilvl="2" w:tplc="86504668" w:tentative="1">
      <w:start w:val="1"/>
      <w:numFmt w:val="lowerRoman"/>
      <w:lvlText w:val="%3."/>
      <w:lvlJc w:val="right"/>
      <w:pPr>
        <w:ind w:left="2160" w:hanging="180"/>
      </w:pPr>
    </w:lvl>
    <w:lvl w:ilvl="3" w:tplc="86504668" w:tentative="1">
      <w:start w:val="1"/>
      <w:numFmt w:val="decimal"/>
      <w:lvlText w:val="%4."/>
      <w:lvlJc w:val="left"/>
      <w:pPr>
        <w:ind w:left="2880" w:hanging="360"/>
      </w:pPr>
    </w:lvl>
    <w:lvl w:ilvl="4" w:tplc="86504668" w:tentative="1">
      <w:start w:val="1"/>
      <w:numFmt w:val="lowerLetter"/>
      <w:lvlText w:val="%5."/>
      <w:lvlJc w:val="left"/>
      <w:pPr>
        <w:ind w:left="3600" w:hanging="360"/>
      </w:pPr>
    </w:lvl>
    <w:lvl w:ilvl="5" w:tplc="86504668" w:tentative="1">
      <w:start w:val="1"/>
      <w:numFmt w:val="lowerRoman"/>
      <w:lvlText w:val="%6."/>
      <w:lvlJc w:val="right"/>
      <w:pPr>
        <w:ind w:left="4320" w:hanging="180"/>
      </w:pPr>
    </w:lvl>
    <w:lvl w:ilvl="6" w:tplc="86504668" w:tentative="1">
      <w:start w:val="1"/>
      <w:numFmt w:val="decimal"/>
      <w:lvlText w:val="%7."/>
      <w:lvlJc w:val="left"/>
      <w:pPr>
        <w:ind w:left="5040" w:hanging="360"/>
      </w:pPr>
    </w:lvl>
    <w:lvl w:ilvl="7" w:tplc="86504668" w:tentative="1">
      <w:start w:val="1"/>
      <w:numFmt w:val="lowerLetter"/>
      <w:lvlText w:val="%8."/>
      <w:lvlJc w:val="left"/>
      <w:pPr>
        <w:ind w:left="5760" w:hanging="360"/>
      </w:pPr>
    </w:lvl>
    <w:lvl w:ilvl="8" w:tplc="86504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7">
    <w:multiLevelType w:val="hybridMultilevel"/>
    <w:lvl w:ilvl="0" w:tplc="77507282">
      <w:start w:val="1"/>
      <w:numFmt w:val="decimal"/>
      <w:lvlText w:val="%1."/>
      <w:lvlJc w:val="left"/>
      <w:pPr>
        <w:ind w:left="720" w:hanging="360"/>
      </w:pPr>
    </w:lvl>
    <w:lvl w:ilvl="1" w:tplc="77507282" w:tentative="1">
      <w:start w:val="1"/>
      <w:numFmt w:val="lowerLetter"/>
      <w:lvlText w:val="%2."/>
      <w:lvlJc w:val="left"/>
      <w:pPr>
        <w:ind w:left="1440" w:hanging="360"/>
      </w:pPr>
    </w:lvl>
    <w:lvl w:ilvl="2" w:tplc="77507282" w:tentative="1">
      <w:start w:val="1"/>
      <w:numFmt w:val="lowerRoman"/>
      <w:lvlText w:val="%3."/>
      <w:lvlJc w:val="right"/>
      <w:pPr>
        <w:ind w:left="2160" w:hanging="180"/>
      </w:pPr>
    </w:lvl>
    <w:lvl w:ilvl="3" w:tplc="77507282" w:tentative="1">
      <w:start w:val="1"/>
      <w:numFmt w:val="decimal"/>
      <w:lvlText w:val="%4."/>
      <w:lvlJc w:val="left"/>
      <w:pPr>
        <w:ind w:left="2880" w:hanging="360"/>
      </w:pPr>
    </w:lvl>
    <w:lvl w:ilvl="4" w:tplc="77507282" w:tentative="1">
      <w:start w:val="1"/>
      <w:numFmt w:val="lowerLetter"/>
      <w:lvlText w:val="%5."/>
      <w:lvlJc w:val="left"/>
      <w:pPr>
        <w:ind w:left="3600" w:hanging="360"/>
      </w:pPr>
    </w:lvl>
    <w:lvl w:ilvl="5" w:tplc="77507282" w:tentative="1">
      <w:start w:val="1"/>
      <w:numFmt w:val="lowerRoman"/>
      <w:lvlText w:val="%6."/>
      <w:lvlJc w:val="right"/>
      <w:pPr>
        <w:ind w:left="4320" w:hanging="180"/>
      </w:pPr>
    </w:lvl>
    <w:lvl w:ilvl="6" w:tplc="77507282" w:tentative="1">
      <w:start w:val="1"/>
      <w:numFmt w:val="decimal"/>
      <w:lvlText w:val="%7."/>
      <w:lvlJc w:val="left"/>
      <w:pPr>
        <w:ind w:left="5040" w:hanging="360"/>
      </w:pPr>
    </w:lvl>
    <w:lvl w:ilvl="7" w:tplc="77507282" w:tentative="1">
      <w:start w:val="1"/>
      <w:numFmt w:val="lowerLetter"/>
      <w:lvlText w:val="%8."/>
      <w:lvlJc w:val="left"/>
      <w:pPr>
        <w:ind w:left="5760" w:hanging="360"/>
      </w:pPr>
    </w:lvl>
    <w:lvl w:ilvl="8" w:tplc="77507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6">
    <w:multiLevelType w:val="hybridMultilevel"/>
    <w:lvl w:ilvl="0" w:tplc="51636344">
      <w:start w:val="1"/>
      <w:numFmt w:val="decimal"/>
      <w:lvlText w:val="%1."/>
      <w:lvlJc w:val="left"/>
      <w:pPr>
        <w:ind w:left="720" w:hanging="360"/>
      </w:pPr>
    </w:lvl>
    <w:lvl w:ilvl="1" w:tplc="51636344" w:tentative="1">
      <w:start w:val="1"/>
      <w:numFmt w:val="lowerLetter"/>
      <w:lvlText w:val="%2."/>
      <w:lvlJc w:val="left"/>
      <w:pPr>
        <w:ind w:left="1440" w:hanging="360"/>
      </w:pPr>
    </w:lvl>
    <w:lvl w:ilvl="2" w:tplc="51636344" w:tentative="1">
      <w:start w:val="1"/>
      <w:numFmt w:val="lowerRoman"/>
      <w:lvlText w:val="%3."/>
      <w:lvlJc w:val="right"/>
      <w:pPr>
        <w:ind w:left="2160" w:hanging="180"/>
      </w:pPr>
    </w:lvl>
    <w:lvl w:ilvl="3" w:tplc="51636344" w:tentative="1">
      <w:start w:val="1"/>
      <w:numFmt w:val="decimal"/>
      <w:lvlText w:val="%4."/>
      <w:lvlJc w:val="left"/>
      <w:pPr>
        <w:ind w:left="2880" w:hanging="360"/>
      </w:pPr>
    </w:lvl>
    <w:lvl w:ilvl="4" w:tplc="51636344" w:tentative="1">
      <w:start w:val="1"/>
      <w:numFmt w:val="lowerLetter"/>
      <w:lvlText w:val="%5."/>
      <w:lvlJc w:val="left"/>
      <w:pPr>
        <w:ind w:left="3600" w:hanging="360"/>
      </w:pPr>
    </w:lvl>
    <w:lvl w:ilvl="5" w:tplc="51636344" w:tentative="1">
      <w:start w:val="1"/>
      <w:numFmt w:val="lowerRoman"/>
      <w:lvlText w:val="%6."/>
      <w:lvlJc w:val="right"/>
      <w:pPr>
        <w:ind w:left="4320" w:hanging="180"/>
      </w:pPr>
    </w:lvl>
    <w:lvl w:ilvl="6" w:tplc="51636344" w:tentative="1">
      <w:start w:val="1"/>
      <w:numFmt w:val="decimal"/>
      <w:lvlText w:val="%7."/>
      <w:lvlJc w:val="left"/>
      <w:pPr>
        <w:ind w:left="5040" w:hanging="360"/>
      </w:pPr>
    </w:lvl>
    <w:lvl w:ilvl="7" w:tplc="51636344" w:tentative="1">
      <w:start w:val="1"/>
      <w:numFmt w:val="lowerLetter"/>
      <w:lvlText w:val="%8."/>
      <w:lvlJc w:val="left"/>
      <w:pPr>
        <w:ind w:left="5760" w:hanging="360"/>
      </w:pPr>
    </w:lvl>
    <w:lvl w:ilvl="8" w:tplc="51636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5">
    <w:multiLevelType w:val="hybridMultilevel"/>
    <w:lvl w:ilvl="0" w:tplc="31025015">
      <w:start w:val="1"/>
      <w:numFmt w:val="decimal"/>
      <w:lvlText w:val="%1."/>
      <w:lvlJc w:val="left"/>
      <w:pPr>
        <w:ind w:left="720" w:hanging="360"/>
      </w:pPr>
    </w:lvl>
    <w:lvl w:ilvl="1" w:tplc="31025015" w:tentative="1">
      <w:start w:val="1"/>
      <w:numFmt w:val="lowerLetter"/>
      <w:lvlText w:val="%2."/>
      <w:lvlJc w:val="left"/>
      <w:pPr>
        <w:ind w:left="1440" w:hanging="360"/>
      </w:pPr>
    </w:lvl>
    <w:lvl w:ilvl="2" w:tplc="31025015" w:tentative="1">
      <w:start w:val="1"/>
      <w:numFmt w:val="lowerRoman"/>
      <w:lvlText w:val="%3."/>
      <w:lvlJc w:val="right"/>
      <w:pPr>
        <w:ind w:left="2160" w:hanging="180"/>
      </w:pPr>
    </w:lvl>
    <w:lvl w:ilvl="3" w:tplc="31025015" w:tentative="1">
      <w:start w:val="1"/>
      <w:numFmt w:val="decimal"/>
      <w:lvlText w:val="%4."/>
      <w:lvlJc w:val="left"/>
      <w:pPr>
        <w:ind w:left="2880" w:hanging="360"/>
      </w:pPr>
    </w:lvl>
    <w:lvl w:ilvl="4" w:tplc="31025015" w:tentative="1">
      <w:start w:val="1"/>
      <w:numFmt w:val="lowerLetter"/>
      <w:lvlText w:val="%5."/>
      <w:lvlJc w:val="left"/>
      <w:pPr>
        <w:ind w:left="3600" w:hanging="360"/>
      </w:pPr>
    </w:lvl>
    <w:lvl w:ilvl="5" w:tplc="31025015" w:tentative="1">
      <w:start w:val="1"/>
      <w:numFmt w:val="lowerRoman"/>
      <w:lvlText w:val="%6."/>
      <w:lvlJc w:val="right"/>
      <w:pPr>
        <w:ind w:left="4320" w:hanging="180"/>
      </w:pPr>
    </w:lvl>
    <w:lvl w:ilvl="6" w:tplc="31025015" w:tentative="1">
      <w:start w:val="1"/>
      <w:numFmt w:val="decimal"/>
      <w:lvlText w:val="%7."/>
      <w:lvlJc w:val="left"/>
      <w:pPr>
        <w:ind w:left="5040" w:hanging="360"/>
      </w:pPr>
    </w:lvl>
    <w:lvl w:ilvl="7" w:tplc="31025015" w:tentative="1">
      <w:start w:val="1"/>
      <w:numFmt w:val="lowerLetter"/>
      <w:lvlText w:val="%8."/>
      <w:lvlJc w:val="left"/>
      <w:pPr>
        <w:ind w:left="5760" w:hanging="360"/>
      </w:pPr>
    </w:lvl>
    <w:lvl w:ilvl="8" w:tplc="31025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4">
    <w:multiLevelType w:val="hybridMultilevel"/>
    <w:lvl w:ilvl="0" w:tplc="75275066">
      <w:start w:val="1"/>
      <w:numFmt w:val="decimal"/>
      <w:lvlText w:val="%1."/>
      <w:lvlJc w:val="left"/>
      <w:pPr>
        <w:ind w:left="720" w:hanging="360"/>
      </w:pPr>
    </w:lvl>
    <w:lvl w:ilvl="1" w:tplc="75275066" w:tentative="1">
      <w:start w:val="1"/>
      <w:numFmt w:val="lowerLetter"/>
      <w:lvlText w:val="%2."/>
      <w:lvlJc w:val="left"/>
      <w:pPr>
        <w:ind w:left="1440" w:hanging="360"/>
      </w:pPr>
    </w:lvl>
    <w:lvl w:ilvl="2" w:tplc="75275066" w:tentative="1">
      <w:start w:val="1"/>
      <w:numFmt w:val="lowerRoman"/>
      <w:lvlText w:val="%3."/>
      <w:lvlJc w:val="right"/>
      <w:pPr>
        <w:ind w:left="2160" w:hanging="180"/>
      </w:pPr>
    </w:lvl>
    <w:lvl w:ilvl="3" w:tplc="75275066" w:tentative="1">
      <w:start w:val="1"/>
      <w:numFmt w:val="decimal"/>
      <w:lvlText w:val="%4."/>
      <w:lvlJc w:val="left"/>
      <w:pPr>
        <w:ind w:left="2880" w:hanging="360"/>
      </w:pPr>
    </w:lvl>
    <w:lvl w:ilvl="4" w:tplc="75275066" w:tentative="1">
      <w:start w:val="1"/>
      <w:numFmt w:val="lowerLetter"/>
      <w:lvlText w:val="%5."/>
      <w:lvlJc w:val="left"/>
      <w:pPr>
        <w:ind w:left="3600" w:hanging="360"/>
      </w:pPr>
    </w:lvl>
    <w:lvl w:ilvl="5" w:tplc="75275066" w:tentative="1">
      <w:start w:val="1"/>
      <w:numFmt w:val="lowerRoman"/>
      <w:lvlText w:val="%6."/>
      <w:lvlJc w:val="right"/>
      <w:pPr>
        <w:ind w:left="4320" w:hanging="180"/>
      </w:pPr>
    </w:lvl>
    <w:lvl w:ilvl="6" w:tplc="75275066" w:tentative="1">
      <w:start w:val="1"/>
      <w:numFmt w:val="decimal"/>
      <w:lvlText w:val="%7."/>
      <w:lvlJc w:val="left"/>
      <w:pPr>
        <w:ind w:left="5040" w:hanging="360"/>
      </w:pPr>
    </w:lvl>
    <w:lvl w:ilvl="7" w:tplc="75275066" w:tentative="1">
      <w:start w:val="1"/>
      <w:numFmt w:val="lowerLetter"/>
      <w:lvlText w:val="%8."/>
      <w:lvlJc w:val="left"/>
      <w:pPr>
        <w:ind w:left="5760" w:hanging="360"/>
      </w:pPr>
    </w:lvl>
    <w:lvl w:ilvl="8" w:tplc="75275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3">
    <w:multiLevelType w:val="hybridMultilevel"/>
    <w:lvl w:ilvl="0" w:tplc="64320569">
      <w:start w:val="1"/>
      <w:numFmt w:val="decimal"/>
      <w:lvlText w:val="%1."/>
      <w:lvlJc w:val="left"/>
      <w:pPr>
        <w:ind w:left="720" w:hanging="360"/>
      </w:pPr>
    </w:lvl>
    <w:lvl w:ilvl="1" w:tplc="64320569" w:tentative="1">
      <w:start w:val="1"/>
      <w:numFmt w:val="lowerLetter"/>
      <w:lvlText w:val="%2."/>
      <w:lvlJc w:val="left"/>
      <w:pPr>
        <w:ind w:left="1440" w:hanging="360"/>
      </w:pPr>
    </w:lvl>
    <w:lvl w:ilvl="2" w:tplc="64320569" w:tentative="1">
      <w:start w:val="1"/>
      <w:numFmt w:val="lowerRoman"/>
      <w:lvlText w:val="%3."/>
      <w:lvlJc w:val="right"/>
      <w:pPr>
        <w:ind w:left="2160" w:hanging="180"/>
      </w:pPr>
    </w:lvl>
    <w:lvl w:ilvl="3" w:tplc="64320569" w:tentative="1">
      <w:start w:val="1"/>
      <w:numFmt w:val="decimal"/>
      <w:lvlText w:val="%4."/>
      <w:lvlJc w:val="left"/>
      <w:pPr>
        <w:ind w:left="2880" w:hanging="360"/>
      </w:pPr>
    </w:lvl>
    <w:lvl w:ilvl="4" w:tplc="64320569" w:tentative="1">
      <w:start w:val="1"/>
      <w:numFmt w:val="lowerLetter"/>
      <w:lvlText w:val="%5."/>
      <w:lvlJc w:val="left"/>
      <w:pPr>
        <w:ind w:left="3600" w:hanging="360"/>
      </w:pPr>
    </w:lvl>
    <w:lvl w:ilvl="5" w:tplc="64320569" w:tentative="1">
      <w:start w:val="1"/>
      <w:numFmt w:val="lowerRoman"/>
      <w:lvlText w:val="%6."/>
      <w:lvlJc w:val="right"/>
      <w:pPr>
        <w:ind w:left="4320" w:hanging="180"/>
      </w:pPr>
    </w:lvl>
    <w:lvl w:ilvl="6" w:tplc="64320569" w:tentative="1">
      <w:start w:val="1"/>
      <w:numFmt w:val="decimal"/>
      <w:lvlText w:val="%7."/>
      <w:lvlJc w:val="left"/>
      <w:pPr>
        <w:ind w:left="5040" w:hanging="360"/>
      </w:pPr>
    </w:lvl>
    <w:lvl w:ilvl="7" w:tplc="64320569" w:tentative="1">
      <w:start w:val="1"/>
      <w:numFmt w:val="lowerLetter"/>
      <w:lvlText w:val="%8."/>
      <w:lvlJc w:val="left"/>
      <w:pPr>
        <w:ind w:left="5760" w:hanging="360"/>
      </w:pPr>
    </w:lvl>
    <w:lvl w:ilvl="8" w:tplc="64320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2">
    <w:multiLevelType w:val="hybridMultilevel"/>
    <w:lvl w:ilvl="0" w:tplc="42132978">
      <w:start w:val="1"/>
      <w:numFmt w:val="decimal"/>
      <w:lvlText w:val="%1."/>
      <w:lvlJc w:val="left"/>
      <w:pPr>
        <w:ind w:left="720" w:hanging="360"/>
      </w:pPr>
    </w:lvl>
    <w:lvl w:ilvl="1" w:tplc="42132978" w:tentative="1">
      <w:start w:val="1"/>
      <w:numFmt w:val="lowerLetter"/>
      <w:lvlText w:val="%2."/>
      <w:lvlJc w:val="left"/>
      <w:pPr>
        <w:ind w:left="1440" w:hanging="360"/>
      </w:pPr>
    </w:lvl>
    <w:lvl w:ilvl="2" w:tplc="42132978" w:tentative="1">
      <w:start w:val="1"/>
      <w:numFmt w:val="lowerRoman"/>
      <w:lvlText w:val="%3."/>
      <w:lvlJc w:val="right"/>
      <w:pPr>
        <w:ind w:left="2160" w:hanging="180"/>
      </w:pPr>
    </w:lvl>
    <w:lvl w:ilvl="3" w:tplc="42132978" w:tentative="1">
      <w:start w:val="1"/>
      <w:numFmt w:val="decimal"/>
      <w:lvlText w:val="%4."/>
      <w:lvlJc w:val="left"/>
      <w:pPr>
        <w:ind w:left="2880" w:hanging="360"/>
      </w:pPr>
    </w:lvl>
    <w:lvl w:ilvl="4" w:tplc="42132978" w:tentative="1">
      <w:start w:val="1"/>
      <w:numFmt w:val="lowerLetter"/>
      <w:lvlText w:val="%5."/>
      <w:lvlJc w:val="left"/>
      <w:pPr>
        <w:ind w:left="3600" w:hanging="360"/>
      </w:pPr>
    </w:lvl>
    <w:lvl w:ilvl="5" w:tplc="42132978" w:tentative="1">
      <w:start w:val="1"/>
      <w:numFmt w:val="lowerRoman"/>
      <w:lvlText w:val="%6."/>
      <w:lvlJc w:val="right"/>
      <w:pPr>
        <w:ind w:left="4320" w:hanging="180"/>
      </w:pPr>
    </w:lvl>
    <w:lvl w:ilvl="6" w:tplc="42132978" w:tentative="1">
      <w:start w:val="1"/>
      <w:numFmt w:val="decimal"/>
      <w:lvlText w:val="%7."/>
      <w:lvlJc w:val="left"/>
      <w:pPr>
        <w:ind w:left="5040" w:hanging="360"/>
      </w:pPr>
    </w:lvl>
    <w:lvl w:ilvl="7" w:tplc="42132978" w:tentative="1">
      <w:start w:val="1"/>
      <w:numFmt w:val="lowerLetter"/>
      <w:lvlText w:val="%8."/>
      <w:lvlJc w:val="left"/>
      <w:pPr>
        <w:ind w:left="5760" w:hanging="360"/>
      </w:pPr>
    </w:lvl>
    <w:lvl w:ilvl="8" w:tplc="42132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1">
    <w:multiLevelType w:val="hybridMultilevel"/>
    <w:lvl w:ilvl="0" w:tplc="23748431">
      <w:start w:val="1"/>
      <w:numFmt w:val="decimal"/>
      <w:lvlText w:val="%1."/>
      <w:lvlJc w:val="left"/>
      <w:pPr>
        <w:ind w:left="720" w:hanging="360"/>
      </w:pPr>
    </w:lvl>
    <w:lvl w:ilvl="1" w:tplc="23748431" w:tentative="1">
      <w:start w:val="1"/>
      <w:numFmt w:val="lowerLetter"/>
      <w:lvlText w:val="%2."/>
      <w:lvlJc w:val="left"/>
      <w:pPr>
        <w:ind w:left="1440" w:hanging="360"/>
      </w:pPr>
    </w:lvl>
    <w:lvl w:ilvl="2" w:tplc="23748431" w:tentative="1">
      <w:start w:val="1"/>
      <w:numFmt w:val="lowerRoman"/>
      <w:lvlText w:val="%3."/>
      <w:lvlJc w:val="right"/>
      <w:pPr>
        <w:ind w:left="2160" w:hanging="180"/>
      </w:pPr>
    </w:lvl>
    <w:lvl w:ilvl="3" w:tplc="23748431" w:tentative="1">
      <w:start w:val="1"/>
      <w:numFmt w:val="decimal"/>
      <w:lvlText w:val="%4."/>
      <w:lvlJc w:val="left"/>
      <w:pPr>
        <w:ind w:left="2880" w:hanging="360"/>
      </w:pPr>
    </w:lvl>
    <w:lvl w:ilvl="4" w:tplc="23748431" w:tentative="1">
      <w:start w:val="1"/>
      <w:numFmt w:val="lowerLetter"/>
      <w:lvlText w:val="%5."/>
      <w:lvlJc w:val="left"/>
      <w:pPr>
        <w:ind w:left="3600" w:hanging="360"/>
      </w:pPr>
    </w:lvl>
    <w:lvl w:ilvl="5" w:tplc="23748431" w:tentative="1">
      <w:start w:val="1"/>
      <w:numFmt w:val="lowerRoman"/>
      <w:lvlText w:val="%6."/>
      <w:lvlJc w:val="right"/>
      <w:pPr>
        <w:ind w:left="4320" w:hanging="180"/>
      </w:pPr>
    </w:lvl>
    <w:lvl w:ilvl="6" w:tplc="23748431" w:tentative="1">
      <w:start w:val="1"/>
      <w:numFmt w:val="decimal"/>
      <w:lvlText w:val="%7."/>
      <w:lvlJc w:val="left"/>
      <w:pPr>
        <w:ind w:left="5040" w:hanging="360"/>
      </w:pPr>
    </w:lvl>
    <w:lvl w:ilvl="7" w:tplc="23748431" w:tentative="1">
      <w:start w:val="1"/>
      <w:numFmt w:val="lowerLetter"/>
      <w:lvlText w:val="%8."/>
      <w:lvlJc w:val="left"/>
      <w:pPr>
        <w:ind w:left="5760" w:hanging="360"/>
      </w:pPr>
    </w:lvl>
    <w:lvl w:ilvl="8" w:tplc="23748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0">
    <w:multiLevelType w:val="hybridMultilevel"/>
    <w:lvl w:ilvl="0" w:tplc="63115160">
      <w:start w:val="1"/>
      <w:numFmt w:val="decimal"/>
      <w:lvlText w:val="%1."/>
      <w:lvlJc w:val="left"/>
      <w:pPr>
        <w:ind w:left="720" w:hanging="360"/>
      </w:pPr>
    </w:lvl>
    <w:lvl w:ilvl="1" w:tplc="63115160" w:tentative="1">
      <w:start w:val="1"/>
      <w:numFmt w:val="lowerLetter"/>
      <w:lvlText w:val="%2."/>
      <w:lvlJc w:val="left"/>
      <w:pPr>
        <w:ind w:left="1440" w:hanging="360"/>
      </w:pPr>
    </w:lvl>
    <w:lvl w:ilvl="2" w:tplc="63115160" w:tentative="1">
      <w:start w:val="1"/>
      <w:numFmt w:val="lowerRoman"/>
      <w:lvlText w:val="%3."/>
      <w:lvlJc w:val="right"/>
      <w:pPr>
        <w:ind w:left="2160" w:hanging="180"/>
      </w:pPr>
    </w:lvl>
    <w:lvl w:ilvl="3" w:tplc="63115160" w:tentative="1">
      <w:start w:val="1"/>
      <w:numFmt w:val="decimal"/>
      <w:lvlText w:val="%4."/>
      <w:lvlJc w:val="left"/>
      <w:pPr>
        <w:ind w:left="2880" w:hanging="360"/>
      </w:pPr>
    </w:lvl>
    <w:lvl w:ilvl="4" w:tplc="63115160" w:tentative="1">
      <w:start w:val="1"/>
      <w:numFmt w:val="lowerLetter"/>
      <w:lvlText w:val="%5."/>
      <w:lvlJc w:val="left"/>
      <w:pPr>
        <w:ind w:left="3600" w:hanging="360"/>
      </w:pPr>
    </w:lvl>
    <w:lvl w:ilvl="5" w:tplc="63115160" w:tentative="1">
      <w:start w:val="1"/>
      <w:numFmt w:val="lowerRoman"/>
      <w:lvlText w:val="%6."/>
      <w:lvlJc w:val="right"/>
      <w:pPr>
        <w:ind w:left="4320" w:hanging="180"/>
      </w:pPr>
    </w:lvl>
    <w:lvl w:ilvl="6" w:tplc="63115160" w:tentative="1">
      <w:start w:val="1"/>
      <w:numFmt w:val="decimal"/>
      <w:lvlText w:val="%7."/>
      <w:lvlJc w:val="left"/>
      <w:pPr>
        <w:ind w:left="5040" w:hanging="360"/>
      </w:pPr>
    </w:lvl>
    <w:lvl w:ilvl="7" w:tplc="63115160" w:tentative="1">
      <w:start w:val="1"/>
      <w:numFmt w:val="lowerLetter"/>
      <w:lvlText w:val="%8."/>
      <w:lvlJc w:val="left"/>
      <w:pPr>
        <w:ind w:left="5760" w:hanging="360"/>
      </w:pPr>
    </w:lvl>
    <w:lvl w:ilvl="8" w:tplc="63115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9">
    <w:multiLevelType w:val="hybridMultilevel"/>
    <w:lvl w:ilvl="0" w:tplc="31572782">
      <w:start w:val="1"/>
      <w:numFmt w:val="decimal"/>
      <w:lvlText w:val="%1."/>
      <w:lvlJc w:val="left"/>
      <w:pPr>
        <w:ind w:left="720" w:hanging="360"/>
      </w:pPr>
    </w:lvl>
    <w:lvl w:ilvl="1" w:tplc="31572782" w:tentative="1">
      <w:start w:val="1"/>
      <w:numFmt w:val="lowerLetter"/>
      <w:lvlText w:val="%2."/>
      <w:lvlJc w:val="left"/>
      <w:pPr>
        <w:ind w:left="1440" w:hanging="360"/>
      </w:pPr>
    </w:lvl>
    <w:lvl w:ilvl="2" w:tplc="31572782" w:tentative="1">
      <w:start w:val="1"/>
      <w:numFmt w:val="lowerRoman"/>
      <w:lvlText w:val="%3."/>
      <w:lvlJc w:val="right"/>
      <w:pPr>
        <w:ind w:left="2160" w:hanging="180"/>
      </w:pPr>
    </w:lvl>
    <w:lvl w:ilvl="3" w:tplc="31572782" w:tentative="1">
      <w:start w:val="1"/>
      <w:numFmt w:val="decimal"/>
      <w:lvlText w:val="%4."/>
      <w:lvlJc w:val="left"/>
      <w:pPr>
        <w:ind w:left="2880" w:hanging="360"/>
      </w:pPr>
    </w:lvl>
    <w:lvl w:ilvl="4" w:tplc="31572782" w:tentative="1">
      <w:start w:val="1"/>
      <w:numFmt w:val="lowerLetter"/>
      <w:lvlText w:val="%5."/>
      <w:lvlJc w:val="left"/>
      <w:pPr>
        <w:ind w:left="3600" w:hanging="360"/>
      </w:pPr>
    </w:lvl>
    <w:lvl w:ilvl="5" w:tplc="31572782" w:tentative="1">
      <w:start w:val="1"/>
      <w:numFmt w:val="lowerRoman"/>
      <w:lvlText w:val="%6."/>
      <w:lvlJc w:val="right"/>
      <w:pPr>
        <w:ind w:left="4320" w:hanging="180"/>
      </w:pPr>
    </w:lvl>
    <w:lvl w:ilvl="6" w:tplc="31572782" w:tentative="1">
      <w:start w:val="1"/>
      <w:numFmt w:val="decimal"/>
      <w:lvlText w:val="%7."/>
      <w:lvlJc w:val="left"/>
      <w:pPr>
        <w:ind w:left="5040" w:hanging="360"/>
      </w:pPr>
    </w:lvl>
    <w:lvl w:ilvl="7" w:tplc="31572782" w:tentative="1">
      <w:start w:val="1"/>
      <w:numFmt w:val="lowerLetter"/>
      <w:lvlText w:val="%8."/>
      <w:lvlJc w:val="left"/>
      <w:pPr>
        <w:ind w:left="5760" w:hanging="360"/>
      </w:pPr>
    </w:lvl>
    <w:lvl w:ilvl="8" w:tplc="31572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8">
    <w:multiLevelType w:val="hybridMultilevel"/>
    <w:lvl w:ilvl="0" w:tplc="88582408">
      <w:start w:val="1"/>
      <w:numFmt w:val="decimal"/>
      <w:lvlText w:val="%1."/>
      <w:lvlJc w:val="left"/>
      <w:pPr>
        <w:ind w:left="720" w:hanging="360"/>
      </w:pPr>
    </w:lvl>
    <w:lvl w:ilvl="1" w:tplc="88582408" w:tentative="1">
      <w:start w:val="1"/>
      <w:numFmt w:val="lowerLetter"/>
      <w:lvlText w:val="%2."/>
      <w:lvlJc w:val="left"/>
      <w:pPr>
        <w:ind w:left="1440" w:hanging="360"/>
      </w:pPr>
    </w:lvl>
    <w:lvl w:ilvl="2" w:tplc="88582408" w:tentative="1">
      <w:start w:val="1"/>
      <w:numFmt w:val="lowerRoman"/>
      <w:lvlText w:val="%3."/>
      <w:lvlJc w:val="right"/>
      <w:pPr>
        <w:ind w:left="2160" w:hanging="180"/>
      </w:pPr>
    </w:lvl>
    <w:lvl w:ilvl="3" w:tplc="88582408" w:tentative="1">
      <w:start w:val="1"/>
      <w:numFmt w:val="decimal"/>
      <w:lvlText w:val="%4."/>
      <w:lvlJc w:val="left"/>
      <w:pPr>
        <w:ind w:left="2880" w:hanging="360"/>
      </w:pPr>
    </w:lvl>
    <w:lvl w:ilvl="4" w:tplc="88582408" w:tentative="1">
      <w:start w:val="1"/>
      <w:numFmt w:val="lowerLetter"/>
      <w:lvlText w:val="%5."/>
      <w:lvlJc w:val="left"/>
      <w:pPr>
        <w:ind w:left="3600" w:hanging="360"/>
      </w:pPr>
    </w:lvl>
    <w:lvl w:ilvl="5" w:tplc="88582408" w:tentative="1">
      <w:start w:val="1"/>
      <w:numFmt w:val="lowerRoman"/>
      <w:lvlText w:val="%6."/>
      <w:lvlJc w:val="right"/>
      <w:pPr>
        <w:ind w:left="4320" w:hanging="180"/>
      </w:pPr>
    </w:lvl>
    <w:lvl w:ilvl="6" w:tplc="88582408" w:tentative="1">
      <w:start w:val="1"/>
      <w:numFmt w:val="decimal"/>
      <w:lvlText w:val="%7."/>
      <w:lvlJc w:val="left"/>
      <w:pPr>
        <w:ind w:left="5040" w:hanging="360"/>
      </w:pPr>
    </w:lvl>
    <w:lvl w:ilvl="7" w:tplc="88582408" w:tentative="1">
      <w:start w:val="1"/>
      <w:numFmt w:val="lowerLetter"/>
      <w:lvlText w:val="%8."/>
      <w:lvlJc w:val="left"/>
      <w:pPr>
        <w:ind w:left="5760" w:hanging="360"/>
      </w:pPr>
    </w:lvl>
    <w:lvl w:ilvl="8" w:tplc="88582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7">
    <w:multiLevelType w:val="hybridMultilevel"/>
    <w:lvl w:ilvl="0" w:tplc="20004831">
      <w:start w:val="1"/>
      <w:numFmt w:val="decimal"/>
      <w:lvlText w:val="%1."/>
      <w:lvlJc w:val="left"/>
      <w:pPr>
        <w:ind w:left="720" w:hanging="360"/>
      </w:pPr>
    </w:lvl>
    <w:lvl w:ilvl="1" w:tplc="20004831" w:tentative="1">
      <w:start w:val="1"/>
      <w:numFmt w:val="lowerLetter"/>
      <w:lvlText w:val="%2."/>
      <w:lvlJc w:val="left"/>
      <w:pPr>
        <w:ind w:left="1440" w:hanging="360"/>
      </w:pPr>
    </w:lvl>
    <w:lvl w:ilvl="2" w:tplc="20004831" w:tentative="1">
      <w:start w:val="1"/>
      <w:numFmt w:val="lowerRoman"/>
      <w:lvlText w:val="%3."/>
      <w:lvlJc w:val="right"/>
      <w:pPr>
        <w:ind w:left="2160" w:hanging="180"/>
      </w:pPr>
    </w:lvl>
    <w:lvl w:ilvl="3" w:tplc="20004831" w:tentative="1">
      <w:start w:val="1"/>
      <w:numFmt w:val="decimal"/>
      <w:lvlText w:val="%4."/>
      <w:lvlJc w:val="left"/>
      <w:pPr>
        <w:ind w:left="2880" w:hanging="360"/>
      </w:pPr>
    </w:lvl>
    <w:lvl w:ilvl="4" w:tplc="20004831" w:tentative="1">
      <w:start w:val="1"/>
      <w:numFmt w:val="lowerLetter"/>
      <w:lvlText w:val="%5."/>
      <w:lvlJc w:val="left"/>
      <w:pPr>
        <w:ind w:left="3600" w:hanging="360"/>
      </w:pPr>
    </w:lvl>
    <w:lvl w:ilvl="5" w:tplc="20004831" w:tentative="1">
      <w:start w:val="1"/>
      <w:numFmt w:val="lowerRoman"/>
      <w:lvlText w:val="%6."/>
      <w:lvlJc w:val="right"/>
      <w:pPr>
        <w:ind w:left="4320" w:hanging="180"/>
      </w:pPr>
    </w:lvl>
    <w:lvl w:ilvl="6" w:tplc="20004831" w:tentative="1">
      <w:start w:val="1"/>
      <w:numFmt w:val="decimal"/>
      <w:lvlText w:val="%7."/>
      <w:lvlJc w:val="left"/>
      <w:pPr>
        <w:ind w:left="5040" w:hanging="360"/>
      </w:pPr>
    </w:lvl>
    <w:lvl w:ilvl="7" w:tplc="20004831" w:tentative="1">
      <w:start w:val="1"/>
      <w:numFmt w:val="lowerLetter"/>
      <w:lvlText w:val="%8."/>
      <w:lvlJc w:val="left"/>
      <w:pPr>
        <w:ind w:left="5760" w:hanging="360"/>
      </w:pPr>
    </w:lvl>
    <w:lvl w:ilvl="8" w:tplc="20004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6">
    <w:multiLevelType w:val="hybridMultilevel"/>
    <w:lvl w:ilvl="0" w:tplc="33671182">
      <w:start w:val="1"/>
      <w:numFmt w:val="decimal"/>
      <w:lvlText w:val="%1."/>
      <w:lvlJc w:val="left"/>
      <w:pPr>
        <w:ind w:left="720" w:hanging="360"/>
      </w:pPr>
    </w:lvl>
    <w:lvl w:ilvl="1" w:tplc="33671182" w:tentative="1">
      <w:start w:val="1"/>
      <w:numFmt w:val="lowerLetter"/>
      <w:lvlText w:val="%2."/>
      <w:lvlJc w:val="left"/>
      <w:pPr>
        <w:ind w:left="1440" w:hanging="360"/>
      </w:pPr>
    </w:lvl>
    <w:lvl w:ilvl="2" w:tplc="33671182" w:tentative="1">
      <w:start w:val="1"/>
      <w:numFmt w:val="lowerRoman"/>
      <w:lvlText w:val="%3."/>
      <w:lvlJc w:val="right"/>
      <w:pPr>
        <w:ind w:left="2160" w:hanging="180"/>
      </w:pPr>
    </w:lvl>
    <w:lvl w:ilvl="3" w:tplc="33671182" w:tentative="1">
      <w:start w:val="1"/>
      <w:numFmt w:val="decimal"/>
      <w:lvlText w:val="%4."/>
      <w:lvlJc w:val="left"/>
      <w:pPr>
        <w:ind w:left="2880" w:hanging="360"/>
      </w:pPr>
    </w:lvl>
    <w:lvl w:ilvl="4" w:tplc="33671182" w:tentative="1">
      <w:start w:val="1"/>
      <w:numFmt w:val="lowerLetter"/>
      <w:lvlText w:val="%5."/>
      <w:lvlJc w:val="left"/>
      <w:pPr>
        <w:ind w:left="3600" w:hanging="360"/>
      </w:pPr>
    </w:lvl>
    <w:lvl w:ilvl="5" w:tplc="33671182" w:tentative="1">
      <w:start w:val="1"/>
      <w:numFmt w:val="lowerRoman"/>
      <w:lvlText w:val="%6."/>
      <w:lvlJc w:val="right"/>
      <w:pPr>
        <w:ind w:left="4320" w:hanging="180"/>
      </w:pPr>
    </w:lvl>
    <w:lvl w:ilvl="6" w:tplc="33671182" w:tentative="1">
      <w:start w:val="1"/>
      <w:numFmt w:val="decimal"/>
      <w:lvlText w:val="%7."/>
      <w:lvlJc w:val="left"/>
      <w:pPr>
        <w:ind w:left="5040" w:hanging="360"/>
      </w:pPr>
    </w:lvl>
    <w:lvl w:ilvl="7" w:tplc="33671182" w:tentative="1">
      <w:start w:val="1"/>
      <w:numFmt w:val="lowerLetter"/>
      <w:lvlText w:val="%8."/>
      <w:lvlJc w:val="left"/>
      <w:pPr>
        <w:ind w:left="5760" w:hanging="360"/>
      </w:pPr>
    </w:lvl>
    <w:lvl w:ilvl="8" w:tplc="33671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5">
    <w:multiLevelType w:val="hybridMultilevel"/>
    <w:lvl w:ilvl="0" w:tplc="52536012">
      <w:start w:val="1"/>
      <w:numFmt w:val="decimal"/>
      <w:lvlText w:val="%1."/>
      <w:lvlJc w:val="left"/>
      <w:pPr>
        <w:ind w:left="720" w:hanging="360"/>
      </w:pPr>
    </w:lvl>
    <w:lvl w:ilvl="1" w:tplc="52536012" w:tentative="1">
      <w:start w:val="1"/>
      <w:numFmt w:val="lowerLetter"/>
      <w:lvlText w:val="%2."/>
      <w:lvlJc w:val="left"/>
      <w:pPr>
        <w:ind w:left="1440" w:hanging="360"/>
      </w:pPr>
    </w:lvl>
    <w:lvl w:ilvl="2" w:tplc="52536012" w:tentative="1">
      <w:start w:val="1"/>
      <w:numFmt w:val="lowerRoman"/>
      <w:lvlText w:val="%3."/>
      <w:lvlJc w:val="right"/>
      <w:pPr>
        <w:ind w:left="2160" w:hanging="180"/>
      </w:pPr>
    </w:lvl>
    <w:lvl w:ilvl="3" w:tplc="52536012" w:tentative="1">
      <w:start w:val="1"/>
      <w:numFmt w:val="decimal"/>
      <w:lvlText w:val="%4."/>
      <w:lvlJc w:val="left"/>
      <w:pPr>
        <w:ind w:left="2880" w:hanging="360"/>
      </w:pPr>
    </w:lvl>
    <w:lvl w:ilvl="4" w:tplc="52536012" w:tentative="1">
      <w:start w:val="1"/>
      <w:numFmt w:val="lowerLetter"/>
      <w:lvlText w:val="%5."/>
      <w:lvlJc w:val="left"/>
      <w:pPr>
        <w:ind w:left="3600" w:hanging="360"/>
      </w:pPr>
    </w:lvl>
    <w:lvl w:ilvl="5" w:tplc="52536012" w:tentative="1">
      <w:start w:val="1"/>
      <w:numFmt w:val="lowerRoman"/>
      <w:lvlText w:val="%6."/>
      <w:lvlJc w:val="right"/>
      <w:pPr>
        <w:ind w:left="4320" w:hanging="180"/>
      </w:pPr>
    </w:lvl>
    <w:lvl w:ilvl="6" w:tplc="52536012" w:tentative="1">
      <w:start w:val="1"/>
      <w:numFmt w:val="decimal"/>
      <w:lvlText w:val="%7."/>
      <w:lvlJc w:val="left"/>
      <w:pPr>
        <w:ind w:left="5040" w:hanging="360"/>
      </w:pPr>
    </w:lvl>
    <w:lvl w:ilvl="7" w:tplc="52536012" w:tentative="1">
      <w:start w:val="1"/>
      <w:numFmt w:val="lowerLetter"/>
      <w:lvlText w:val="%8."/>
      <w:lvlJc w:val="left"/>
      <w:pPr>
        <w:ind w:left="5760" w:hanging="360"/>
      </w:pPr>
    </w:lvl>
    <w:lvl w:ilvl="8" w:tplc="52536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4">
    <w:multiLevelType w:val="hybridMultilevel"/>
    <w:lvl w:ilvl="0" w:tplc="81950011">
      <w:start w:val="1"/>
      <w:numFmt w:val="decimal"/>
      <w:lvlText w:val="%1."/>
      <w:lvlJc w:val="left"/>
      <w:pPr>
        <w:ind w:left="720" w:hanging="360"/>
      </w:pPr>
    </w:lvl>
    <w:lvl w:ilvl="1" w:tplc="81950011" w:tentative="1">
      <w:start w:val="1"/>
      <w:numFmt w:val="lowerLetter"/>
      <w:lvlText w:val="%2."/>
      <w:lvlJc w:val="left"/>
      <w:pPr>
        <w:ind w:left="1440" w:hanging="360"/>
      </w:pPr>
    </w:lvl>
    <w:lvl w:ilvl="2" w:tplc="81950011" w:tentative="1">
      <w:start w:val="1"/>
      <w:numFmt w:val="lowerRoman"/>
      <w:lvlText w:val="%3."/>
      <w:lvlJc w:val="right"/>
      <w:pPr>
        <w:ind w:left="2160" w:hanging="180"/>
      </w:pPr>
    </w:lvl>
    <w:lvl w:ilvl="3" w:tplc="81950011" w:tentative="1">
      <w:start w:val="1"/>
      <w:numFmt w:val="decimal"/>
      <w:lvlText w:val="%4."/>
      <w:lvlJc w:val="left"/>
      <w:pPr>
        <w:ind w:left="2880" w:hanging="360"/>
      </w:pPr>
    </w:lvl>
    <w:lvl w:ilvl="4" w:tplc="81950011" w:tentative="1">
      <w:start w:val="1"/>
      <w:numFmt w:val="lowerLetter"/>
      <w:lvlText w:val="%5."/>
      <w:lvlJc w:val="left"/>
      <w:pPr>
        <w:ind w:left="3600" w:hanging="360"/>
      </w:pPr>
    </w:lvl>
    <w:lvl w:ilvl="5" w:tplc="81950011" w:tentative="1">
      <w:start w:val="1"/>
      <w:numFmt w:val="lowerRoman"/>
      <w:lvlText w:val="%6."/>
      <w:lvlJc w:val="right"/>
      <w:pPr>
        <w:ind w:left="4320" w:hanging="180"/>
      </w:pPr>
    </w:lvl>
    <w:lvl w:ilvl="6" w:tplc="81950011" w:tentative="1">
      <w:start w:val="1"/>
      <w:numFmt w:val="decimal"/>
      <w:lvlText w:val="%7."/>
      <w:lvlJc w:val="left"/>
      <w:pPr>
        <w:ind w:left="5040" w:hanging="360"/>
      </w:pPr>
    </w:lvl>
    <w:lvl w:ilvl="7" w:tplc="81950011" w:tentative="1">
      <w:start w:val="1"/>
      <w:numFmt w:val="lowerLetter"/>
      <w:lvlText w:val="%8."/>
      <w:lvlJc w:val="left"/>
      <w:pPr>
        <w:ind w:left="5760" w:hanging="360"/>
      </w:pPr>
    </w:lvl>
    <w:lvl w:ilvl="8" w:tplc="81950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3">
    <w:multiLevelType w:val="hybridMultilevel"/>
    <w:lvl w:ilvl="0" w:tplc="86518910">
      <w:start w:val="1"/>
      <w:numFmt w:val="decimal"/>
      <w:lvlText w:val="%1."/>
      <w:lvlJc w:val="left"/>
      <w:pPr>
        <w:ind w:left="720" w:hanging="360"/>
      </w:pPr>
    </w:lvl>
    <w:lvl w:ilvl="1" w:tplc="86518910" w:tentative="1">
      <w:start w:val="1"/>
      <w:numFmt w:val="lowerLetter"/>
      <w:lvlText w:val="%2."/>
      <w:lvlJc w:val="left"/>
      <w:pPr>
        <w:ind w:left="1440" w:hanging="360"/>
      </w:pPr>
    </w:lvl>
    <w:lvl w:ilvl="2" w:tplc="86518910" w:tentative="1">
      <w:start w:val="1"/>
      <w:numFmt w:val="lowerRoman"/>
      <w:lvlText w:val="%3."/>
      <w:lvlJc w:val="right"/>
      <w:pPr>
        <w:ind w:left="2160" w:hanging="180"/>
      </w:pPr>
    </w:lvl>
    <w:lvl w:ilvl="3" w:tplc="86518910" w:tentative="1">
      <w:start w:val="1"/>
      <w:numFmt w:val="decimal"/>
      <w:lvlText w:val="%4."/>
      <w:lvlJc w:val="left"/>
      <w:pPr>
        <w:ind w:left="2880" w:hanging="360"/>
      </w:pPr>
    </w:lvl>
    <w:lvl w:ilvl="4" w:tplc="86518910" w:tentative="1">
      <w:start w:val="1"/>
      <w:numFmt w:val="lowerLetter"/>
      <w:lvlText w:val="%5."/>
      <w:lvlJc w:val="left"/>
      <w:pPr>
        <w:ind w:left="3600" w:hanging="360"/>
      </w:pPr>
    </w:lvl>
    <w:lvl w:ilvl="5" w:tplc="86518910" w:tentative="1">
      <w:start w:val="1"/>
      <w:numFmt w:val="lowerRoman"/>
      <w:lvlText w:val="%6."/>
      <w:lvlJc w:val="right"/>
      <w:pPr>
        <w:ind w:left="4320" w:hanging="180"/>
      </w:pPr>
    </w:lvl>
    <w:lvl w:ilvl="6" w:tplc="86518910" w:tentative="1">
      <w:start w:val="1"/>
      <w:numFmt w:val="decimal"/>
      <w:lvlText w:val="%7."/>
      <w:lvlJc w:val="left"/>
      <w:pPr>
        <w:ind w:left="5040" w:hanging="360"/>
      </w:pPr>
    </w:lvl>
    <w:lvl w:ilvl="7" w:tplc="86518910" w:tentative="1">
      <w:start w:val="1"/>
      <w:numFmt w:val="lowerLetter"/>
      <w:lvlText w:val="%8."/>
      <w:lvlJc w:val="left"/>
      <w:pPr>
        <w:ind w:left="5760" w:hanging="360"/>
      </w:pPr>
    </w:lvl>
    <w:lvl w:ilvl="8" w:tplc="86518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2">
    <w:multiLevelType w:val="hybridMultilevel"/>
    <w:lvl w:ilvl="0" w:tplc="13534291">
      <w:start w:val="1"/>
      <w:numFmt w:val="decimal"/>
      <w:lvlText w:val="%1."/>
      <w:lvlJc w:val="left"/>
      <w:pPr>
        <w:ind w:left="720" w:hanging="360"/>
      </w:pPr>
    </w:lvl>
    <w:lvl w:ilvl="1" w:tplc="13534291" w:tentative="1">
      <w:start w:val="1"/>
      <w:numFmt w:val="lowerLetter"/>
      <w:lvlText w:val="%2."/>
      <w:lvlJc w:val="left"/>
      <w:pPr>
        <w:ind w:left="1440" w:hanging="360"/>
      </w:pPr>
    </w:lvl>
    <w:lvl w:ilvl="2" w:tplc="13534291" w:tentative="1">
      <w:start w:val="1"/>
      <w:numFmt w:val="lowerRoman"/>
      <w:lvlText w:val="%3."/>
      <w:lvlJc w:val="right"/>
      <w:pPr>
        <w:ind w:left="2160" w:hanging="180"/>
      </w:pPr>
    </w:lvl>
    <w:lvl w:ilvl="3" w:tplc="13534291" w:tentative="1">
      <w:start w:val="1"/>
      <w:numFmt w:val="decimal"/>
      <w:lvlText w:val="%4."/>
      <w:lvlJc w:val="left"/>
      <w:pPr>
        <w:ind w:left="2880" w:hanging="360"/>
      </w:pPr>
    </w:lvl>
    <w:lvl w:ilvl="4" w:tplc="13534291" w:tentative="1">
      <w:start w:val="1"/>
      <w:numFmt w:val="lowerLetter"/>
      <w:lvlText w:val="%5."/>
      <w:lvlJc w:val="left"/>
      <w:pPr>
        <w:ind w:left="3600" w:hanging="360"/>
      </w:pPr>
    </w:lvl>
    <w:lvl w:ilvl="5" w:tplc="13534291" w:tentative="1">
      <w:start w:val="1"/>
      <w:numFmt w:val="lowerRoman"/>
      <w:lvlText w:val="%6."/>
      <w:lvlJc w:val="right"/>
      <w:pPr>
        <w:ind w:left="4320" w:hanging="180"/>
      </w:pPr>
    </w:lvl>
    <w:lvl w:ilvl="6" w:tplc="13534291" w:tentative="1">
      <w:start w:val="1"/>
      <w:numFmt w:val="decimal"/>
      <w:lvlText w:val="%7."/>
      <w:lvlJc w:val="left"/>
      <w:pPr>
        <w:ind w:left="5040" w:hanging="360"/>
      </w:pPr>
    </w:lvl>
    <w:lvl w:ilvl="7" w:tplc="13534291" w:tentative="1">
      <w:start w:val="1"/>
      <w:numFmt w:val="lowerLetter"/>
      <w:lvlText w:val="%8."/>
      <w:lvlJc w:val="left"/>
      <w:pPr>
        <w:ind w:left="5760" w:hanging="360"/>
      </w:pPr>
    </w:lvl>
    <w:lvl w:ilvl="8" w:tplc="13534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1">
    <w:multiLevelType w:val="hybridMultilevel"/>
    <w:lvl w:ilvl="0" w:tplc="64720770">
      <w:start w:val="1"/>
      <w:numFmt w:val="decimal"/>
      <w:lvlText w:val="%1."/>
      <w:lvlJc w:val="left"/>
      <w:pPr>
        <w:ind w:left="720" w:hanging="360"/>
      </w:pPr>
    </w:lvl>
    <w:lvl w:ilvl="1" w:tplc="64720770" w:tentative="1">
      <w:start w:val="1"/>
      <w:numFmt w:val="lowerLetter"/>
      <w:lvlText w:val="%2."/>
      <w:lvlJc w:val="left"/>
      <w:pPr>
        <w:ind w:left="1440" w:hanging="360"/>
      </w:pPr>
    </w:lvl>
    <w:lvl w:ilvl="2" w:tplc="64720770" w:tentative="1">
      <w:start w:val="1"/>
      <w:numFmt w:val="lowerRoman"/>
      <w:lvlText w:val="%3."/>
      <w:lvlJc w:val="right"/>
      <w:pPr>
        <w:ind w:left="2160" w:hanging="180"/>
      </w:pPr>
    </w:lvl>
    <w:lvl w:ilvl="3" w:tplc="64720770" w:tentative="1">
      <w:start w:val="1"/>
      <w:numFmt w:val="decimal"/>
      <w:lvlText w:val="%4."/>
      <w:lvlJc w:val="left"/>
      <w:pPr>
        <w:ind w:left="2880" w:hanging="360"/>
      </w:pPr>
    </w:lvl>
    <w:lvl w:ilvl="4" w:tplc="64720770" w:tentative="1">
      <w:start w:val="1"/>
      <w:numFmt w:val="lowerLetter"/>
      <w:lvlText w:val="%5."/>
      <w:lvlJc w:val="left"/>
      <w:pPr>
        <w:ind w:left="3600" w:hanging="360"/>
      </w:pPr>
    </w:lvl>
    <w:lvl w:ilvl="5" w:tplc="64720770" w:tentative="1">
      <w:start w:val="1"/>
      <w:numFmt w:val="lowerRoman"/>
      <w:lvlText w:val="%6."/>
      <w:lvlJc w:val="right"/>
      <w:pPr>
        <w:ind w:left="4320" w:hanging="180"/>
      </w:pPr>
    </w:lvl>
    <w:lvl w:ilvl="6" w:tplc="64720770" w:tentative="1">
      <w:start w:val="1"/>
      <w:numFmt w:val="decimal"/>
      <w:lvlText w:val="%7."/>
      <w:lvlJc w:val="left"/>
      <w:pPr>
        <w:ind w:left="5040" w:hanging="360"/>
      </w:pPr>
    </w:lvl>
    <w:lvl w:ilvl="7" w:tplc="64720770" w:tentative="1">
      <w:start w:val="1"/>
      <w:numFmt w:val="lowerLetter"/>
      <w:lvlText w:val="%8."/>
      <w:lvlJc w:val="left"/>
      <w:pPr>
        <w:ind w:left="5760" w:hanging="360"/>
      </w:pPr>
    </w:lvl>
    <w:lvl w:ilvl="8" w:tplc="64720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0">
    <w:multiLevelType w:val="hybridMultilevel"/>
    <w:lvl w:ilvl="0" w:tplc="51294471">
      <w:start w:val="1"/>
      <w:numFmt w:val="decimal"/>
      <w:lvlText w:val="%1."/>
      <w:lvlJc w:val="left"/>
      <w:pPr>
        <w:ind w:left="720" w:hanging="360"/>
      </w:pPr>
    </w:lvl>
    <w:lvl w:ilvl="1" w:tplc="51294471" w:tentative="1">
      <w:start w:val="1"/>
      <w:numFmt w:val="lowerLetter"/>
      <w:lvlText w:val="%2."/>
      <w:lvlJc w:val="left"/>
      <w:pPr>
        <w:ind w:left="1440" w:hanging="360"/>
      </w:pPr>
    </w:lvl>
    <w:lvl w:ilvl="2" w:tplc="51294471" w:tentative="1">
      <w:start w:val="1"/>
      <w:numFmt w:val="lowerRoman"/>
      <w:lvlText w:val="%3."/>
      <w:lvlJc w:val="right"/>
      <w:pPr>
        <w:ind w:left="2160" w:hanging="180"/>
      </w:pPr>
    </w:lvl>
    <w:lvl w:ilvl="3" w:tplc="51294471" w:tentative="1">
      <w:start w:val="1"/>
      <w:numFmt w:val="decimal"/>
      <w:lvlText w:val="%4."/>
      <w:lvlJc w:val="left"/>
      <w:pPr>
        <w:ind w:left="2880" w:hanging="360"/>
      </w:pPr>
    </w:lvl>
    <w:lvl w:ilvl="4" w:tplc="51294471" w:tentative="1">
      <w:start w:val="1"/>
      <w:numFmt w:val="lowerLetter"/>
      <w:lvlText w:val="%5."/>
      <w:lvlJc w:val="left"/>
      <w:pPr>
        <w:ind w:left="3600" w:hanging="360"/>
      </w:pPr>
    </w:lvl>
    <w:lvl w:ilvl="5" w:tplc="51294471" w:tentative="1">
      <w:start w:val="1"/>
      <w:numFmt w:val="lowerRoman"/>
      <w:lvlText w:val="%6."/>
      <w:lvlJc w:val="right"/>
      <w:pPr>
        <w:ind w:left="4320" w:hanging="180"/>
      </w:pPr>
    </w:lvl>
    <w:lvl w:ilvl="6" w:tplc="51294471" w:tentative="1">
      <w:start w:val="1"/>
      <w:numFmt w:val="decimal"/>
      <w:lvlText w:val="%7."/>
      <w:lvlJc w:val="left"/>
      <w:pPr>
        <w:ind w:left="5040" w:hanging="360"/>
      </w:pPr>
    </w:lvl>
    <w:lvl w:ilvl="7" w:tplc="51294471" w:tentative="1">
      <w:start w:val="1"/>
      <w:numFmt w:val="lowerLetter"/>
      <w:lvlText w:val="%8."/>
      <w:lvlJc w:val="left"/>
      <w:pPr>
        <w:ind w:left="5760" w:hanging="360"/>
      </w:pPr>
    </w:lvl>
    <w:lvl w:ilvl="8" w:tplc="51294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9">
    <w:multiLevelType w:val="hybridMultilevel"/>
    <w:lvl w:ilvl="0" w:tplc="80426209">
      <w:start w:val="1"/>
      <w:numFmt w:val="decimal"/>
      <w:lvlText w:val="%1."/>
      <w:lvlJc w:val="left"/>
      <w:pPr>
        <w:ind w:left="720" w:hanging="360"/>
      </w:pPr>
    </w:lvl>
    <w:lvl w:ilvl="1" w:tplc="80426209" w:tentative="1">
      <w:start w:val="1"/>
      <w:numFmt w:val="lowerLetter"/>
      <w:lvlText w:val="%2."/>
      <w:lvlJc w:val="left"/>
      <w:pPr>
        <w:ind w:left="1440" w:hanging="360"/>
      </w:pPr>
    </w:lvl>
    <w:lvl w:ilvl="2" w:tplc="80426209" w:tentative="1">
      <w:start w:val="1"/>
      <w:numFmt w:val="lowerRoman"/>
      <w:lvlText w:val="%3."/>
      <w:lvlJc w:val="right"/>
      <w:pPr>
        <w:ind w:left="2160" w:hanging="180"/>
      </w:pPr>
    </w:lvl>
    <w:lvl w:ilvl="3" w:tplc="80426209" w:tentative="1">
      <w:start w:val="1"/>
      <w:numFmt w:val="decimal"/>
      <w:lvlText w:val="%4."/>
      <w:lvlJc w:val="left"/>
      <w:pPr>
        <w:ind w:left="2880" w:hanging="360"/>
      </w:pPr>
    </w:lvl>
    <w:lvl w:ilvl="4" w:tplc="80426209" w:tentative="1">
      <w:start w:val="1"/>
      <w:numFmt w:val="lowerLetter"/>
      <w:lvlText w:val="%5."/>
      <w:lvlJc w:val="left"/>
      <w:pPr>
        <w:ind w:left="3600" w:hanging="360"/>
      </w:pPr>
    </w:lvl>
    <w:lvl w:ilvl="5" w:tplc="80426209" w:tentative="1">
      <w:start w:val="1"/>
      <w:numFmt w:val="lowerRoman"/>
      <w:lvlText w:val="%6."/>
      <w:lvlJc w:val="right"/>
      <w:pPr>
        <w:ind w:left="4320" w:hanging="180"/>
      </w:pPr>
    </w:lvl>
    <w:lvl w:ilvl="6" w:tplc="80426209" w:tentative="1">
      <w:start w:val="1"/>
      <w:numFmt w:val="decimal"/>
      <w:lvlText w:val="%7."/>
      <w:lvlJc w:val="left"/>
      <w:pPr>
        <w:ind w:left="5040" w:hanging="360"/>
      </w:pPr>
    </w:lvl>
    <w:lvl w:ilvl="7" w:tplc="80426209" w:tentative="1">
      <w:start w:val="1"/>
      <w:numFmt w:val="lowerLetter"/>
      <w:lvlText w:val="%8."/>
      <w:lvlJc w:val="left"/>
      <w:pPr>
        <w:ind w:left="5760" w:hanging="360"/>
      </w:pPr>
    </w:lvl>
    <w:lvl w:ilvl="8" w:tplc="80426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8">
    <w:multiLevelType w:val="hybridMultilevel"/>
    <w:lvl w:ilvl="0" w:tplc="85866670">
      <w:start w:val="1"/>
      <w:numFmt w:val="decimal"/>
      <w:lvlText w:val="%1."/>
      <w:lvlJc w:val="left"/>
      <w:pPr>
        <w:ind w:left="720" w:hanging="360"/>
      </w:pPr>
    </w:lvl>
    <w:lvl w:ilvl="1" w:tplc="85866670" w:tentative="1">
      <w:start w:val="1"/>
      <w:numFmt w:val="lowerLetter"/>
      <w:lvlText w:val="%2."/>
      <w:lvlJc w:val="left"/>
      <w:pPr>
        <w:ind w:left="1440" w:hanging="360"/>
      </w:pPr>
    </w:lvl>
    <w:lvl w:ilvl="2" w:tplc="85866670" w:tentative="1">
      <w:start w:val="1"/>
      <w:numFmt w:val="lowerRoman"/>
      <w:lvlText w:val="%3."/>
      <w:lvlJc w:val="right"/>
      <w:pPr>
        <w:ind w:left="2160" w:hanging="180"/>
      </w:pPr>
    </w:lvl>
    <w:lvl w:ilvl="3" w:tplc="85866670" w:tentative="1">
      <w:start w:val="1"/>
      <w:numFmt w:val="decimal"/>
      <w:lvlText w:val="%4."/>
      <w:lvlJc w:val="left"/>
      <w:pPr>
        <w:ind w:left="2880" w:hanging="360"/>
      </w:pPr>
    </w:lvl>
    <w:lvl w:ilvl="4" w:tplc="85866670" w:tentative="1">
      <w:start w:val="1"/>
      <w:numFmt w:val="lowerLetter"/>
      <w:lvlText w:val="%5."/>
      <w:lvlJc w:val="left"/>
      <w:pPr>
        <w:ind w:left="3600" w:hanging="360"/>
      </w:pPr>
    </w:lvl>
    <w:lvl w:ilvl="5" w:tplc="85866670" w:tentative="1">
      <w:start w:val="1"/>
      <w:numFmt w:val="lowerRoman"/>
      <w:lvlText w:val="%6."/>
      <w:lvlJc w:val="right"/>
      <w:pPr>
        <w:ind w:left="4320" w:hanging="180"/>
      </w:pPr>
    </w:lvl>
    <w:lvl w:ilvl="6" w:tplc="85866670" w:tentative="1">
      <w:start w:val="1"/>
      <w:numFmt w:val="decimal"/>
      <w:lvlText w:val="%7."/>
      <w:lvlJc w:val="left"/>
      <w:pPr>
        <w:ind w:left="5040" w:hanging="360"/>
      </w:pPr>
    </w:lvl>
    <w:lvl w:ilvl="7" w:tplc="85866670" w:tentative="1">
      <w:start w:val="1"/>
      <w:numFmt w:val="lowerLetter"/>
      <w:lvlText w:val="%8."/>
      <w:lvlJc w:val="left"/>
      <w:pPr>
        <w:ind w:left="5760" w:hanging="360"/>
      </w:pPr>
    </w:lvl>
    <w:lvl w:ilvl="8" w:tplc="85866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7">
    <w:multiLevelType w:val="hybridMultilevel"/>
    <w:lvl w:ilvl="0" w:tplc="76374312">
      <w:start w:val="1"/>
      <w:numFmt w:val="decimal"/>
      <w:lvlText w:val="%1."/>
      <w:lvlJc w:val="left"/>
      <w:pPr>
        <w:ind w:left="720" w:hanging="360"/>
      </w:pPr>
    </w:lvl>
    <w:lvl w:ilvl="1" w:tplc="76374312" w:tentative="1">
      <w:start w:val="1"/>
      <w:numFmt w:val="lowerLetter"/>
      <w:lvlText w:val="%2."/>
      <w:lvlJc w:val="left"/>
      <w:pPr>
        <w:ind w:left="1440" w:hanging="360"/>
      </w:pPr>
    </w:lvl>
    <w:lvl w:ilvl="2" w:tplc="76374312" w:tentative="1">
      <w:start w:val="1"/>
      <w:numFmt w:val="lowerRoman"/>
      <w:lvlText w:val="%3."/>
      <w:lvlJc w:val="right"/>
      <w:pPr>
        <w:ind w:left="2160" w:hanging="180"/>
      </w:pPr>
    </w:lvl>
    <w:lvl w:ilvl="3" w:tplc="76374312" w:tentative="1">
      <w:start w:val="1"/>
      <w:numFmt w:val="decimal"/>
      <w:lvlText w:val="%4."/>
      <w:lvlJc w:val="left"/>
      <w:pPr>
        <w:ind w:left="2880" w:hanging="360"/>
      </w:pPr>
    </w:lvl>
    <w:lvl w:ilvl="4" w:tplc="76374312" w:tentative="1">
      <w:start w:val="1"/>
      <w:numFmt w:val="lowerLetter"/>
      <w:lvlText w:val="%5."/>
      <w:lvlJc w:val="left"/>
      <w:pPr>
        <w:ind w:left="3600" w:hanging="360"/>
      </w:pPr>
    </w:lvl>
    <w:lvl w:ilvl="5" w:tplc="76374312" w:tentative="1">
      <w:start w:val="1"/>
      <w:numFmt w:val="lowerRoman"/>
      <w:lvlText w:val="%6."/>
      <w:lvlJc w:val="right"/>
      <w:pPr>
        <w:ind w:left="4320" w:hanging="180"/>
      </w:pPr>
    </w:lvl>
    <w:lvl w:ilvl="6" w:tplc="76374312" w:tentative="1">
      <w:start w:val="1"/>
      <w:numFmt w:val="decimal"/>
      <w:lvlText w:val="%7."/>
      <w:lvlJc w:val="left"/>
      <w:pPr>
        <w:ind w:left="5040" w:hanging="360"/>
      </w:pPr>
    </w:lvl>
    <w:lvl w:ilvl="7" w:tplc="76374312" w:tentative="1">
      <w:start w:val="1"/>
      <w:numFmt w:val="lowerLetter"/>
      <w:lvlText w:val="%8."/>
      <w:lvlJc w:val="left"/>
      <w:pPr>
        <w:ind w:left="5760" w:hanging="360"/>
      </w:pPr>
    </w:lvl>
    <w:lvl w:ilvl="8" w:tplc="76374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6">
    <w:multiLevelType w:val="hybridMultilevel"/>
    <w:lvl w:ilvl="0" w:tplc="71833780">
      <w:start w:val="1"/>
      <w:numFmt w:val="decimal"/>
      <w:lvlText w:val="%1."/>
      <w:lvlJc w:val="left"/>
      <w:pPr>
        <w:ind w:left="720" w:hanging="360"/>
      </w:pPr>
    </w:lvl>
    <w:lvl w:ilvl="1" w:tplc="71833780" w:tentative="1">
      <w:start w:val="1"/>
      <w:numFmt w:val="lowerLetter"/>
      <w:lvlText w:val="%2."/>
      <w:lvlJc w:val="left"/>
      <w:pPr>
        <w:ind w:left="1440" w:hanging="360"/>
      </w:pPr>
    </w:lvl>
    <w:lvl w:ilvl="2" w:tplc="71833780" w:tentative="1">
      <w:start w:val="1"/>
      <w:numFmt w:val="lowerRoman"/>
      <w:lvlText w:val="%3."/>
      <w:lvlJc w:val="right"/>
      <w:pPr>
        <w:ind w:left="2160" w:hanging="180"/>
      </w:pPr>
    </w:lvl>
    <w:lvl w:ilvl="3" w:tplc="71833780" w:tentative="1">
      <w:start w:val="1"/>
      <w:numFmt w:val="decimal"/>
      <w:lvlText w:val="%4."/>
      <w:lvlJc w:val="left"/>
      <w:pPr>
        <w:ind w:left="2880" w:hanging="360"/>
      </w:pPr>
    </w:lvl>
    <w:lvl w:ilvl="4" w:tplc="71833780" w:tentative="1">
      <w:start w:val="1"/>
      <w:numFmt w:val="lowerLetter"/>
      <w:lvlText w:val="%5."/>
      <w:lvlJc w:val="left"/>
      <w:pPr>
        <w:ind w:left="3600" w:hanging="360"/>
      </w:pPr>
    </w:lvl>
    <w:lvl w:ilvl="5" w:tplc="71833780" w:tentative="1">
      <w:start w:val="1"/>
      <w:numFmt w:val="lowerRoman"/>
      <w:lvlText w:val="%6."/>
      <w:lvlJc w:val="right"/>
      <w:pPr>
        <w:ind w:left="4320" w:hanging="180"/>
      </w:pPr>
    </w:lvl>
    <w:lvl w:ilvl="6" w:tplc="71833780" w:tentative="1">
      <w:start w:val="1"/>
      <w:numFmt w:val="decimal"/>
      <w:lvlText w:val="%7."/>
      <w:lvlJc w:val="left"/>
      <w:pPr>
        <w:ind w:left="5040" w:hanging="360"/>
      </w:pPr>
    </w:lvl>
    <w:lvl w:ilvl="7" w:tplc="71833780" w:tentative="1">
      <w:start w:val="1"/>
      <w:numFmt w:val="lowerLetter"/>
      <w:lvlText w:val="%8."/>
      <w:lvlJc w:val="left"/>
      <w:pPr>
        <w:ind w:left="5760" w:hanging="360"/>
      </w:pPr>
    </w:lvl>
    <w:lvl w:ilvl="8" w:tplc="71833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5">
    <w:multiLevelType w:val="hybridMultilevel"/>
    <w:lvl w:ilvl="0" w:tplc="54222644">
      <w:start w:val="1"/>
      <w:numFmt w:val="decimal"/>
      <w:lvlText w:val="%1."/>
      <w:lvlJc w:val="left"/>
      <w:pPr>
        <w:ind w:left="720" w:hanging="360"/>
      </w:pPr>
    </w:lvl>
    <w:lvl w:ilvl="1" w:tplc="54222644" w:tentative="1">
      <w:start w:val="1"/>
      <w:numFmt w:val="lowerLetter"/>
      <w:lvlText w:val="%2."/>
      <w:lvlJc w:val="left"/>
      <w:pPr>
        <w:ind w:left="1440" w:hanging="360"/>
      </w:pPr>
    </w:lvl>
    <w:lvl w:ilvl="2" w:tplc="54222644" w:tentative="1">
      <w:start w:val="1"/>
      <w:numFmt w:val="lowerRoman"/>
      <w:lvlText w:val="%3."/>
      <w:lvlJc w:val="right"/>
      <w:pPr>
        <w:ind w:left="2160" w:hanging="180"/>
      </w:pPr>
    </w:lvl>
    <w:lvl w:ilvl="3" w:tplc="54222644" w:tentative="1">
      <w:start w:val="1"/>
      <w:numFmt w:val="decimal"/>
      <w:lvlText w:val="%4."/>
      <w:lvlJc w:val="left"/>
      <w:pPr>
        <w:ind w:left="2880" w:hanging="360"/>
      </w:pPr>
    </w:lvl>
    <w:lvl w:ilvl="4" w:tplc="54222644" w:tentative="1">
      <w:start w:val="1"/>
      <w:numFmt w:val="lowerLetter"/>
      <w:lvlText w:val="%5."/>
      <w:lvlJc w:val="left"/>
      <w:pPr>
        <w:ind w:left="3600" w:hanging="360"/>
      </w:pPr>
    </w:lvl>
    <w:lvl w:ilvl="5" w:tplc="54222644" w:tentative="1">
      <w:start w:val="1"/>
      <w:numFmt w:val="lowerRoman"/>
      <w:lvlText w:val="%6."/>
      <w:lvlJc w:val="right"/>
      <w:pPr>
        <w:ind w:left="4320" w:hanging="180"/>
      </w:pPr>
    </w:lvl>
    <w:lvl w:ilvl="6" w:tplc="54222644" w:tentative="1">
      <w:start w:val="1"/>
      <w:numFmt w:val="decimal"/>
      <w:lvlText w:val="%7."/>
      <w:lvlJc w:val="left"/>
      <w:pPr>
        <w:ind w:left="5040" w:hanging="360"/>
      </w:pPr>
    </w:lvl>
    <w:lvl w:ilvl="7" w:tplc="54222644" w:tentative="1">
      <w:start w:val="1"/>
      <w:numFmt w:val="lowerLetter"/>
      <w:lvlText w:val="%8."/>
      <w:lvlJc w:val="left"/>
      <w:pPr>
        <w:ind w:left="5760" w:hanging="360"/>
      </w:pPr>
    </w:lvl>
    <w:lvl w:ilvl="8" w:tplc="54222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4">
    <w:multiLevelType w:val="hybridMultilevel"/>
    <w:lvl w:ilvl="0" w:tplc="35889153">
      <w:start w:val="1"/>
      <w:numFmt w:val="decimal"/>
      <w:lvlText w:val="%1."/>
      <w:lvlJc w:val="left"/>
      <w:pPr>
        <w:ind w:left="720" w:hanging="360"/>
      </w:pPr>
    </w:lvl>
    <w:lvl w:ilvl="1" w:tplc="35889153" w:tentative="1">
      <w:start w:val="1"/>
      <w:numFmt w:val="lowerLetter"/>
      <w:lvlText w:val="%2."/>
      <w:lvlJc w:val="left"/>
      <w:pPr>
        <w:ind w:left="1440" w:hanging="360"/>
      </w:pPr>
    </w:lvl>
    <w:lvl w:ilvl="2" w:tplc="35889153" w:tentative="1">
      <w:start w:val="1"/>
      <w:numFmt w:val="lowerRoman"/>
      <w:lvlText w:val="%3."/>
      <w:lvlJc w:val="right"/>
      <w:pPr>
        <w:ind w:left="2160" w:hanging="180"/>
      </w:pPr>
    </w:lvl>
    <w:lvl w:ilvl="3" w:tplc="35889153" w:tentative="1">
      <w:start w:val="1"/>
      <w:numFmt w:val="decimal"/>
      <w:lvlText w:val="%4."/>
      <w:lvlJc w:val="left"/>
      <w:pPr>
        <w:ind w:left="2880" w:hanging="360"/>
      </w:pPr>
    </w:lvl>
    <w:lvl w:ilvl="4" w:tplc="35889153" w:tentative="1">
      <w:start w:val="1"/>
      <w:numFmt w:val="lowerLetter"/>
      <w:lvlText w:val="%5."/>
      <w:lvlJc w:val="left"/>
      <w:pPr>
        <w:ind w:left="3600" w:hanging="360"/>
      </w:pPr>
    </w:lvl>
    <w:lvl w:ilvl="5" w:tplc="35889153" w:tentative="1">
      <w:start w:val="1"/>
      <w:numFmt w:val="lowerRoman"/>
      <w:lvlText w:val="%6."/>
      <w:lvlJc w:val="right"/>
      <w:pPr>
        <w:ind w:left="4320" w:hanging="180"/>
      </w:pPr>
    </w:lvl>
    <w:lvl w:ilvl="6" w:tplc="35889153" w:tentative="1">
      <w:start w:val="1"/>
      <w:numFmt w:val="decimal"/>
      <w:lvlText w:val="%7."/>
      <w:lvlJc w:val="left"/>
      <w:pPr>
        <w:ind w:left="5040" w:hanging="360"/>
      </w:pPr>
    </w:lvl>
    <w:lvl w:ilvl="7" w:tplc="35889153" w:tentative="1">
      <w:start w:val="1"/>
      <w:numFmt w:val="lowerLetter"/>
      <w:lvlText w:val="%8."/>
      <w:lvlJc w:val="left"/>
      <w:pPr>
        <w:ind w:left="5760" w:hanging="360"/>
      </w:pPr>
    </w:lvl>
    <w:lvl w:ilvl="8" w:tplc="35889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3">
    <w:multiLevelType w:val="hybridMultilevel"/>
    <w:lvl w:ilvl="0" w:tplc="49747612">
      <w:start w:val="1"/>
      <w:numFmt w:val="decimal"/>
      <w:lvlText w:val="%1."/>
      <w:lvlJc w:val="left"/>
      <w:pPr>
        <w:ind w:left="720" w:hanging="360"/>
      </w:pPr>
    </w:lvl>
    <w:lvl w:ilvl="1" w:tplc="49747612" w:tentative="1">
      <w:start w:val="1"/>
      <w:numFmt w:val="lowerLetter"/>
      <w:lvlText w:val="%2."/>
      <w:lvlJc w:val="left"/>
      <w:pPr>
        <w:ind w:left="1440" w:hanging="360"/>
      </w:pPr>
    </w:lvl>
    <w:lvl w:ilvl="2" w:tplc="49747612" w:tentative="1">
      <w:start w:val="1"/>
      <w:numFmt w:val="lowerRoman"/>
      <w:lvlText w:val="%3."/>
      <w:lvlJc w:val="right"/>
      <w:pPr>
        <w:ind w:left="2160" w:hanging="180"/>
      </w:pPr>
    </w:lvl>
    <w:lvl w:ilvl="3" w:tplc="49747612" w:tentative="1">
      <w:start w:val="1"/>
      <w:numFmt w:val="decimal"/>
      <w:lvlText w:val="%4."/>
      <w:lvlJc w:val="left"/>
      <w:pPr>
        <w:ind w:left="2880" w:hanging="360"/>
      </w:pPr>
    </w:lvl>
    <w:lvl w:ilvl="4" w:tplc="49747612" w:tentative="1">
      <w:start w:val="1"/>
      <w:numFmt w:val="lowerLetter"/>
      <w:lvlText w:val="%5."/>
      <w:lvlJc w:val="left"/>
      <w:pPr>
        <w:ind w:left="3600" w:hanging="360"/>
      </w:pPr>
    </w:lvl>
    <w:lvl w:ilvl="5" w:tplc="49747612" w:tentative="1">
      <w:start w:val="1"/>
      <w:numFmt w:val="lowerRoman"/>
      <w:lvlText w:val="%6."/>
      <w:lvlJc w:val="right"/>
      <w:pPr>
        <w:ind w:left="4320" w:hanging="180"/>
      </w:pPr>
    </w:lvl>
    <w:lvl w:ilvl="6" w:tplc="49747612" w:tentative="1">
      <w:start w:val="1"/>
      <w:numFmt w:val="decimal"/>
      <w:lvlText w:val="%7."/>
      <w:lvlJc w:val="left"/>
      <w:pPr>
        <w:ind w:left="5040" w:hanging="360"/>
      </w:pPr>
    </w:lvl>
    <w:lvl w:ilvl="7" w:tplc="49747612" w:tentative="1">
      <w:start w:val="1"/>
      <w:numFmt w:val="lowerLetter"/>
      <w:lvlText w:val="%8."/>
      <w:lvlJc w:val="left"/>
      <w:pPr>
        <w:ind w:left="5760" w:hanging="360"/>
      </w:pPr>
    </w:lvl>
    <w:lvl w:ilvl="8" w:tplc="49747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2">
    <w:multiLevelType w:val="hybridMultilevel"/>
    <w:lvl w:ilvl="0" w:tplc="92445240">
      <w:start w:val="1"/>
      <w:numFmt w:val="decimal"/>
      <w:lvlText w:val="%1."/>
      <w:lvlJc w:val="left"/>
      <w:pPr>
        <w:ind w:left="720" w:hanging="360"/>
      </w:pPr>
    </w:lvl>
    <w:lvl w:ilvl="1" w:tplc="92445240" w:tentative="1">
      <w:start w:val="1"/>
      <w:numFmt w:val="lowerLetter"/>
      <w:lvlText w:val="%2."/>
      <w:lvlJc w:val="left"/>
      <w:pPr>
        <w:ind w:left="1440" w:hanging="360"/>
      </w:pPr>
    </w:lvl>
    <w:lvl w:ilvl="2" w:tplc="92445240" w:tentative="1">
      <w:start w:val="1"/>
      <w:numFmt w:val="lowerRoman"/>
      <w:lvlText w:val="%3."/>
      <w:lvlJc w:val="right"/>
      <w:pPr>
        <w:ind w:left="2160" w:hanging="180"/>
      </w:pPr>
    </w:lvl>
    <w:lvl w:ilvl="3" w:tplc="92445240" w:tentative="1">
      <w:start w:val="1"/>
      <w:numFmt w:val="decimal"/>
      <w:lvlText w:val="%4."/>
      <w:lvlJc w:val="left"/>
      <w:pPr>
        <w:ind w:left="2880" w:hanging="360"/>
      </w:pPr>
    </w:lvl>
    <w:lvl w:ilvl="4" w:tplc="92445240" w:tentative="1">
      <w:start w:val="1"/>
      <w:numFmt w:val="lowerLetter"/>
      <w:lvlText w:val="%5."/>
      <w:lvlJc w:val="left"/>
      <w:pPr>
        <w:ind w:left="3600" w:hanging="360"/>
      </w:pPr>
    </w:lvl>
    <w:lvl w:ilvl="5" w:tplc="92445240" w:tentative="1">
      <w:start w:val="1"/>
      <w:numFmt w:val="lowerRoman"/>
      <w:lvlText w:val="%6."/>
      <w:lvlJc w:val="right"/>
      <w:pPr>
        <w:ind w:left="4320" w:hanging="180"/>
      </w:pPr>
    </w:lvl>
    <w:lvl w:ilvl="6" w:tplc="92445240" w:tentative="1">
      <w:start w:val="1"/>
      <w:numFmt w:val="decimal"/>
      <w:lvlText w:val="%7."/>
      <w:lvlJc w:val="left"/>
      <w:pPr>
        <w:ind w:left="5040" w:hanging="360"/>
      </w:pPr>
    </w:lvl>
    <w:lvl w:ilvl="7" w:tplc="92445240" w:tentative="1">
      <w:start w:val="1"/>
      <w:numFmt w:val="lowerLetter"/>
      <w:lvlText w:val="%8."/>
      <w:lvlJc w:val="left"/>
      <w:pPr>
        <w:ind w:left="5760" w:hanging="360"/>
      </w:pPr>
    </w:lvl>
    <w:lvl w:ilvl="8" w:tplc="92445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1">
    <w:multiLevelType w:val="hybridMultilevel"/>
    <w:lvl w:ilvl="0" w:tplc="35843870">
      <w:start w:val="1"/>
      <w:numFmt w:val="decimal"/>
      <w:lvlText w:val="%1."/>
      <w:lvlJc w:val="left"/>
      <w:pPr>
        <w:ind w:left="720" w:hanging="360"/>
      </w:pPr>
    </w:lvl>
    <w:lvl w:ilvl="1" w:tplc="35843870" w:tentative="1">
      <w:start w:val="1"/>
      <w:numFmt w:val="lowerLetter"/>
      <w:lvlText w:val="%2."/>
      <w:lvlJc w:val="left"/>
      <w:pPr>
        <w:ind w:left="1440" w:hanging="360"/>
      </w:pPr>
    </w:lvl>
    <w:lvl w:ilvl="2" w:tplc="35843870" w:tentative="1">
      <w:start w:val="1"/>
      <w:numFmt w:val="lowerRoman"/>
      <w:lvlText w:val="%3."/>
      <w:lvlJc w:val="right"/>
      <w:pPr>
        <w:ind w:left="2160" w:hanging="180"/>
      </w:pPr>
    </w:lvl>
    <w:lvl w:ilvl="3" w:tplc="35843870" w:tentative="1">
      <w:start w:val="1"/>
      <w:numFmt w:val="decimal"/>
      <w:lvlText w:val="%4."/>
      <w:lvlJc w:val="left"/>
      <w:pPr>
        <w:ind w:left="2880" w:hanging="360"/>
      </w:pPr>
    </w:lvl>
    <w:lvl w:ilvl="4" w:tplc="35843870" w:tentative="1">
      <w:start w:val="1"/>
      <w:numFmt w:val="lowerLetter"/>
      <w:lvlText w:val="%5."/>
      <w:lvlJc w:val="left"/>
      <w:pPr>
        <w:ind w:left="3600" w:hanging="360"/>
      </w:pPr>
    </w:lvl>
    <w:lvl w:ilvl="5" w:tplc="35843870" w:tentative="1">
      <w:start w:val="1"/>
      <w:numFmt w:val="lowerRoman"/>
      <w:lvlText w:val="%6."/>
      <w:lvlJc w:val="right"/>
      <w:pPr>
        <w:ind w:left="4320" w:hanging="180"/>
      </w:pPr>
    </w:lvl>
    <w:lvl w:ilvl="6" w:tplc="35843870" w:tentative="1">
      <w:start w:val="1"/>
      <w:numFmt w:val="decimal"/>
      <w:lvlText w:val="%7."/>
      <w:lvlJc w:val="left"/>
      <w:pPr>
        <w:ind w:left="5040" w:hanging="360"/>
      </w:pPr>
    </w:lvl>
    <w:lvl w:ilvl="7" w:tplc="35843870" w:tentative="1">
      <w:start w:val="1"/>
      <w:numFmt w:val="lowerLetter"/>
      <w:lvlText w:val="%8."/>
      <w:lvlJc w:val="left"/>
      <w:pPr>
        <w:ind w:left="5760" w:hanging="360"/>
      </w:pPr>
    </w:lvl>
    <w:lvl w:ilvl="8" w:tplc="35843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0">
    <w:multiLevelType w:val="hybridMultilevel"/>
    <w:lvl w:ilvl="0" w:tplc="41182883">
      <w:start w:val="1"/>
      <w:numFmt w:val="decimal"/>
      <w:lvlText w:val="%1."/>
      <w:lvlJc w:val="left"/>
      <w:pPr>
        <w:ind w:left="720" w:hanging="360"/>
      </w:pPr>
    </w:lvl>
    <w:lvl w:ilvl="1" w:tplc="41182883" w:tentative="1">
      <w:start w:val="1"/>
      <w:numFmt w:val="lowerLetter"/>
      <w:lvlText w:val="%2."/>
      <w:lvlJc w:val="left"/>
      <w:pPr>
        <w:ind w:left="1440" w:hanging="360"/>
      </w:pPr>
    </w:lvl>
    <w:lvl w:ilvl="2" w:tplc="41182883" w:tentative="1">
      <w:start w:val="1"/>
      <w:numFmt w:val="lowerRoman"/>
      <w:lvlText w:val="%3."/>
      <w:lvlJc w:val="right"/>
      <w:pPr>
        <w:ind w:left="2160" w:hanging="180"/>
      </w:pPr>
    </w:lvl>
    <w:lvl w:ilvl="3" w:tplc="41182883" w:tentative="1">
      <w:start w:val="1"/>
      <w:numFmt w:val="decimal"/>
      <w:lvlText w:val="%4."/>
      <w:lvlJc w:val="left"/>
      <w:pPr>
        <w:ind w:left="2880" w:hanging="360"/>
      </w:pPr>
    </w:lvl>
    <w:lvl w:ilvl="4" w:tplc="41182883" w:tentative="1">
      <w:start w:val="1"/>
      <w:numFmt w:val="lowerLetter"/>
      <w:lvlText w:val="%5."/>
      <w:lvlJc w:val="left"/>
      <w:pPr>
        <w:ind w:left="3600" w:hanging="360"/>
      </w:pPr>
    </w:lvl>
    <w:lvl w:ilvl="5" w:tplc="41182883" w:tentative="1">
      <w:start w:val="1"/>
      <w:numFmt w:val="lowerRoman"/>
      <w:lvlText w:val="%6."/>
      <w:lvlJc w:val="right"/>
      <w:pPr>
        <w:ind w:left="4320" w:hanging="180"/>
      </w:pPr>
    </w:lvl>
    <w:lvl w:ilvl="6" w:tplc="41182883" w:tentative="1">
      <w:start w:val="1"/>
      <w:numFmt w:val="decimal"/>
      <w:lvlText w:val="%7."/>
      <w:lvlJc w:val="left"/>
      <w:pPr>
        <w:ind w:left="5040" w:hanging="360"/>
      </w:pPr>
    </w:lvl>
    <w:lvl w:ilvl="7" w:tplc="41182883" w:tentative="1">
      <w:start w:val="1"/>
      <w:numFmt w:val="lowerLetter"/>
      <w:lvlText w:val="%8."/>
      <w:lvlJc w:val="left"/>
      <w:pPr>
        <w:ind w:left="5760" w:hanging="360"/>
      </w:pPr>
    </w:lvl>
    <w:lvl w:ilvl="8" w:tplc="41182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9">
    <w:multiLevelType w:val="hybridMultilevel"/>
    <w:lvl w:ilvl="0" w:tplc="31085932">
      <w:start w:val="1"/>
      <w:numFmt w:val="decimal"/>
      <w:lvlText w:val="%1."/>
      <w:lvlJc w:val="left"/>
      <w:pPr>
        <w:ind w:left="720" w:hanging="360"/>
      </w:pPr>
    </w:lvl>
    <w:lvl w:ilvl="1" w:tplc="31085932" w:tentative="1">
      <w:start w:val="1"/>
      <w:numFmt w:val="lowerLetter"/>
      <w:lvlText w:val="%2."/>
      <w:lvlJc w:val="left"/>
      <w:pPr>
        <w:ind w:left="1440" w:hanging="360"/>
      </w:pPr>
    </w:lvl>
    <w:lvl w:ilvl="2" w:tplc="31085932" w:tentative="1">
      <w:start w:val="1"/>
      <w:numFmt w:val="lowerRoman"/>
      <w:lvlText w:val="%3."/>
      <w:lvlJc w:val="right"/>
      <w:pPr>
        <w:ind w:left="2160" w:hanging="180"/>
      </w:pPr>
    </w:lvl>
    <w:lvl w:ilvl="3" w:tplc="31085932" w:tentative="1">
      <w:start w:val="1"/>
      <w:numFmt w:val="decimal"/>
      <w:lvlText w:val="%4."/>
      <w:lvlJc w:val="left"/>
      <w:pPr>
        <w:ind w:left="2880" w:hanging="360"/>
      </w:pPr>
    </w:lvl>
    <w:lvl w:ilvl="4" w:tplc="31085932" w:tentative="1">
      <w:start w:val="1"/>
      <w:numFmt w:val="lowerLetter"/>
      <w:lvlText w:val="%5."/>
      <w:lvlJc w:val="left"/>
      <w:pPr>
        <w:ind w:left="3600" w:hanging="360"/>
      </w:pPr>
    </w:lvl>
    <w:lvl w:ilvl="5" w:tplc="31085932" w:tentative="1">
      <w:start w:val="1"/>
      <w:numFmt w:val="lowerRoman"/>
      <w:lvlText w:val="%6."/>
      <w:lvlJc w:val="right"/>
      <w:pPr>
        <w:ind w:left="4320" w:hanging="180"/>
      </w:pPr>
    </w:lvl>
    <w:lvl w:ilvl="6" w:tplc="31085932" w:tentative="1">
      <w:start w:val="1"/>
      <w:numFmt w:val="decimal"/>
      <w:lvlText w:val="%7."/>
      <w:lvlJc w:val="left"/>
      <w:pPr>
        <w:ind w:left="5040" w:hanging="360"/>
      </w:pPr>
    </w:lvl>
    <w:lvl w:ilvl="7" w:tplc="31085932" w:tentative="1">
      <w:start w:val="1"/>
      <w:numFmt w:val="lowerLetter"/>
      <w:lvlText w:val="%8."/>
      <w:lvlJc w:val="left"/>
      <w:pPr>
        <w:ind w:left="5760" w:hanging="360"/>
      </w:pPr>
    </w:lvl>
    <w:lvl w:ilvl="8" w:tplc="31085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8">
    <w:multiLevelType w:val="hybridMultilevel"/>
    <w:lvl w:ilvl="0" w:tplc="80550292">
      <w:start w:val="1"/>
      <w:numFmt w:val="decimal"/>
      <w:lvlText w:val="%1."/>
      <w:lvlJc w:val="left"/>
      <w:pPr>
        <w:ind w:left="720" w:hanging="360"/>
      </w:pPr>
    </w:lvl>
    <w:lvl w:ilvl="1" w:tplc="80550292" w:tentative="1">
      <w:start w:val="1"/>
      <w:numFmt w:val="lowerLetter"/>
      <w:lvlText w:val="%2."/>
      <w:lvlJc w:val="left"/>
      <w:pPr>
        <w:ind w:left="1440" w:hanging="360"/>
      </w:pPr>
    </w:lvl>
    <w:lvl w:ilvl="2" w:tplc="80550292" w:tentative="1">
      <w:start w:val="1"/>
      <w:numFmt w:val="lowerRoman"/>
      <w:lvlText w:val="%3."/>
      <w:lvlJc w:val="right"/>
      <w:pPr>
        <w:ind w:left="2160" w:hanging="180"/>
      </w:pPr>
    </w:lvl>
    <w:lvl w:ilvl="3" w:tplc="80550292" w:tentative="1">
      <w:start w:val="1"/>
      <w:numFmt w:val="decimal"/>
      <w:lvlText w:val="%4."/>
      <w:lvlJc w:val="left"/>
      <w:pPr>
        <w:ind w:left="2880" w:hanging="360"/>
      </w:pPr>
    </w:lvl>
    <w:lvl w:ilvl="4" w:tplc="80550292" w:tentative="1">
      <w:start w:val="1"/>
      <w:numFmt w:val="lowerLetter"/>
      <w:lvlText w:val="%5."/>
      <w:lvlJc w:val="left"/>
      <w:pPr>
        <w:ind w:left="3600" w:hanging="360"/>
      </w:pPr>
    </w:lvl>
    <w:lvl w:ilvl="5" w:tplc="80550292" w:tentative="1">
      <w:start w:val="1"/>
      <w:numFmt w:val="lowerRoman"/>
      <w:lvlText w:val="%6."/>
      <w:lvlJc w:val="right"/>
      <w:pPr>
        <w:ind w:left="4320" w:hanging="180"/>
      </w:pPr>
    </w:lvl>
    <w:lvl w:ilvl="6" w:tplc="80550292" w:tentative="1">
      <w:start w:val="1"/>
      <w:numFmt w:val="decimal"/>
      <w:lvlText w:val="%7."/>
      <w:lvlJc w:val="left"/>
      <w:pPr>
        <w:ind w:left="5040" w:hanging="360"/>
      </w:pPr>
    </w:lvl>
    <w:lvl w:ilvl="7" w:tplc="80550292" w:tentative="1">
      <w:start w:val="1"/>
      <w:numFmt w:val="lowerLetter"/>
      <w:lvlText w:val="%8."/>
      <w:lvlJc w:val="left"/>
      <w:pPr>
        <w:ind w:left="5760" w:hanging="360"/>
      </w:pPr>
    </w:lvl>
    <w:lvl w:ilvl="8" w:tplc="80550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7">
    <w:multiLevelType w:val="hybridMultilevel"/>
    <w:lvl w:ilvl="0" w:tplc="99642806">
      <w:start w:val="1"/>
      <w:numFmt w:val="decimal"/>
      <w:lvlText w:val="%1."/>
      <w:lvlJc w:val="left"/>
      <w:pPr>
        <w:ind w:left="720" w:hanging="360"/>
      </w:pPr>
    </w:lvl>
    <w:lvl w:ilvl="1" w:tplc="99642806" w:tentative="1">
      <w:start w:val="1"/>
      <w:numFmt w:val="lowerLetter"/>
      <w:lvlText w:val="%2."/>
      <w:lvlJc w:val="left"/>
      <w:pPr>
        <w:ind w:left="1440" w:hanging="360"/>
      </w:pPr>
    </w:lvl>
    <w:lvl w:ilvl="2" w:tplc="99642806" w:tentative="1">
      <w:start w:val="1"/>
      <w:numFmt w:val="lowerRoman"/>
      <w:lvlText w:val="%3."/>
      <w:lvlJc w:val="right"/>
      <w:pPr>
        <w:ind w:left="2160" w:hanging="180"/>
      </w:pPr>
    </w:lvl>
    <w:lvl w:ilvl="3" w:tplc="99642806" w:tentative="1">
      <w:start w:val="1"/>
      <w:numFmt w:val="decimal"/>
      <w:lvlText w:val="%4."/>
      <w:lvlJc w:val="left"/>
      <w:pPr>
        <w:ind w:left="2880" w:hanging="360"/>
      </w:pPr>
    </w:lvl>
    <w:lvl w:ilvl="4" w:tplc="99642806" w:tentative="1">
      <w:start w:val="1"/>
      <w:numFmt w:val="lowerLetter"/>
      <w:lvlText w:val="%5."/>
      <w:lvlJc w:val="left"/>
      <w:pPr>
        <w:ind w:left="3600" w:hanging="360"/>
      </w:pPr>
    </w:lvl>
    <w:lvl w:ilvl="5" w:tplc="99642806" w:tentative="1">
      <w:start w:val="1"/>
      <w:numFmt w:val="lowerRoman"/>
      <w:lvlText w:val="%6."/>
      <w:lvlJc w:val="right"/>
      <w:pPr>
        <w:ind w:left="4320" w:hanging="180"/>
      </w:pPr>
    </w:lvl>
    <w:lvl w:ilvl="6" w:tplc="99642806" w:tentative="1">
      <w:start w:val="1"/>
      <w:numFmt w:val="decimal"/>
      <w:lvlText w:val="%7."/>
      <w:lvlJc w:val="left"/>
      <w:pPr>
        <w:ind w:left="5040" w:hanging="360"/>
      </w:pPr>
    </w:lvl>
    <w:lvl w:ilvl="7" w:tplc="99642806" w:tentative="1">
      <w:start w:val="1"/>
      <w:numFmt w:val="lowerLetter"/>
      <w:lvlText w:val="%8."/>
      <w:lvlJc w:val="left"/>
      <w:pPr>
        <w:ind w:left="5760" w:hanging="360"/>
      </w:pPr>
    </w:lvl>
    <w:lvl w:ilvl="8" w:tplc="99642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6">
    <w:multiLevelType w:val="hybridMultilevel"/>
    <w:lvl w:ilvl="0" w:tplc="65567747">
      <w:start w:val="1"/>
      <w:numFmt w:val="decimal"/>
      <w:lvlText w:val="%1."/>
      <w:lvlJc w:val="left"/>
      <w:pPr>
        <w:ind w:left="720" w:hanging="360"/>
      </w:pPr>
    </w:lvl>
    <w:lvl w:ilvl="1" w:tplc="65567747" w:tentative="1">
      <w:start w:val="1"/>
      <w:numFmt w:val="lowerLetter"/>
      <w:lvlText w:val="%2."/>
      <w:lvlJc w:val="left"/>
      <w:pPr>
        <w:ind w:left="1440" w:hanging="360"/>
      </w:pPr>
    </w:lvl>
    <w:lvl w:ilvl="2" w:tplc="65567747" w:tentative="1">
      <w:start w:val="1"/>
      <w:numFmt w:val="lowerRoman"/>
      <w:lvlText w:val="%3."/>
      <w:lvlJc w:val="right"/>
      <w:pPr>
        <w:ind w:left="2160" w:hanging="180"/>
      </w:pPr>
    </w:lvl>
    <w:lvl w:ilvl="3" w:tplc="65567747" w:tentative="1">
      <w:start w:val="1"/>
      <w:numFmt w:val="decimal"/>
      <w:lvlText w:val="%4."/>
      <w:lvlJc w:val="left"/>
      <w:pPr>
        <w:ind w:left="2880" w:hanging="360"/>
      </w:pPr>
    </w:lvl>
    <w:lvl w:ilvl="4" w:tplc="65567747" w:tentative="1">
      <w:start w:val="1"/>
      <w:numFmt w:val="lowerLetter"/>
      <w:lvlText w:val="%5."/>
      <w:lvlJc w:val="left"/>
      <w:pPr>
        <w:ind w:left="3600" w:hanging="360"/>
      </w:pPr>
    </w:lvl>
    <w:lvl w:ilvl="5" w:tplc="65567747" w:tentative="1">
      <w:start w:val="1"/>
      <w:numFmt w:val="lowerRoman"/>
      <w:lvlText w:val="%6."/>
      <w:lvlJc w:val="right"/>
      <w:pPr>
        <w:ind w:left="4320" w:hanging="180"/>
      </w:pPr>
    </w:lvl>
    <w:lvl w:ilvl="6" w:tplc="65567747" w:tentative="1">
      <w:start w:val="1"/>
      <w:numFmt w:val="decimal"/>
      <w:lvlText w:val="%7."/>
      <w:lvlJc w:val="left"/>
      <w:pPr>
        <w:ind w:left="5040" w:hanging="360"/>
      </w:pPr>
    </w:lvl>
    <w:lvl w:ilvl="7" w:tplc="65567747" w:tentative="1">
      <w:start w:val="1"/>
      <w:numFmt w:val="lowerLetter"/>
      <w:lvlText w:val="%8."/>
      <w:lvlJc w:val="left"/>
      <w:pPr>
        <w:ind w:left="5760" w:hanging="360"/>
      </w:pPr>
    </w:lvl>
    <w:lvl w:ilvl="8" w:tplc="65567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5">
    <w:multiLevelType w:val="hybridMultilevel"/>
    <w:lvl w:ilvl="0" w:tplc="11510224">
      <w:start w:val="1"/>
      <w:numFmt w:val="decimal"/>
      <w:lvlText w:val="%1."/>
      <w:lvlJc w:val="left"/>
      <w:pPr>
        <w:ind w:left="720" w:hanging="360"/>
      </w:pPr>
    </w:lvl>
    <w:lvl w:ilvl="1" w:tplc="11510224" w:tentative="1">
      <w:start w:val="1"/>
      <w:numFmt w:val="lowerLetter"/>
      <w:lvlText w:val="%2."/>
      <w:lvlJc w:val="left"/>
      <w:pPr>
        <w:ind w:left="1440" w:hanging="360"/>
      </w:pPr>
    </w:lvl>
    <w:lvl w:ilvl="2" w:tplc="11510224" w:tentative="1">
      <w:start w:val="1"/>
      <w:numFmt w:val="lowerRoman"/>
      <w:lvlText w:val="%3."/>
      <w:lvlJc w:val="right"/>
      <w:pPr>
        <w:ind w:left="2160" w:hanging="180"/>
      </w:pPr>
    </w:lvl>
    <w:lvl w:ilvl="3" w:tplc="11510224" w:tentative="1">
      <w:start w:val="1"/>
      <w:numFmt w:val="decimal"/>
      <w:lvlText w:val="%4."/>
      <w:lvlJc w:val="left"/>
      <w:pPr>
        <w:ind w:left="2880" w:hanging="360"/>
      </w:pPr>
    </w:lvl>
    <w:lvl w:ilvl="4" w:tplc="11510224" w:tentative="1">
      <w:start w:val="1"/>
      <w:numFmt w:val="lowerLetter"/>
      <w:lvlText w:val="%5."/>
      <w:lvlJc w:val="left"/>
      <w:pPr>
        <w:ind w:left="3600" w:hanging="360"/>
      </w:pPr>
    </w:lvl>
    <w:lvl w:ilvl="5" w:tplc="11510224" w:tentative="1">
      <w:start w:val="1"/>
      <w:numFmt w:val="lowerRoman"/>
      <w:lvlText w:val="%6."/>
      <w:lvlJc w:val="right"/>
      <w:pPr>
        <w:ind w:left="4320" w:hanging="180"/>
      </w:pPr>
    </w:lvl>
    <w:lvl w:ilvl="6" w:tplc="11510224" w:tentative="1">
      <w:start w:val="1"/>
      <w:numFmt w:val="decimal"/>
      <w:lvlText w:val="%7."/>
      <w:lvlJc w:val="left"/>
      <w:pPr>
        <w:ind w:left="5040" w:hanging="360"/>
      </w:pPr>
    </w:lvl>
    <w:lvl w:ilvl="7" w:tplc="11510224" w:tentative="1">
      <w:start w:val="1"/>
      <w:numFmt w:val="lowerLetter"/>
      <w:lvlText w:val="%8."/>
      <w:lvlJc w:val="left"/>
      <w:pPr>
        <w:ind w:left="5760" w:hanging="360"/>
      </w:pPr>
    </w:lvl>
    <w:lvl w:ilvl="8" w:tplc="11510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4">
    <w:multiLevelType w:val="hybridMultilevel"/>
    <w:lvl w:ilvl="0" w:tplc="99327179">
      <w:start w:val="1"/>
      <w:numFmt w:val="decimal"/>
      <w:lvlText w:val="%1."/>
      <w:lvlJc w:val="left"/>
      <w:pPr>
        <w:ind w:left="720" w:hanging="360"/>
      </w:pPr>
    </w:lvl>
    <w:lvl w:ilvl="1" w:tplc="99327179" w:tentative="1">
      <w:start w:val="1"/>
      <w:numFmt w:val="lowerLetter"/>
      <w:lvlText w:val="%2."/>
      <w:lvlJc w:val="left"/>
      <w:pPr>
        <w:ind w:left="1440" w:hanging="360"/>
      </w:pPr>
    </w:lvl>
    <w:lvl w:ilvl="2" w:tplc="99327179" w:tentative="1">
      <w:start w:val="1"/>
      <w:numFmt w:val="lowerRoman"/>
      <w:lvlText w:val="%3."/>
      <w:lvlJc w:val="right"/>
      <w:pPr>
        <w:ind w:left="2160" w:hanging="180"/>
      </w:pPr>
    </w:lvl>
    <w:lvl w:ilvl="3" w:tplc="99327179" w:tentative="1">
      <w:start w:val="1"/>
      <w:numFmt w:val="decimal"/>
      <w:lvlText w:val="%4."/>
      <w:lvlJc w:val="left"/>
      <w:pPr>
        <w:ind w:left="2880" w:hanging="360"/>
      </w:pPr>
    </w:lvl>
    <w:lvl w:ilvl="4" w:tplc="99327179" w:tentative="1">
      <w:start w:val="1"/>
      <w:numFmt w:val="lowerLetter"/>
      <w:lvlText w:val="%5."/>
      <w:lvlJc w:val="left"/>
      <w:pPr>
        <w:ind w:left="3600" w:hanging="360"/>
      </w:pPr>
    </w:lvl>
    <w:lvl w:ilvl="5" w:tplc="99327179" w:tentative="1">
      <w:start w:val="1"/>
      <w:numFmt w:val="lowerRoman"/>
      <w:lvlText w:val="%6."/>
      <w:lvlJc w:val="right"/>
      <w:pPr>
        <w:ind w:left="4320" w:hanging="180"/>
      </w:pPr>
    </w:lvl>
    <w:lvl w:ilvl="6" w:tplc="99327179" w:tentative="1">
      <w:start w:val="1"/>
      <w:numFmt w:val="decimal"/>
      <w:lvlText w:val="%7."/>
      <w:lvlJc w:val="left"/>
      <w:pPr>
        <w:ind w:left="5040" w:hanging="360"/>
      </w:pPr>
    </w:lvl>
    <w:lvl w:ilvl="7" w:tplc="99327179" w:tentative="1">
      <w:start w:val="1"/>
      <w:numFmt w:val="lowerLetter"/>
      <w:lvlText w:val="%8."/>
      <w:lvlJc w:val="left"/>
      <w:pPr>
        <w:ind w:left="5760" w:hanging="360"/>
      </w:pPr>
    </w:lvl>
    <w:lvl w:ilvl="8" w:tplc="99327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3">
    <w:multiLevelType w:val="hybridMultilevel"/>
    <w:lvl w:ilvl="0" w:tplc="40386306">
      <w:start w:val="1"/>
      <w:numFmt w:val="decimal"/>
      <w:lvlText w:val="%1."/>
      <w:lvlJc w:val="left"/>
      <w:pPr>
        <w:ind w:left="720" w:hanging="360"/>
      </w:pPr>
    </w:lvl>
    <w:lvl w:ilvl="1" w:tplc="40386306" w:tentative="1">
      <w:start w:val="1"/>
      <w:numFmt w:val="lowerLetter"/>
      <w:lvlText w:val="%2."/>
      <w:lvlJc w:val="left"/>
      <w:pPr>
        <w:ind w:left="1440" w:hanging="360"/>
      </w:pPr>
    </w:lvl>
    <w:lvl w:ilvl="2" w:tplc="40386306" w:tentative="1">
      <w:start w:val="1"/>
      <w:numFmt w:val="lowerRoman"/>
      <w:lvlText w:val="%3."/>
      <w:lvlJc w:val="right"/>
      <w:pPr>
        <w:ind w:left="2160" w:hanging="180"/>
      </w:pPr>
    </w:lvl>
    <w:lvl w:ilvl="3" w:tplc="40386306" w:tentative="1">
      <w:start w:val="1"/>
      <w:numFmt w:val="decimal"/>
      <w:lvlText w:val="%4."/>
      <w:lvlJc w:val="left"/>
      <w:pPr>
        <w:ind w:left="2880" w:hanging="360"/>
      </w:pPr>
    </w:lvl>
    <w:lvl w:ilvl="4" w:tplc="40386306" w:tentative="1">
      <w:start w:val="1"/>
      <w:numFmt w:val="lowerLetter"/>
      <w:lvlText w:val="%5."/>
      <w:lvlJc w:val="left"/>
      <w:pPr>
        <w:ind w:left="3600" w:hanging="360"/>
      </w:pPr>
    </w:lvl>
    <w:lvl w:ilvl="5" w:tplc="40386306" w:tentative="1">
      <w:start w:val="1"/>
      <w:numFmt w:val="lowerRoman"/>
      <w:lvlText w:val="%6."/>
      <w:lvlJc w:val="right"/>
      <w:pPr>
        <w:ind w:left="4320" w:hanging="180"/>
      </w:pPr>
    </w:lvl>
    <w:lvl w:ilvl="6" w:tplc="40386306" w:tentative="1">
      <w:start w:val="1"/>
      <w:numFmt w:val="decimal"/>
      <w:lvlText w:val="%7."/>
      <w:lvlJc w:val="left"/>
      <w:pPr>
        <w:ind w:left="5040" w:hanging="360"/>
      </w:pPr>
    </w:lvl>
    <w:lvl w:ilvl="7" w:tplc="40386306" w:tentative="1">
      <w:start w:val="1"/>
      <w:numFmt w:val="lowerLetter"/>
      <w:lvlText w:val="%8."/>
      <w:lvlJc w:val="left"/>
      <w:pPr>
        <w:ind w:left="5760" w:hanging="360"/>
      </w:pPr>
    </w:lvl>
    <w:lvl w:ilvl="8" w:tplc="40386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2">
    <w:multiLevelType w:val="hybridMultilevel"/>
    <w:lvl w:ilvl="0" w:tplc="90785123">
      <w:start w:val="1"/>
      <w:numFmt w:val="decimal"/>
      <w:lvlText w:val="%1."/>
      <w:lvlJc w:val="left"/>
      <w:pPr>
        <w:ind w:left="720" w:hanging="360"/>
      </w:pPr>
    </w:lvl>
    <w:lvl w:ilvl="1" w:tplc="90785123" w:tentative="1">
      <w:start w:val="1"/>
      <w:numFmt w:val="lowerLetter"/>
      <w:lvlText w:val="%2."/>
      <w:lvlJc w:val="left"/>
      <w:pPr>
        <w:ind w:left="1440" w:hanging="360"/>
      </w:pPr>
    </w:lvl>
    <w:lvl w:ilvl="2" w:tplc="90785123" w:tentative="1">
      <w:start w:val="1"/>
      <w:numFmt w:val="lowerRoman"/>
      <w:lvlText w:val="%3."/>
      <w:lvlJc w:val="right"/>
      <w:pPr>
        <w:ind w:left="2160" w:hanging="180"/>
      </w:pPr>
    </w:lvl>
    <w:lvl w:ilvl="3" w:tplc="90785123" w:tentative="1">
      <w:start w:val="1"/>
      <w:numFmt w:val="decimal"/>
      <w:lvlText w:val="%4."/>
      <w:lvlJc w:val="left"/>
      <w:pPr>
        <w:ind w:left="2880" w:hanging="360"/>
      </w:pPr>
    </w:lvl>
    <w:lvl w:ilvl="4" w:tplc="90785123" w:tentative="1">
      <w:start w:val="1"/>
      <w:numFmt w:val="lowerLetter"/>
      <w:lvlText w:val="%5."/>
      <w:lvlJc w:val="left"/>
      <w:pPr>
        <w:ind w:left="3600" w:hanging="360"/>
      </w:pPr>
    </w:lvl>
    <w:lvl w:ilvl="5" w:tplc="90785123" w:tentative="1">
      <w:start w:val="1"/>
      <w:numFmt w:val="lowerRoman"/>
      <w:lvlText w:val="%6."/>
      <w:lvlJc w:val="right"/>
      <w:pPr>
        <w:ind w:left="4320" w:hanging="180"/>
      </w:pPr>
    </w:lvl>
    <w:lvl w:ilvl="6" w:tplc="90785123" w:tentative="1">
      <w:start w:val="1"/>
      <w:numFmt w:val="decimal"/>
      <w:lvlText w:val="%7."/>
      <w:lvlJc w:val="left"/>
      <w:pPr>
        <w:ind w:left="5040" w:hanging="360"/>
      </w:pPr>
    </w:lvl>
    <w:lvl w:ilvl="7" w:tplc="90785123" w:tentative="1">
      <w:start w:val="1"/>
      <w:numFmt w:val="lowerLetter"/>
      <w:lvlText w:val="%8."/>
      <w:lvlJc w:val="left"/>
      <w:pPr>
        <w:ind w:left="5760" w:hanging="360"/>
      </w:pPr>
    </w:lvl>
    <w:lvl w:ilvl="8" w:tplc="90785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1">
    <w:multiLevelType w:val="hybridMultilevel"/>
    <w:lvl w:ilvl="0" w:tplc="76405618">
      <w:start w:val="1"/>
      <w:numFmt w:val="decimal"/>
      <w:lvlText w:val="%1."/>
      <w:lvlJc w:val="left"/>
      <w:pPr>
        <w:ind w:left="720" w:hanging="360"/>
      </w:pPr>
    </w:lvl>
    <w:lvl w:ilvl="1" w:tplc="76405618" w:tentative="1">
      <w:start w:val="1"/>
      <w:numFmt w:val="lowerLetter"/>
      <w:lvlText w:val="%2."/>
      <w:lvlJc w:val="left"/>
      <w:pPr>
        <w:ind w:left="1440" w:hanging="360"/>
      </w:pPr>
    </w:lvl>
    <w:lvl w:ilvl="2" w:tplc="76405618" w:tentative="1">
      <w:start w:val="1"/>
      <w:numFmt w:val="lowerRoman"/>
      <w:lvlText w:val="%3."/>
      <w:lvlJc w:val="right"/>
      <w:pPr>
        <w:ind w:left="2160" w:hanging="180"/>
      </w:pPr>
    </w:lvl>
    <w:lvl w:ilvl="3" w:tplc="76405618" w:tentative="1">
      <w:start w:val="1"/>
      <w:numFmt w:val="decimal"/>
      <w:lvlText w:val="%4."/>
      <w:lvlJc w:val="left"/>
      <w:pPr>
        <w:ind w:left="2880" w:hanging="360"/>
      </w:pPr>
    </w:lvl>
    <w:lvl w:ilvl="4" w:tplc="76405618" w:tentative="1">
      <w:start w:val="1"/>
      <w:numFmt w:val="lowerLetter"/>
      <w:lvlText w:val="%5."/>
      <w:lvlJc w:val="left"/>
      <w:pPr>
        <w:ind w:left="3600" w:hanging="360"/>
      </w:pPr>
    </w:lvl>
    <w:lvl w:ilvl="5" w:tplc="76405618" w:tentative="1">
      <w:start w:val="1"/>
      <w:numFmt w:val="lowerRoman"/>
      <w:lvlText w:val="%6."/>
      <w:lvlJc w:val="right"/>
      <w:pPr>
        <w:ind w:left="4320" w:hanging="180"/>
      </w:pPr>
    </w:lvl>
    <w:lvl w:ilvl="6" w:tplc="76405618" w:tentative="1">
      <w:start w:val="1"/>
      <w:numFmt w:val="decimal"/>
      <w:lvlText w:val="%7."/>
      <w:lvlJc w:val="left"/>
      <w:pPr>
        <w:ind w:left="5040" w:hanging="360"/>
      </w:pPr>
    </w:lvl>
    <w:lvl w:ilvl="7" w:tplc="76405618" w:tentative="1">
      <w:start w:val="1"/>
      <w:numFmt w:val="lowerLetter"/>
      <w:lvlText w:val="%8."/>
      <w:lvlJc w:val="left"/>
      <w:pPr>
        <w:ind w:left="5760" w:hanging="360"/>
      </w:pPr>
    </w:lvl>
    <w:lvl w:ilvl="8" w:tplc="76405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0">
    <w:multiLevelType w:val="hybridMultilevel"/>
    <w:lvl w:ilvl="0" w:tplc="96823588">
      <w:start w:val="1"/>
      <w:numFmt w:val="decimal"/>
      <w:lvlText w:val="%1."/>
      <w:lvlJc w:val="left"/>
      <w:pPr>
        <w:ind w:left="720" w:hanging="360"/>
      </w:pPr>
    </w:lvl>
    <w:lvl w:ilvl="1" w:tplc="96823588" w:tentative="1">
      <w:start w:val="1"/>
      <w:numFmt w:val="lowerLetter"/>
      <w:lvlText w:val="%2."/>
      <w:lvlJc w:val="left"/>
      <w:pPr>
        <w:ind w:left="1440" w:hanging="360"/>
      </w:pPr>
    </w:lvl>
    <w:lvl w:ilvl="2" w:tplc="96823588" w:tentative="1">
      <w:start w:val="1"/>
      <w:numFmt w:val="lowerRoman"/>
      <w:lvlText w:val="%3."/>
      <w:lvlJc w:val="right"/>
      <w:pPr>
        <w:ind w:left="2160" w:hanging="180"/>
      </w:pPr>
    </w:lvl>
    <w:lvl w:ilvl="3" w:tplc="96823588" w:tentative="1">
      <w:start w:val="1"/>
      <w:numFmt w:val="decimal"/>
      <w:lvlText w:val="%4."/>
      <w:lvlJc w:val="left"/>
      <w:pPr>
        <w:ind w:left="2880" w:hanging="360"/>
      </w:pPr>
    </w:lvl>
    <w:lvl w:ilvl="4" w:tplc="96823588" w:tentative="1">
      <w:start w:val="1"/>
      <w:numFmt w:val="lowerLetter"/>
      <w:lvlText w:val="%5."/>
      <w:lvlJc w:val="left"/>
      <w:pPr>
        <w:ind w:left="3600" w:hanging="360"/>
      </w:pPr>
    </w:lvl>
    <w:lvl w:ilvl="5" w:tplc="96823588" w:tentative="1">
      <w:start w:val="1"/>
      <w:numFmt w:val="lowerRoman"/>
      <w:lvlText w:val="%6."/>
      <w:lvlJc w:val="right"/>
      <w:pPr>
        <w:ind w:left="4320" w:hanging="180"/>
      </w:pPr>
    </w:lvl>
    <w:lvl w:ilvl="6" w:tplc="96823588" w:tentative="1">
      <w:start w:val="1"/>
      <w:numFmt w:val="decimal"/>
      <w:lvlText w:val="%7."/>
      <w:lvlJc w:val="left"/>
      <w:pPr>
        <w:ind w:left="5040" w:hanging="360"/>
      </w:pPr>
    </w:lvl>
    <w:lvl w:ilvl="7" w:tplc="96823588" w:tentative="1">
      <w:start w:val="1"/>
      <w:numFmt w:val="lowerLetter"/>
      <w:lvlText w:val="%8."/>
      <w:lvlJc w:val="left"/>
      <w:pPr>
        <w:ind w:left="5760" w:hanging="360"/>
      </w:pPr>
    </w:lvl>
    <w:lvl w:ilvl="8" w:tplc="96823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9">
    <w:multiLevelType w:val="hybridMultilevel"/>
    <w:lvl w:ilvl="0" w:tplc="42268176">
      <w:start w:val="1"/>
      <w:numFmt w:val="decimal"/>
      <w:lvlText w:val="%1."/>
      <w:lvlJc w:val="left"/>
      <w:pPr>
        <w:ind w:left="720" w:hanging="360"/>
      </w:pPr>
    </w:lvl>
    <w:lvl w:ilvl="1" w:tplc="42268176" w:tentative="1">
      <w:start w:val="1"/>
      <w:numFmt w:val="lowerLetter"/>
      <w:lvlText w:val="%2."/>
      <w:lvlJc w:val="left"/>
      <w:pPr>
        <w:ind w:left="1440" w:hanging="360"/>
      </w:pPr>
    </w:lvl>
    <w:lvl w:ilvl="2" w:tplc="42268176" w:tentative="1">
      <w:start w:val="1"/>
      <w:numFmt w:val="lowerRoman"/>
      <w:lvlText w:val="%3."/>
      <w:lvlJc w:val="right"/>
      <w:pPr>
        <w:ind w:left="2160" w:hanging="180"/>
      </w:pPr>
    </w:lvl>
    <w:lvl w:ilvl="3" w:tplc="42268176" w:tentative="1">
      <w:start w:val="1"/>
      <w:numFmt w:val="decimal"/>
      <w:lvlText w:val="%4."/>
      <w:lvlJc w:val="left"/>
      <w:pPr>
        <w:ind w:left="2880" w:hanging="360"/>
      </w:pPr>
    </w:lvl>
    <w:lvl w:ilvl="4" w:tplc="42268176" w:tentative="1">
      <w:start w:val="1"/>
      <w:numFmt w:val="lowerLetter"/>
      <w:lvlText w:val="%5."/>
      <w:lvlJc w:val="left"/>
      <w:pPr>
        <w:ind w:left="3600" w:hanging="360"/>
      </w:pPr>
    </w:lvl>
    <w:lvl w:ilvl="5" w:tplc="42268176" w:tentative="1">
      <w:start w:val="1"/>
      <w:numFmt w:val="lowerRoman"/>
      <w:lvlText w:val="%6."/>
      <w:lvlJc w:val="right"/>
      <w:pPr>
        <w:ind w:left="4320" w:hanging="180"/>
      </w:pPr>
    </w:lvl>
    <w:lvl w:ilvl="6" w:tplc="42268176" w:tentative="1">
      <w:start w:val="1"/>
      <w:numFmt w:val="decimal"/>
      <w:lvlText w:val="%7."/>
      <w:lvlJc w:val="left"/>
      <w:pPr>
        <w:ind w:left="5040" w:hanging="360"/>
      </w:pPr>
    </w:lvl>
    <w:lvl w:ilvl="7" w:tplc="42268176" w:tentative="1">
      <w:start w:val="1"/>
      <w:numFmt w:val="lowerLetter"/>
      <w:lvlText w:val="%8."/>
      <w:lvlJc w:val="left"/>
      <w:pPr>
        <w:ind w:left="5760" w:hanging="360"/>
      </w:pPr>
    </w:lvl>
    <w:lvl w:ilvl="8" w:tplc="4226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8">
    <w:multiLevelType w:val="hybridMultilevel"/>
    <w:lvl w:ilvl="0" w:tplc="63409017">
      <w:start w:val="1"/>
      <w:numFmt w:val="decimal"/>
      <w:lvlText w:val="%1."/>
      <w:lvlJc w:val="left"/>
      <w:pPr>
        <w:ind w:left="720" w:hanging="360"/>
      </w:pPr>
    </w:lvl>
    <w:lvl w:ilvl="1" w:tplc="63409017" w:tentative="1">
      <w:start w:val="1"/>
      <w:numFmt w:val="lowerLetter"/>
      <w:lvlText w:val="%2."/>
      <w:lvlJc w:val="left"/>
      <w:pPr>
        <w:ind w:left="1440" w:hanging="360"/>
      </w:pPr>
    </w:lvl>
    <w:lvl w:ilvl="2" w:tplc="63409017" w:tentative="1">
      <w:start w:val="1"/>
      <w:numFmt w:val="lowerRoman"/>
      <w:lvlText w:val="%3."/>
      <w:lvlJc w:val="right"/>
      <w:pPr>
        <w:ind w:left="2160" w:hanging="180"/>
      </w:pPr>
    </w:lvl>
    <w:lvl w:ilvl="3" w:tplc="63409017" w:tentative="1">
      <w:start w:val="1"/>
      <w:numFmt w:val="decimal"/>
      <w:lvlText w:val="%4."/>
      <w:lvlJc w:val="left"/>
      <w:pPr>
        <w:ind w:left="2880" w:hanging="360"/>
      </w:pPr>
    </w:lvl>
    <w:lvl w:ilvl="4" w:tplc="63409017" w:tentative="1">
      <w:start w:val="1"/>
      <w:numFmt w:val="lowerLetter"/>
      <w:lvlText w:val="%5."/>
      <w:lvlJc w:val="left"/>
      <w:pPr>
        <w:ind w:left="3600" w:hanging="360"/>
      </w:pPr>
    </w:lvl>
    <w:lvl w:ilvl="5" w:tplc="63409017" w:tentative="1">
      <w:start w:val="1"/>
      <w:numFmt w:val="lowerRoman"/>
      <w:lvlText w:val="%6."/>
      <w:lvlJc w:val="right"/>
      <w:pPr>
        <w:ind w:left="4320" w:hanging="180"/>
      </w:pPr>
    </w:lvl>
    <w:lvl w:ilvl="6" w:tplc="63409017" w:tentative="1">
      <w:start w:val="1"/>
      <w:numFmt w:val="decimal"/>
      <w:lvlText w:val="%7."/>
      <w:lvlJc w:val="left"/>
      <w:pPr>
        <w:ind w:left="5040" w:hanging="360"/>
      </w:pPr>
    </w:lvl>
    <w:lvl w:ilvl="7" w:tplc="63409017" w:tentative="1">
      <w:start w:val="1"/>
      <w:numFmt w:val="lowerLetter"/>
      <w:lvlText w:val="%8."/>
      <w:lvlJc w:val="left"/>
      <w:pPr>
        <w:ind w:left="5760" w:hanging="360"/>
      </w:pPr>
    </w:lvl>
    <w:lvl w:ilvl="8" w:tplc="63409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7">
    <w:multiLevelType w:val="hybridMultilevel"/>
    <w:lvl w:ilvl="0" w:tplc="73861773">
      <w:start w:val="1"/>
      <w:numFmt w:val="decimal"/>
      <w:lvlText w:val="%1."/>
      <w:lvlJc w:val="left"/>
      <w:pPr>
        <w:ind w:left="720" w:hanging="360"/>
      </w:pPr>
    </w:lvl>
    <w:lvl w:ilvl="1" w:tplc="73861773" w:tentative="1">
      <w:start w:val="1"/>
      <w:numFmt w:val="lowerLetter"/>
      <w:lvlText w:val="%2."/>
      <w:lvlJc w:val="left"/>
      <w:pPr>
        <w:ind w:left="1440" w:hanging="360"/>
      </w:pPr>
    </w:lvl>
    <w:lvl w:ilvl="2" w:tplc="73861773" w:tentative="1">
      <w:start w:val="1"/>
      <w:numFmt w:val="lowerRoman"/>
      <w:lvlText w:val="%3."/>
      <w:lvlJc w:val="right"/>
      <w:pPr>
        <w:ind w:left="2160" w:hanging="180"/>
      </w:pPr>
    </w:lvl>
    <w:lvl w:ilvl="3" w:tplc="73861773" w:tentative="1">
      <w:start w:val="1"/>
      <w:numFmt w:val="decimal"/>
      <w:lvlText w:val="%4."/>
      <w:lvlJc w:val="left"/>
      <w:pPr>
        <w:ind w:left="2880" w:hanging="360"/>
      </w:pPr>
    </w:lvl>
    <w:lvl w:ilvl="4" w:tplc="73861773" w:tentative="1">
      <w:start w:val="1"/>
      <w:numFmt w:val="lowerLetter"/>
      <w:lvlText w:val="%5."/>
      <w:lvlJc w:val="left"/>
      <w:pPr>
        <w:ind w:left="3600" w:hanging="360"/>
      </w:pPr>
    </w:lvl>
    <w:lvl w:ilvl="5" w:tplc="73861773" w:tentative="1">
      <w:start w:val="1"/>
      <w:numFmt w:val="lowerRoman"/>
      <w:lvlText w:val="%6."/>
      <w:lvlJc w:val="right"/>
      <w:pPr>
        <w:ind w:left="4320" w:hanging="180"/>
      </w:pPr>
    </w:lvl>
    <w:lvl w:ilvl="6" w:tplc="73861773" w:tentative="1">
      <w:start w:val="1"/>
      <w:numFmt w:val="decimal"/>
      <w:lvlText w:val="%7."/>
      <w:lvlJc w:val="left"/>
      <w:pPr>
        <w:ind w:left="5040" w:hanging="360"/>
      </w:pPr>
    </w:lvl>
    <w:lvl w:ilvl="7" w:tplc="73861773" w:tentative="1">
      <w:start w:val="1"/>
      <w:numFmt w:val="lowerLetter"/>
      <w:lvlText w:val="%8."/>
      <w:lvlJc w:val="left"/>
      <w:pPr>
        <w:ind w:left="5760" w:hanging="360"/>
      </w:pPr>
    </w:lvl>
    <w:lvl w:ilvl="8" w:tplc="73861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6">
    <w:multiLevelType w:val="hybridMultilevel"/>
    <w:lvl w:ilvl="0" w:tplc="11463685">
      <w:start w:val="1"/>
      <w:numFmt w:val="decimal"/>
      <w:lvlText w:val="%1."/>
      <w:lvlJc w:val="left"/>
      <w:pPr>
        <w:ind w:left="720" w:hanging="360"/>
      </w:pPr>
    </w:lvl>
    <w:lvl w:ilvl="1" w:tplc="11463685" w:tentative="1">
      <w:start w:val="1"/>
      <w:numFmt w:val="lowerLetter"/>
      <w:lvlText w:val="%2."/>
      <w:lvlJc w:val="left"/>
      <w:pPr>
        <w:ind w:left="1440" w:hanging="360"/>
      </w:pPr>
    </w:lvl>
    <w:lvl w:ilvl="2" w:tplc="11463685" w:tentative="1">
      <w:start w:val="1"/>
      <w:numFmt w:val="lowerRoman"/>
      <w:lvlText w:val="%3."/>
      <w:lvlJc w:val="right"/>
      <w:pPr>
        <w:ind w:left="2160" w:hanging="180"/>
      </w:pPr>
    </w:lvl>
    <w:lvl w:ilvl="3" w:tplc="11463685" w:tentative="1">
      <w:start w:val="1"/>
      <w:numFmt w:val="decimal"/>
      <w:lvlText w:val="%4."/>
      <w:lvlJc w:val="left"/>
      <w:pPr>
        <w:ind w:left="2880" w:hanging="360"/>
      </w:pPr>
    </w:lvl>
    <w:lvl w:ilvl="4" w:tplc="11463685" w:tentative="1">
      <w:start w:val="1"/>
      <w:numFmt w:val="lowerLetter"/>
      <w:lvlText w:val="%5."/>
      <w:lvlJc w:val="left"/>
      <w:pPr>
        <w:ind w:left="3600" w:hanging="360"/>
      </w:pPr>
    </w:lvl>
    <w:lvl w:ilvl="5" w:tplc="11463685" w:tentative="1">
      <w:start w:val="1"/>
      <w:numFmt w:val="lowerRoman"/>
      <w:lvlText w:val="%6."/>
      <w:lvlJc w:val="right"/>
      <w:pPr>
        <w:ind w:left="4320" w:hanging="180"/>
      </w:pPr>
    </w:lvl>
    <w:lvl w:ilvl="6" w:tplc="11463685" w:tentative="1">
      <w:start w:val="1"/>
      <w:numFmt w:val="decimal"/>
      <w:lvlText w:val="%7."/>
      <w:lvlJc w:val="left"/>
      <w:pPr>
        <w:ind w:left="5040" w:hanging="360"/>
      </w:pPr>
    </w:lvl>
    <w:lvl w:ilvl="7" w:tplc="11463685" w:tentative="1">
      <w:start w:val="1"/>
      <w:numFmt w:val="lowerLetter"/>
      <w:lvlText w:val="%8."/>
      <w:lvlJc w:val="left"/>
      <w:pPr>
        <w:ind w:left="5760" w:hanging="360"/>
      </w:pPr>
    </w:lvl>
    <w:lvl w:ilvl="8" w:tplc="11463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5">
    <w:multiLevelType w:val="hybridMultilevel"/>
    <w:lvl w:ilvl="0" w:tplc="53974375">
      <w:start w:val="1"/>
      <w:numFmt w:val="decimal"/>
      <w:lvlText w:val="%1."/>
      <w:lvlJc w:val="left"/>
      <w:pPr>
        <w:ind w:left="720" w:hanging="360"/>
      </w:pPr>
    </w:lvl>
    <w:lvl w:ilvl="1" w:tplc="53974375" w:tentative="1">
      <w:start w:val="1"/>
      <w:numFmt w:val="lowerLetter"/>
      <w:lvlText w:val="%2."/>
      <w:lvlJc w:val="left"/>
      <w:pPr>
        <w:ind w:left="1440" w:hanging="360"/>
      </w:pPr>
    </w:lvl>
    <w:lvl w:ilvl="2" w:tplc="53974375" w:tentative="1">
      <w:start w:val="1"/>
      <w:numFmt w:val="lowerRoman"/>
      <w:lvlText w:val="%3."/>
      <w:lvlJc w:val="right"/>
      <w:pPr>
        <w:ind w:left="2160" w:hanging="180"/>
      </w:pPr>
    </w:lvl>
    <w:lvl w:ilvl="3" w:tplc="53974375" w:tentative="1">
      <w:start w:val="1"/>
      <w:numFmt w:val="decimal"/>
      <w:lvlText w:val="%4."/>
      <w:lvlJc w:val="left"/>
      <w:pPr>
        <w:ind w:left="2880" w:hanging="360"/>
      </w:pPr>
    </w:lvl>
    <w:lvl w:ilvl="4" w:tplc="53974375" w:tentative="1">
      <w:start w:val="1"/>
      <w:numFmt w:val="lowerLetter"/>
      <w:lvlText w:val="%5."/>
      <w:lvlJc w:val="left"/>
      <w:pPr>
        <w:ind w:left="3600" w:hanging="360"/>
      </w:pPr>
    </w:lvl>
    <w:lvl w:ilvl="5" w:tplc="53974375" w:tentative="1">
      <w:start w:val="1"/>
      <w:numFmt w:val="lowerRoman"/>
      <w:lvlText w:val="%6."/>
      <w:lvlJc w:val="right"/>
      <w:pPr>
        <w:ind w:left="4320" w:hanging="180"/>
      </w:pPr>
    </w:lvl>
    <w:lvl w:ilvl="6" w:tplc="53974375" w:tentative="1">
      <w:start w:val="1"/>
      <w:numFmt w:val="decimal"/>
      <w:lvlText w:val="%7."/>
      <w:lvlJc w:val="left"/>
      <w:pPr>
        <w:ind w:left="5040" w:hanging="360"/>
      </w:pPr>
    </w:lvl>
    <w:lvl w:ilvl="7" w:tplc="53974375" w:tentative="1">
      <w:start w:val="1"/>
      <w:numFmt w:val="lowerLetter"/>
      <w:lvlText w:val="%8."/>
      <w:lvlJc w:val="left"/>
      <w:pPr>
        <w:ind w:left="5760" w:hanging="360"/>
      </w:pPr>
    </w:lvl>
    <w:lvl w:ilvl="8" w:tplc="53974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4">
    <w:multiLevelType w:val="hybridMultilevel"/>
    <w:lvl w:ilvl="0" w:tplc="55052030">
      <w:start w:val="1"/>
      <w:numFmt w:val="decimal"/>
      <w:lvlText w:val="%1."/>
      <w:lvlJc w:val="left"/>
      <w:pPr>
        <w:ind w:left="720" w:hanging="360"/>
      </w:pPr>
    </w:lvl>
    <w:lvl w:ilvl="1" w:tplc="55052030" w:tentative="1">
      <w:start w:val="1"/>
      <w:numFmt w:val="lowerLetter"/>
      <w:lvlText w:val="%2."/>
      <w:lvlJc w:val="left"/>
      <w:pPr>
        <w:ind w:left="1440" w:hanging="360"/>
      </w:pPr>
    </w:lvl>
    <w:lvl w:ilvl="2" w:tplc="55052030" w:tentative="1">
      <w:start w:val="1"/>
      <w:numFmt w:val="lowerRoman"/>
      <w:lvlText w:val="%3."/>
      <w:lvlJc w:val="right"/>
      <w:pPr>
        <w:ind w:left="2160" w:hanging="180"/>
      </w:pPr>
    </w:lvl>
    <w:lvl w:ilvl="3" w:tplc="55052030" w:tentative="1">
      <w:start w:val="1"/>
      <w:numFmt w:val="decimal"/>
      <w:lvlText w:val="%4."/>
      <w:lvlJc w:val="left"/>
      <w:pPr>
        <w:ind w:left="2880" w:hanging="360"/>
      </w:pPr>
    </w:lvl>
    <w:lvl w:ilvl="4" w:tplc="55052030" w:tentative="1">
      <w:start w:val="1"/>
      <w:numFmt w:val="lowerLetter"/>
      <w:lvlText w:val="%5."/>
      <w:lvlJc w:val="left"/>
      <w:pPr>
        <w:ind w:left="3600" w:hanging="360"/>
      </w:pPr>
    </w:lvl>
    <w:lvl w:ilvl="5" w:tplc="55052030" w:tentative="1">
      <w:start w:val="1"/>
      <w:numFmt w:val="lowerRoman"/>
      <w:lvlText w:val="%6."/>
      <w:lvlJc w:val="right"/>
      <w:pPr>
        <w:ind w:left="4320" w:hanging="180"/>
      </w:pPr>
    </w:lvl>
    <w:lvl w:ilvl="6" w:tplc="55052030" w:tentative="1">
      <w:start w:val="1"/>
      <w:numFmt w:val="decimal"/>
      <w:lvlText w:val="%7."/>
      <w:lvlJc w:val="left"/>
      <w:pPr>
        <w:ind w:left="5040" w:hanging="360"/>
      </w:pPr>
    </w:lvl>
    <w:lvl w:ilvl="7" w:tplc="55052030" w:tentative="1">
      <w:start w:val="1"/>
      <w:numFmt w:val="lowerLetter"/>
      <w:lvlText w:val="%8."/>
      <w:lvlJc w:val="left"/>
      <w:pPr>
        <w:ind w:left="5760" w:hanging="360"/>
      </w:pPr>
    </w:lvl>
    <w:lvl w:ilvl="8" w:tplc="55052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3">
    <w:multiLevelType w:val="hybridMultilevel"/>
    <w:lvl w:ilvl="0" w:tplc="25802077">
      <w:start w:val="1"/>
      <w:numFmt w:val="decimal"/>
      <w:lvlText w:val="%1."/>
      <w:lvlJc w:val="left"/>
      <w:pPr>
        <w:ind w:left="720" w:hanging="360"/>
      </w:pPr>
    </w:lvl>
    <w:lvl w:ilvl="1" w:tplc="25802077" w:tentative="1">
      <w:start w:val="1"/>
      <w:numFmt w:val="lowerLetter"/>
      <w:lvlText w:val="%2."/>
      <w:lvlJc w:val="left"/>
      <w:pPr>
        <w:ind w:left="1440" w:hanging="360"/>
      </w:pPr>
    </w:lvl>
    <w:lvl w:ilvl="2" w:tplc="25802077" w:tentative="1">
      <w:start w:val="1"/>
      <w:numFmt w:val="lowerRoman"/>
      <w:lvlText w:val="%3."/>
      <w:lvlJc w:val="right"/>
      <w:pPr>
        <w:ind w:left="2160" w:hanging="180"/>
      </w:pPr>
    </w:lvl>
    <w:lvl w:ilvl="3" w:tplc="25802077" w:tentative="1">
      <w:start w:val="1"/>
      <w:numFmt w:val="decimal"/>
      <w:lvlText w:val="%4."/>
      <w:lvlJc w:val="left"/>
      <w:pPr>
        <w:ind w:left="2880" w:hanging="360"/>
      </w:pPr>
    </w:lvl>
    <w:lvl w:ilvl="4" w:tplc="25802077" w:tentative="1">
      <w:start w:val="1"/>
      <w:numFmt w:val="lowerLetter"/>
      <w:lvlText w:val="%5."/>
      <w:lvlJc w:val="left"/>
      <w:pPr>
        <w:ind w:left="3600" w:hanging="360"/>
      </w:pPr>
    </w:lvl>
    <w:lvl w:ilvl="5" w:tplc="25802077" w:tentative="1">
      <w:start w:val="1"/>
      <w:numFmt w:val="lowerRoman"/>
      <w:lvlText w:val="%6."/>
      <w:lvlJc w:val="right"/>
      <w:pPr>
        <w:ind w:left="4320" w:hanging="180"/>
      </w:pPr>
    </w:lvl>
    <w:lvl w:ilvl="6" w:tplc="25802077" w:tentative="1">
      <w:start w:val="1"/>
      <w:numFmt w:val="decimal"/>
      <w:lvlText w:val="%7."/>
      <w:lvlJc w:val="left"/>
      <w:pPr>
        <w:ind w:left="5040" w:hanging="360"/>
      </w:pPr>
    </w:lvl>
    <w:lvl w:ilvl="7" w:tplc="25802077" w:tentative="1">
      <w:start w:val="1"/>
      <w:numFmt w:val="lowerLetter"/>
      <w:lvlText w:val="%8."/>
      <w:lvlJc w:val="left"/>
      <w:pPr>
        <w:ind w:left="5760" w:hanging="360"/>
      </w:pPr>
    </w:lvl>
    <w:lvl w:ilvl="8" w:tplc="25802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2">
    <w:multiLevelType w:val="hybridMultilevel"/>
    <w:lvl w:ilvl="0" w:tplc="13754840">
      <w:start w:val="1"/>
      <w:numFmt w:val="decimal"/>
      <w:lvlText w:val="%1."/>
      <w:lvlJc w:val="left"/>
      <w:pPr>
        <w:ind w:left="720" w:hanging="360"/>
      </w:pPr>
    </w:lvl>
    <w:lvl w:ilvl="1" w:tplc="13754840" w:tentative="1">
      <w:start w:val="1"/>
      <w:numFmt w:val="lowerLetter"/>
      <w:lvlText w:val="%2."/>
      <w:lvlJc w:val="left"/>
      <w:pPr>
        <w:ind w:left="1440" w:hanging="360"/>
      </w:pPr>
    </w:lvl>
    <w:lvl w:ilvl="2" w:tplc="13754840" w:tentative="1">
      <w:start w:val="1"/>
      <w:numFmt w:val="lowerRoman"/>
      <w:lvlText w:val="%3."/>
      <w:lvlJc w:val="right"/>
      <w:pPr>
        <w:ind w:left="2160" w:hanging="180"/>
      </w:pPr>
    </w:lvl>
    <w:lvl w:ilvl="3" w:tplc="13754840" w:tentative="1">
      <w:start w:val="1"/>
      <w:numFmt w:val="decimal"/>
      <w:lvlText w:val="%4."/>
      <w:lvlJc w:val="left"/>
      <w:pPr>
        <w:ind w:left="2880" w:hanging="360"/>
      </w:pPr>
    </w:lvl>
    <w:lvl w:ilvl="4" w:tplc="13754840" w:tentative="1">
      <w:start w:val="1"/>
      <w:numFmt w:val="lowerLetter"/>
      <w:lvlText w:val="%5."/>
      <w:lvlJc w:val="left"/>
      <w:pPr>
        <w:ind w:left="3600" w:hanging="360"/>
      </w:pPr>
    </w:lvl>
    <w:lvl w:ilvl="5" w:tplc="13754840" w:tentative="1">
      <w:start w:val="1"/>
      <w:numFmt w:val="lowerRoman"/>
      <w:lvlText w:val="%6."/>
      <w:lvlJc w:val="right"/>
      <w:pPr>
        <w:ind w:left="4320" w:hanging="180"/>
      </w:pPr>
    </w:lvl>
    <w:lvl w:ilvl="6" w:tplc="13754840" w:tentative="1">
      <w:start w:val="1"/>
      <w:numFmt w:val="decimal"/>
      <w:lvlText w:val="%7."/>
      <w:lvlJc w:val="left"/>
      <w:pPr>
        <w:ind w:left="5040" w:hanging="360"/>
      </w:pPr>
    </w:lvl>
    <w:lvl w:ilvl="7" w:tplc="13754840" w:tentative="1">
      <w:start w:val="1"/>
      <w:numFmt w:val="lowerLetter"/>
      <w:lvlText w:val="%8."/>
      <w:lvlJc w:val="left"/>
      <w:pPr>
        <w:ind w:left="5760" w:hanging="360"/>
      </w:pPr>
    </w:lvl>
    <w:lvl w:ilvl="8" w:tplc="13754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1">
    <w:multiLevelType w:val="hybridMultilevel"/>
    <w:lvl w:ilvl="0" w:tplc="23392399">
      <w:start w:val="1"/>
      <w:numFmt w:val="decimal"/>
      <w:lvlText w:val="%1."/>
      <w:lvlJc w:val="left"/>
      <w:pPr>
        <w:ind w:left="720" w:hanging="360"/>
      </w:pPr>
    </w:lvl>
    <w:lvl w:ilvl="1" w:tplc="23392399" w:tentative="1">
      <w:start w:val="1"/>
      <w:numFmt w:val="lowerLetter"/>
      <w:lvlText w:val="%2."/>
      <w:lvlJc w:val="left"/>
      <w:pPr>
        <w:ind w:left="1440" w:hanging="360"/>
      </w:pPr>
    </w:lvl>
    <w:lvl w:ilvl="2" w:tplc="23392399" w:tentative="1">
      <w:start w:val="1"/>
      <w:numFmt w:val="lowerRoman"/>
      <w:lvlText w:val="%3."/>
      <w:lvlJc w:val="right"/>
      <w:pPr>
        <w:ind w:left="2160" w:hanging="180"/>
      </w:pPr>
    </w:lvl>
    <w:lvl w:ilvl="3" w:tplc="23392399" w:tentative="1">
      <w:start w:val="1"/>
      <w:numFmt w:val="decimal"/>
      <w:lvlText w:val="%4."/>
      <w:lvlJc w:val="left"/>
      <w:pPr>
        <w:ind w:left="2880" w:hanging="360"/>
      </w:pPr>
    </w:lvl>
    <w:lvl w:ilvl="4" w:tplc="23392399" w:tentative="1">
      <w:start w:val="1"/>
      <w:numFmt w:val="lowerLetter"/>
      <w:lvlText w:val="%5."/>
      <w:lvlJc w:val="left"/>
      <w:pPr>
        <w:ind w:left="3600" w:hanging="360"/>
      </w:pPr>
    </w:lvl>
    <w:lvl w:ilvl="5" w:tplc="23392399" w:tentative="1">
      <w:start w:val="1"/>
      <w:numFmt w:val="lowerRoman"/>
      <w:lvlText w:val="%6."/>
      <w:lvlJc w:val="right"/>
      <w:pPr>
        <w:ind w:left="4320" w:hanging="180"/>
      </w:pPr>
    </w:lvl>
    <w:lvl w:ilvl="6" w:tplc="23392399" w:tentative="1">
      <w:start w:val="1"/>
      <w:numFmt w:val="decimal"/>
      <w:lvlText w:val="%7."/>
      <w:lvlJc w:val="left"/>
      <w:pPr>
        <w:ind w:left="5040" w:hanging="360"/>
      </w:pPr>
    </w:lvl>
    <w:lvl w:ilvl="7" w:tplc="23392399" w:tentative="1">
      <w:start w:val="1"/>
      <w:numFmt w:val="lowerLetter"/>
      <w:lvlText w:val="%8."/>
      <w:lvlJc w:val="left"/>
      <w:pPr>
        <w:ind w:left="5760" w:hanging="360"/>
      </w:pPr>
    </w:lvl>
    <w:lvl w:ilvl="8" w:tplc="23392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0">
    <w:multiLevelType w:val="hybridMultilevel"/>
    <w:lvl w:ilvl="0" w:tplc="44948534">
      <w:start w:val="1"/>
      <w:numFmt w:val="decimal"/>
      <w:lvlText w:val="%1."/>
      <w:lvlJc w:val="left"/>
      <w:pPr>
        <w:ind w:left="720" w:hanging="360"/>
      </w:pPr>
    </w:lvl>
    <w:lvl w:ilvl="1" w:tplc="44948534" w:tentative="1">
      <w:start w:val="1"/>
      <w:numFmt w:val="lowerLetter"/>
      <w:lvlText w:val="%2."/>
      <w:lvlJc w:val="left"/>
      <w:pPr>
        <w:ind w:left="1440" w:hanging="360"/>
      </w:pPr>
    </w:lvl>
    <w:lvl w:ilvl="2" w:tplc="44948534" w:tentative="1">
      <w:start w:val="1"/>
      <w:numFmt w:val="lowerRoman"/>
      <w:lvlText w:val="%3."/>
      <w:lvlJc w:val="right"/>
      <w:pPr>
        <w:ind w:left="2160" w:hanging="180"/>
      </w:pPr>
    </w:lvl>
    <w:lvl w:ilvl="3" w:tplc="44948534" w:tentative="1">
      <w:start w:val="1"/>
      <w:numFmt w:val="decimal"/>
      <w:lvlText w:val="%4."/>
      <w:lvlJc w:val="left"/>
      <w:pPr>
        <w:ind w:left="2880" w:hanging="360"/>
      </w:pPr>
    </w:lvl>
    <w:lvl w:ilvl="4" w:tplc="44948534" w:tentative="1">
      <w:start w:val="1"/>
      <w:numFmt w:val="lowerLetter"/>
      <w:lvlText w:val="%5."/>
      <w:lvlJc w:val="left"/>
      <w:pPr>
        <w:ind w:left="3600" w:hanging="360"/>
      </w:pPr>
    </w:lvl>
    <w:lvl w:ilvl="5" w:tplc="44948534" w:tentative="1">
      <w:start w:val="1"/>
      <w:numFmt w:val="lowerRoman"/>
      <w:lvlText w:val="%6."/>
      <w:lvlJc w:val="right"/>
      <w:pPr>
        <w:ind w:left="4320" w:hanging="180"/>
      </w:pPr>
    </w:lvl>
    <w:lvl w:ilvl="6" w:tplc="44948534" w:tentative="1">
      <w:start w:val="1"/>
      <w:numFmt w:val="decimal"/>
      <w:lvlText w:val="%7."/>
      <w:lvlJc w:val="left"/>
      <w:pPr>
        <w:ind w:left="5040" w:hanging="360"/>
      </w:pPr>
    </w:lvl>
    <w:lvl w:ilvl="7" w:tplc="44948534" w:tentative="1">
      <w:start w:val="1"/>
      <w:numFmt w:val="lowerLetter"/>
      <w:lvlText w:val="%8."/>
      <w:lvlJc w:val="left"/>
      <w:pPr>
        <w:ind w:left="5760" w:hanging="360"/>
      </w:pPr>
    </w:lvl>
    <w:lvl w:ilvl="8" w:tplc="44948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9">
    <w:multiLevelType w:val="hybridMultilevel"/>
    <w:lvl w:ilvl="0" w:tplc="37283297">
      <w:start w:val="1"/>
      <w:numFmt w:val="decimal"/>
      <w:lvlText w:val="%1."/>
      <w:lvlJc w:val="left"/>
      <w:pPr>
        <w:ind w:left="720" w:hanging="360"/>
      </w:pPr>
    </w:lvl>
    <w:lvl w:ilvl="1" w:tplc="37283297" w:tentative="1">
      <w:start w:val="1"/>
      <w:numFmt w:val="lowerLetter"/>
      <w:lvlText w:val="%2."/>
      <w:lvlJc w:val="left"/>
      <w:pPr>
        <w:ind w:left="1440" w:hanging="360"/>
      </w:pPr>
    </w:lvl>
    <w:lvl w:ilvl="2" w:tplc="37283297" w:tentative="1">
      <w:start w:val="1"/>
      <w:numFmt w:val="lowerRoman"/>
      <w:lvlText w:val="%3."/>
      <w:lvlJc w:val="right"/>
      <w:pPr>
        <w:ind w:left="2160" w:hanging="180"/>
      </w:pPr>
    </w:lvl>
    <w:lvl w:ilvl="3" w:tplc="37283297" w:tentative="1">
      <w:start w:val="1"/>
      <w:numFmt w:val="decimal"/>
      <w:lvlText w:val="%4."/>
      <w:lvlJc w:val="left"/>
      <w:pPr>
        <w:ind w:left="2880" w:hanging="360"/>
      </w:pPr>
    </w:lvl>
    <w:lvl w:ilvl="4" w:tplc="37283297" w:tentative="1">
      <w:start w:val="1"/>
      <w:numFmt w:val="lowerLetter"/>
      <w:lvlText w:val="%5."/>
      <w:lvlJc w:val="left"/>
      <w:pPr>
        <w:ind w:left="3600" w:hanging="360"/>
      </w:pPr>
    </w:lvl>
    <w:lvl w:ilvl="5" w:tplc="37283297" w:tentative="1">
      <w:start w:val="1"/>
      <w:numFmt w:val="lowerRoman"/>
      <w:lvlText w:val="%6."/>
      <w:lvlJc w:val="right"/>
      <w:pPr>
        <w:ind w:left="4320" w:hanging="180"/>
      </w:pPr>
    </w:lvl>
    <w:lvl w:ilvl="6" w:tplc="37283297" w:tentative="1">
      <w:start w:val="1"/>
      <w:numFmt w:val="decimal"/>
      <w:lvlText w:val="%7."/>
      <w:lvlJc w:val="left"/>
      <w:pPr>
        <w:ind w:left="5040" w:hanging="360"/>
      </w:pPr>
    </w:lvl>
    <w:lvl w:ilvl="7" w:tplc="37283297" w:tentative="1">
      <w:start w:val="1"/>
      <w:numFmt w:val="lowerLetter"/>
      <w:lvlText w:val="%8."/>
      <w:lvlJc w:val="left"/>
      <w:pPr>
        <w:ind w:left="5760" w:hanging="360"/>
      </w:pPr>
    </w:lvl>
    <w:lvl w:ilvl="8" w:tplc="37283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8">
    <w:multiLevelType w:val="hybridMultilevel"/>
    <w:lvl w:ilvl="0" w:tplc="77719399">
      <w:start w:val="1"/>
      <w:numFmt w:val="decimal"/>
      <w:lvlText w:val="%1."/>
      <w:lvlJc w:val="left"/>
      <w:pPr>
        <w:ind w:left="720" w:hanging="360"/>
      </w:pPr>
    </w:lvl>
    <w:lvl w:ilvl="1" w:tplc="77719399" w:tentative="1">
      <w:start w:val="1"/>
      <w:numFmt w:val="lowerLetter"/>
      <w:lvlText w:val="%2."/>
      <w:lvlJc w:val="left"/>
      <w:pPr>
        <w:ind w:left="1440" w:hanging="360"/>
      </w:pPr>
    </w:lvl>
    <w:lvl w:ilvl="2" w:tplc="77719399" w:tentative="1">
      <w:start w:val="1"/>
      <w:numFmt w:val="lowerRoman"/>
      <w:lvlText w:val="%3."/>
      <w:lvlJc w:val="right"/>
      <w:pPr>
        <w:ind w:left="2160" w:hanging="180"/>
      </w:pPr>
    </w:lvl>
    <w:lvl w:ilvl="3" w:tplc="77719399" w:tentative="1">
      <w:start w:val="1"/>
      <w:numFmt w:val="decimal"/>
      <w:lvlText w:val="%4."/>
      <w:lvlJc w:val="left"/>
      <w:pPr>
        <w:ind w:left="2880" w:hanging="360"/>
      </w:pPr>
    </w:lvl>
    <w:lvl w:ilvl="4" w:tplc="77719399" w:tentative="1">
      <w:start w:val="1"/>
      <w:numFmt w:val="lowerLetter"/>
      <w:lvlText w:val="%5."/>
      <w:lvlJc w:val="left"/>
      <w:pPr>
        <w:ind w:left="3600" w:hanging="360"/>
      </w:pPr>
    </w:lvl>
    <w:lvl w:ilvl="5" w:tplc="77719399" w:tentative="1">
      <w:start w:val="1"/>
      <w:numFmt w:val="lowerRoman"/>
      <w:lvlText w:val="%6."/>
      <w:lvlJc w:val="right"/>
      <w:pPr>
        <w:ind w:left="4320" w:hanging="180"/>
      </w:pPr>
    </w:lvl>
    <w:lvl w:ilvl="6" w:tplc="77719399" w:tentative="1">
      <w:start w:val="1"/>
      <w:numFmt w:val="decimal"/>
      <w:lvlText w:val="%7."/>
      <w:lvlJc w:val="left"/>
      <w:pPr>
        <w:ind w:left="5040" w:hanging="360"/>
      </w:pPr>
    </w:lvl>
    <w:lvl w:ilvl="7" w:tplc="77719399" w:tentative="1">
      <w:start w:val="1"/>
      <w:numFmt w:val="lowerLetter"/>
      <w:lvlText w:val="%8."/>
      <w:lvlJc w:val="left"/>
      <w:pPr>
        <w:ind w:left="5760" w:hanging="360"/>
      </w:pPr>
    </w:lvl>
    <w:lvl w:ilvl="8" w:tplc="77719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7">
    <w:multiLevelType w:val="hybridMultilevel"/>
    <w:lvl w:ilvl="0" w:tplc="84892948">
      <w:start w:val="1"/>
      <w:numFmt w:val="decimal"/>
      <w:lvlText w:val="%1."/>
      <w:lvlJc w:val="left"/>
      <w:pPr>
        <w:ind w:left="720" w:hanging="360"/>
      </w:pPr>
    </w:lvl>
    <w:lvl w:ilvl="1" w:tplc="84892948" w:tentative="1">
      <w:start w:val="1"/>
      <w:numFmt w:val="lowerLetter"/>
      <w:lvlText w:val="%2."/>
      <w:lvlJc w:val="left"/>
      <w:pPr>
        <w:ind w:left="1440" w:hanging="360"/>
      </w:pPr>
    </w:lvl>
    <w:lvl w:ilvl="2" w:tplc="84892948" w:tentative="1">
      <w:start w:val="1"/>
      <w:numFmt w:val="lowerRoman"/>
      <w:lvlText w:val="%3."/>
      <w:lvlJc w:val="right"/>
      <w:pPr>
        <w:ind w:left="2160" w:hanging="180"/>
      </w:pPr>
    </w:lvl>
    <w:lvl w:ilvl="3" w:tplc="84892948" w:tentative="1">
      <w:start w:val="1"/>
      <w:numFmt w:val="decimal"/>
      <w:lvlText w:val="%4."/>
      <w:lvlJc w:val="left"/>
      <w:pPr>
        <w:ind w:left="2880" w:hanging="360"/>
      </w:pPr>
    </w:lvl>
    <w:lvl w:ilvl="4" w:tplc="84892948" w:tentative="1">
      <w:start w:val="1"/>
      <w:numFmt w:val="lowerLetter"/>
      <w:lvlText w:val="%5."/>
      <w:lvlJc w:val="left"/>
      <w:pPr>
        <w:ind w:left="3600" w:hanging="360"/>
      </w:pPr>
    </w:lvl>
    <w:lvl w:ilvl="5" w:tplc="84892948" w:tentative="1">
      <w:start w:val="1"/>
      <w:numFmt w:val="lowerRoman"/>
      <w:lvlText w:val="%6."/>
      <w:lvlJc w:val="right"/>
      <w:pPr>
        <w:ind w:left="4320" w:hanging="180"/>
      </w:pPr>
    </w:lvl>
    <w:lvl w:ilvl="6" w:tplc="84892948" w:tentative="1">
      <w:start w:val="1"/>
      <w:numFmt w:val="decimal"/>
      <w:lvlText w:val="%7."/>
      <w:lvlJc w:val="left"/>
      <w:pPr>
        <w:ind w:left="5040" w:hanging="360"/>
      </w:pPr>
    </w:lvl>
    <w:lvl w:ilvl="7" w:tplc="84892948" w:tentative="1">
      <w:start w:val="1"/>
      <w:numFmt w:val="lowerLetter"/>
      <w:lvlText w:val="%8."/>
      <w:lvlJc w:val="left"/>
      <w:pPr>
        <w:ind w:left="5760" w:hanging="360"/>
      </w:pPr>
    </w:lvl>
    <w:lvl w:ilvl="8" w:tplc="84892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6">
    <w:multiLevelType w:val="hybridMultilevel"/>
    <w:lvl w:ilvl="0" w:tplc="92925142">
      <w:start w:val="1"/>
      <w:numFmt w:val="decimal"/>
      <w:lvlText w:val="%1."/>
      <w:lvlJc w:val="left"/>
      <w:pPr>
        <w:ind w:left="720" w:hanging="360"/>
      </w:pPr>
    </w:lvl>
    <w:lvl w:ilvl="1" w:tplc="92925142" w:tentative="1">
      <w:start w:val="1"/>
      <w:numFmt w:val="lowerLetter"/>
      <w:lvlText w:val="%2."/>
      <w:lvlJc w:val="left"/>
      <w:pPr>
        <w:ind w:left="1440" w:hanging="360"/>
      </w:pPr>
    </w:lvl>
    <w:lvl w:ilvl="2" w:tplc="92925142" w:tentative="1">
      <w:start w:val="1"/>
      <w:numFmt w:val="lowerRoman"/>
      <w:lvlText w:val="%3."/>
      <w:lvlJc w:val="right"/>
      <w:pPr>
        <w:ind w:left="2160" w:hanging="180"/>
      </w:pPr>
    </w:lvl>
    <w:lvl w:ilvl="3" w:tplc="92925142" w:tentative="1">
      <w:start w:val="1"/>
      <w:numFmt w:val="decimal"/>
      <w:lvlText w:val="%4."/>
      <w:lvlJc w:val="left"/>
      <w:pPr>
        <w:ind w:left="2880" w:hanging="360"/>
      </w:pPr>
    </w:lvl>
    <w:lvl w:ilvl="4" w:tplc="92925142" w:tentative="1">
      <w:start w:val="1"/>
      <w:numFmt w:val="lowerLetter"/>
      <w:lvlText w:val="%5."/>
      <w:lvlJc w:val="left"/>
      <w:pPr>
        <w:ind w:left="3600" w:hanging="360"/>
      </w:pPr>
    </w:lvl>
    <w:lvl w:ilvl="5" w:tplc="92925142" w:tentative="1">
      <w:start w:val="1"/>
      <w:numFmt w:val="lowerRoman"/>
      <w:lvlText w:val="%6."/>
      <w:lvlJc w:val="right"/>
      <w:pPr>
        <w:ind w:left="4320" w:hanging="180"/>
      </w:pPr>
    </w:lvl>
    <w:lvl w:ilvl="6" w:tplc="92925142" w:tentative="1">
      <w:start w:val="1"/>
      <w:numFmt w:val="decimal"/>
      <w:lvlText w:val="%7."/>
      <w:lvlJc w:val="left"/>
      <w:pPr>
        <w:ind w:left="5040" w:hanging="360"/>
      </w:pPr>
    </w:lvl>
    <w:lvl w:ilvl="7" w:tplc="92925142" w:tentative="1">
      <w:start w:val="1"/>
      <w:numFmt w:val="lowerLetter"/>
      <w:lvlText w:val="%8."/>
      <w:lvlJc w:val="left"/>
      <w:pPr>
        <w:ind w:left="5760" w:hanging="360"/>
      </w:pPr>
    </w:lvl>
    <w:lvl w:ilvl="8" w:tplc="92925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5">
    <w:multiLevelType w:val="hybridMultilevel"/>
    <w:lvl w:ilvl="0" w:tplc="67648497">
      <w:start w:val="1"/>
      <w:numFmt w:val="decimal"/>
      <w:lvlText w:val="%1."/>
      <w:lvlJc w:val="left"/>
      <w:pPr>
        <w:ind w:left="720" w:hanging="360"/>
      </w:pPr>
    </w:lvl>
    <w:lvl w:ilvl="1" w:tplc="67648497" w:tentative="1">
      <w:start w:val="1"/>
      <w:numFmt w:val="lowerLetter"/>
      <w:lvlText w:val="%2."/>
      <w:lvlJc w:val="left"/>
      <w:pPr>
        <w:ind w:left="1440" w:hanging="360"/>
      </w:pPr>
    </w:lvl>
    <w:lvl w:ilvl="2" w:tplc="67648497" w:tentative="1">
      <w:start w:val="1"/>
      <w:numFmt w:val="lowerRoman"/>
      <w:lvlText w:val="%3."/>
      <w:lvlJc w:val="right"/>
      <w:pPr>
        <w:ind w:left="2160" w:hanging="180"/>
      </w:pPr>
    </w:lvl>
    <w:lvl w:ilvl="3" w:tplc="67648497" w:tentative="1">
      <w:start w:val="1"/>
      <w:numFmt w:val="decimal"/>
      <w:lvlText w:val="%4."/>
      <w:lvlJc w:val="left"/>
      <w:pPr>
        <w:ind w:left="2880" w:hanging="360"/>
      </w:pPr>
    </w:lvl>
    <w:lvl w:ilvl="4" w:tplc="67648497" w:tentative="1">
      <w:start w:val="1"/>
      <w:numFmt w:val="lowerLetter"/>
      <w:lvlText w:val="%5."/>
      <w:lvlJc w:val="left"/>
      <w:pPr>
        <w:ind w:left="3600" w:hanging="360"/>
      </w:pPr>
    </w:lvl>
    <w:lvl w:ilvl="5" w:tplc="67648497" w:tentative="1">
      <w:start w:val="1"/>
      <w:numFmt w:val="lowerRoman"/>
      <w:lvlText w:val="%6."/>
      <w:lvlJc w:val="right"/>
      <w:pPr>
        <w:ind w:left="4320" w:hanging="180"/>
      </w:pPr>
    </w:lvl>
    <w:lvl w:ilvl="6" w:tplc="67648497" w:tentative="1">
      <w:start w:val="1"/>
      <w:numFmt w:val="decimal"/>
      <w:lvlText w:val="%7."/>
      <w:lvlJc w:val="left"/>
      <w:pPr>
        <w:ind w:left="5040" w:hanging="360"/>
      </w:pPr>
    </w:lvl>
    <w:lvl w:ilvl="7" w:tplc="67648497" w:tentative="1">
      <w:start w:val="1"/>
      <w:numFmt w:val="lowerLetter"/>
      <w:lvlText w:val="%8."/>
      <w:lvlJc w:val="left"/>
      <w:pPr>
        <w:ind w:left="5760" w:hanging="360"/>
      </w:pPr>
    </w:lvl>
    <w:lvl w:ilvl="8" w:tplc="67648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4">
    <w:multiLevelType w:val="hybridMultilevel"/>
    <w:lvl w:ilvl="0" w:tplc="25838907">
      <w:start w:val="1"/>
      <w:numFmt w:val="decimal"/>
      <w:lvlText w:val="%1."/>
      <w:lvlJc w:val="left"/>
      <w:pPr>
        <w:ind w:left="720" w:hanging="360"/>
      </w:pPr>
    </w:lvl>
    <w:lvl w:ilvl="1" w:tplc="25838907" w:tentative="1">
      <w:start w:val="1"/>
      <w:numFmt w:val="lowerLetter"/>
      <w:lvlText w:val="%2."/>
      <w:lvlJc w:val="left"/>
      <w:pPr>
        <w:ind w:left="1440" w:hanging="360"/>
      </w:pPr>
    </w:lvl>
    <w:lvl w:ilvl="2" w:tplc="25838907" w:tentative="1">
      <w:start w:val="1"/>
      <w:numFmt w:val="lowerRoman"/>
      <w:lvlText w:val="%3."/>
      <w:lvlJc w:val="right"/>
      <w:pPr>
        <w:ind w:left="2160" w:hanging="180"/>
      </w:pPr>
    </w:lvl>
    <w:lvl w:ilvl="3" w:tplc="25838907" w:tentative="1">
      <w:start w:val="1"/>
      <w:numFmt w:val="decimal"/>
      <w:lvlText w:val="%4."/>
      <w:lvlJc w:val="left"/>
      <w:pPr>
        <w:ind w:left="2880" w:hanging="360"/>
      </w:pPr>
    </w:lvl>
    <w:lvl w:ilvl="4" w:tplc="25838907" w:tentative="1">
      <w:start w:val="1"/>
      <w:numFmt w:val="lowerLetter"/>
      <w:lvlText w:val="%5."/>
      <w:lvlJc w:val="left"/>
      <w:pPr>
        <w:ind w:left="3600" w:hanging="360"/>
      </w:pPr>
    </w:lvl>
    <w:lvl w:ilvl="5" w:tplc="25838907" w:tentative="1">
      <w:start w:val="1"/>
      <w:numFmt w:val="lowerRoman"/>
      <w:lvlText w:val="%6."/>
      <w:lvlJc w:val="right"/>
      <w:pPr>
        <w:ind w:left="4320" w:hanging="180"/>
      </w:pPr>
    </w:lvl>
    <w:lvl w:ilvl="6" w:tplc="25838907" w:tentative="1">
      <w:start w:val="1"/>
      <w:numFmt w:val="decimal"/>
      <w:lvlText w:val="%7."/>
      <w:lvlJc w:val="left"/>
      <w:pPr>
        <w:ind w:left="5040" w:hanging="360"/>
      </w:pPr>
    </w:lvl>
    <w:lvl w:ilvl="7" w:tplc="25838907" w:tentative="1">
      <w:start w:val="1"/>
      <w:numFmt w:val="lowerLetter"/>
      <w:lvlText w:val="%8."/>
      <w:lvlJc w:val="left"/>
      <w:pPr>
        <w:ind w:left="5760" w:hanging="360"/>
      </w:pPr>
    </w:lvl>
    <w:lvl w:ilvl="8" w:tplc="25838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3">
    <w:multiLevelType w:val="hybridMultilevel"/>
    <w:lvl w:ilvl="0" w:tplc="59250894">
      <w:start w:val="1"/>
      <w:numFmt w:val="decimal"/>
      <w:lvlText w:val="%1."/>
      <w:lvlJc w:val="left"/>
      <w:pPr>
        <w:ind w:left="720" w:hanging="360"/>
      </w:pPr>
    </w:lvl>
    <w:lvl w:ilvl="1" w:tplc="59250894" w:tentative="1">
      <w:start w:val="1"/>
      <w:numFmt w:val="lowerLetter"/>
      <w:lvlText w:val="%2."/>
      <w:lvlJc w:val="left"/>
      <w:pPr>
        <w:ind w:left="1440" w:hanging="360"/>
      </w:pPr>
    </w:lvl>
    <w:lvl w:ilvl="2" w:tplc="59250894" w:tentative="1">
      <w:start w:val="1"/>
      <w:numFmt w:val="lowerRoman"/>
      <w:lvlText w:val="%3."/>
      <w:lvlJc w:val="right"/>
      <w:pPr>
        <w:ind w:left="2160" w:hanging="180"/>
      </w:pPr>
    </w:lvl>
    <w:lvl w:ilvl="3" w:tplc="59250894" w:tentative="1">
      <w:start w:val="1"/>
      <w:numFmt w:val="decimal"/>
      <w:lvlText w:val="%4."/>
      <w:lvlJc w:val="left"/>
      <w:pPr>
        <w:ind w:left="2880" w:hanging="360"/>
      </w:pPr>
    </w:lvl>
    <w:lvl w:ilvl="4" w:tplc="59250894" w:tentative="1">
      <w:start w:val="1"/>
      <w:numFmt w:val="lowerLetter"/>
      <w:lvlText w:val="%5."/>
      <w:lvlJc w:val="left"/>
      <w:pPr>
        <w:ind w:left="3600" w:hanging="360"/>
      </w:pPr>
    </w:lvl>
    <w:lvl w:ilvl="5" w:tplc="59250894" w:tentative="1">
      <w:start w:val="1"/>
      <w:numFmt w:val="lowerRoman"/>
      <w:lvlText w:val="%6."/>
      <w:lvlJc w:val="right"/>
      <w:pPr>
        <w:ind w:left="4320" w:hanging="180"/>
      </w:pPr>
    </w:lvl>
    <w:lvl w:ilvl="6" w:tplc="59250894" w:tentative="1">
      <w:start w:val="1"/>
      <w:numFmt w:val="decimal"/>
      <w:lvlText w:val="%7."/>
      <w:lvlJc w:val="left"/>
      <w:pPr>
        <w:ind w:left="5040" w:hanging="360"/>
      </w:pPr>
    </w:lvl>
    <w:lvl w:ilvl="7" w:tplc="59250894" w:tentative="1">
      <w:start w:val="1"/>
      <w:numFmt w:val="lowerLetter"/>
      <w:lvlText w:val="%8."/>
      <w:lvlJc w:val="left"/>
      <w:pPr>
        <w:ind w:left="5760" w:hanging="360"/>
      </w:pPr>
    </w:lvl>
    <w:lvl w:ilvl="8" w:tplc="59250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2">
    <w:multiLevelType w:val="hybridMultilevel"/>
    <w:lvl w:ilvl="0" w:tplc="53924409">
      <w:start w:val="1"/>
      <w:numFmt w:val="decimal"/>
      <w:lvlText w:val="%1."/>
      <w:lvlJc w:val="left"/>
      <w:pPr>
        <w:ind w:left="720" w:hanging="360"/>
      </w:pPr>
    </w:lvl>
    <w:lvl w:ilvl="1" w:tplc="53924409" w:tentative="1">
      <w:start w:val="1"/>
      <w:numFmt w:val="lowerLetter"/>
      <w:lvlText w:val="%2."/>
      <w:lvlJc w:val="left"/>
      <w:pPr>
        <w:ind w:left="1440" w:hanging="360"/>
      </w:pPr>
    </w:lvl>
    <w:lvl w:ilvl="2" w:tplc="53924409" w:tentative="1">
      <w:start w:val="1"/>
      <w:numFmt w:val="lowerRoman"/>
      <w:lvlText w:val="%3."/>
      <w:lvlJc w:val="right"/>
      <w:pPr>
        <w:ind w:left="2160" w:hanging="180"/>
      </w:pPr>
    </w:lvl>
    <w:lvl w:ilvl="3" w:tplc="53924409" w:tentative="1">
      <w:start w:val="1"/>
      <w:numFmt w:val="decimal"/>
      <w:lvlText w:val="%4."/>
      <w:lvlJc w:val="left"/>
      <w:pPr>
        <w:ind w:left="2880" w:hanging="360"/>
      </w:pPr>
    </w:lvl>
    <w:lvl w:ilvl="4" w:tplc="53924409" w:tentative="1">
      <w:start w:val="1"/>
      <w:numFmt w:val="lowerLetter"/>
      <w:lvlText w:val="%5."/>
      <w:lvlJc w:val="left"/>
      <w:pPr>
        <w:ind w:left="3600" w:hanging="360"/>
      </w:pPr>
    </w:lvl>
    <w:lvl w:ilvl="5" w:tplc="53924409" w:tentative="1">
      <w:start w:val="1"/>
      <w:numFmt w:val="lowerRoman"/>
      <w:lvlText w:val="%6."/>
      <w:lvlJc w:val="right"/>
      <w:pPr>
        <w:ind w:left="4320" w:hanging="180"/>
      </w:pPr>
    </w:lvl>
    <w:lvl w:ilvl="6" w:tplc="53924409" w:tentative="1">
      <w:start w:val="1"/>
      <w:numFmt w:val="decimal"/>
      <w:lvlText w:val="%7."/>
      <w:lvlJc w:val="left"/>
      <w:pPr>
        <w:ind w:left="5040" w:hanging="360"/>
      </w:pPr>
    </w:lvl>
    <w:lvl w:ilvl="7" w:tplc="53924409" w:tentative="1">
      <w:start w:val="1"/>
      <w:numFmt w:val="lowerLetter"/>
      <w:lvlText w:val="%8."/>
      <w:lvlJc w:val="left"/>
      <w:pPr>
        <w:ind w:left="5760" w:hanging="360"/>
      </w:pPr>
    </w:lvl>
    <w:lvl w:ilvl="8" w:tplc="53924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1">
    <w:multiLevelType w:val="hybridMultilevel"/>
    <w:lvl w:ilvl="0" w:tplc="23349239">
      <w:start w:val="1"/>
      <w:numFmt w:val="decimal"/>
      <w:lvlText w:val="%1."/>
      <w:lvlJc w:val="left"/>
      <w:pPr>
        <w:ind w:left="720" w:hanging="360"/>
      </w:pPr>
    </w:lvl>
    <w:lvl w:ilvl="1" w:tplc="23349239" w:tentative="1">
      <w:start w:val="1"/>
      <w:numFmt w:val="lowerLetter"/>
      <w:lvlText w:val="%2."/>
      <w:lvlJc w:val="left"/>
      <w:pPr>
        <w:ind w:left="1440" w:hanging="360"/>
      </w:pPr>
    </w:lvl>
    <w:lvl w:ilvl="2" w:tplc="23349239" w:tentative="1">
      <w:start w:val="1"/>
      <w:numFmt w:val="lowerRoman"/>
      <w:lvlText w:val="%3."/>
      <w:lvlJc w:val="right"/>
      <w:pPr>
        <w:ind w:left="2160" w:hanging="180"/>
      </w:pPr>
    </w:lvl>
    <w:lvl w:ilvl="3" w:tplc="23349239" w:tentative="1">
      <w:start w:val="1"/>
      <w:numFmt w:val="decimal"/>
      <w:lvlText w:val="%4."/>
      <w:lvlJc w:val="left"/>
      <w:pPr>
        <w:ind w:left="2880" w:hanging="360"/>
      </w:pPr>
    </w:lvl>
    <w:lvl w:ilvl="4" w:tplc="23349239" w:tentative="1">
      <w:start w:val="1"/>
      <w:numFmt w:val="lowerLetter"/>
      <w:lvlText w:val="%5."/>
      <w:lvlJc w:val="left"/>
      <w:pPr>
        <w:ind w:left="3600" w:hanging="360"/>
      </w:pPr>
    </w:lvl>
    <w:lvl w:ilvl="5" w:tplc="23349239" w:tentative="1">
      <w:start w:val="1"/>
      <w:numFmt w:val="lowerRoman"/>
      <w:lvlText w:val="%6."/>
      <w:lvlJc w:val="right"/>
      <w:pPr>
        <w:ind w:left="4320" w:hanging="180"/>
      </w:pPr>
    </w:lvl>
    <w:lvl w:ilvl="6" w:tplc="23349239" w:tentative="1">
      <w:start w:val="1"/>
      <w:numFmt w:val="decimal"/>
      <w:lvlText w:val="%7."/>
      <w:lvlJc w:val="left"/>
      <w:pPr>
        <w:ind w:left="5040" w:hanging="360"/>
      </w:pPr>
    </w:lvl>
    <w:lvl w:ilvl="7" w:tplc="23349239" w:tentative="1">
      <w:start w:val="1"/>
      <w:numFmt w:val="lowerLetter"/>
      <w:lvlText w:val="%8."/>
      <w:lvlJc w:val="left"/>
      <w:pPr>
        <w:ind w:left="5760" w:hanging="360"/>
      </w:pPr>
    </w:lvl>
    <w:lvl w:ilvl="8" w:tplc="23349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0">
    <w:multiLevelType w:val="hybridMultilevel"/>
    <w:lvl w:ilvl="0" w:tplc="64884210">
      <w:start w:val="1"/>
      <w:numFmt w:val="decimal"/>
      <w:lvlText w:val="%1."/>
      <w:lvlJc w:val="left"/>
      <w:pPr>
        <w:ind w:left="720" w:hanging="360"/>
      </w:pPr>
    </w:lvl>
    <w:lvl w:ilvl="1" w:tplc="64884210" w:tentative="1">
      <w:start w:val="1"/>
      <w:numFmt w:val="lowerLetter"/>
      <w:lvlText w:val="%2."/>
      <w:lvlJc w:val="left"/>
      <w:pPr>
        <w:ind w:left="1440" w:hanging="360"/>
      </w:pPr>
    </w:lvl>
    <w:lvl w:ilvl="2" w:tplc="64884210" w:tentative="1">
      <w:start w:val="1"/>
      <w:numFmt w:val="lowerRoman"/>
      <w:lvlText w:val="%3."/>
      <w:lvlJc w:val="right"/>
      <w:pPr>
        <w:ind w:left="2160" w:hanging="180"/>
      </w:pPr>
    </w:lvl>
    <w:lvl w:ilvl="3" w:tplc="64884210" w:tentative="1">
      <w:start w:val="1"/>
      <w:numFmt w:val="decimal"/>
      <w:lvlText w:val="%4."/>
      <w:lvlJc w:val="left"/>
      <w:pPr>
        <w:ind w:left="2880" w:hanging="360"/>
      </w:pPr>
    </w:lvl>
    <w:lvl w:ilvl="4" w:tplc="64884210" w:tentative="1">
      <w:start w:val="1"/>
      <w:numFmt w:val="lowerLetter"/>
      <w:lvlText w:val="%5."/>
      <w:lvlJc w:val="left"/>
      <w:pPr>
        <w:ind w:left="3600" w:hanging="360"/>
      </w:pPr>
    </w:lvl>
    <w:lvl w:ilvl="5" w:tplc="64884210" w:tentative="1">
      <w:start w:val="1"/>
      <w:numFmt w:val="lowerRoman"/>
      <w:lvlText w:val="%6."/>
      <w:lvlJc w:val="right"/>
      <w:pPr>
        <w:ind w:left="4320" w:hanging="180"/>
      </w:pPr>
    </w:lvl>
    <w:lvl w:ilvl="6" w:tplc="64884210" w:tentative="1">
      <w:start w:val="1"/>
      <w:numFmt w:val="decimal"/>
      <w:lvlText w:val="%7."/>
      <w:lvlJc w:val="left"/>
      <w:pPr>
        <w:ind w:left="5040" w:hanging="360"/>
      </w:pPr>
    </w:lvl>
    <w:lvl w:ilvl="7" w:tplc="64884210" w:tentative="1">
      <w:start w:val="1"/>
      <w:numFmt w:val="lowerLetter"/>
      <w:lvlText w:val="%8."/>
      <w:lvlJc w:val="left"/>
      <w:pPr>
        <w:ind w:left="5760" w:hanging="360"/>
      </w:pPr>
    </w:lvl>
    <w:lvl w:ilvl="8" w:tplc="64884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9">
    <w:multiLevelType w:val="hybridMultilevel"/>
    <w:lvl w:ilvl="0" w:tplc="51312029">
      <w:start w:val="1"/>
      <w:numFmt w:val="decimal"/>
      <w:lvlText w:val="%1."/>
      <w:lvlJc w:val="left"/>
      <w:pPr>
        <w:ind w:left="720" w:hanging="360"/>
      </w:pPr>
    </w:lvl>
    <w:lvl w:ilvl="1" w:tplc="51312029" w:tentative="1">
      <w:start w:val="1"/>
      <w:numFmt w:val="lowerLetter"/>
      <w:lvlText w:val="%2."/>
      <w:lvlJc w:val="left"/>
      <w:pPr>
        <w:ind w:left="1440" w:hanging="360"/>
      </w:pPr>
    </w:lvl>
    <w:lvl w:ilvl="2" w:tplc="51312029" w:tentative="1">
      <w:start w:val="1"/>
      <w:numFmt w:val="lowerRoman"/>
      <w:lvlText w:val="%3."/>
      <w:lvlJc w:val="right"/>
      <w:pPr>
        <w:ind w:left="2160" w:hanging="180"/>
      </w:pPr>
    </w:lvl>
    <w:lvl w:ilvl="3" w:tplc="51312029" w:tentative="1">
      <w:start w:val="1"/>
      <w:numFmt w:val="decimal"/>
      <w:lvlText w:val="%4."/>
      <w:lvlJc w:val="left"/>
      <w:pPr>
        <w:ind w:left="2880" w:hanging="360"/>
      </w:pPr>
    </w:lvl>
    <w:lvl w:ilvl="4" w:tplc="51312029" w:tentative="1">
      <w:start w:val="1"/>
      <w:numFmt w:val="lowerLetter"/>
      <w:lvlText w:val="%5."/>
      <w:lvlJc w:val="left"/>
      <w:pPr>
        <w:ind w:left="3600" w:hanging="360"/>
      </w:pPr>
    </w:lvl>
    <w:lvl w:ilvl="5" w:tplc="51312029" w:tentative="1">
      <w:start w:val="1"/>
      <w:numFmt w:val="lowerRoman"/>
      <w:lvlText w:val="%6."/>
      <w:lvlJc w:val="right"/>
      <w:pPr>
        <w:ind w:left="4320" w:hanging="180"/>
      </w:pPr>
    </w:lvl>
    <w:lvl w:ilvl="6" w:tplc="51312029" w:tentative="1">
      <w:start w:val="1"/>
      <w:numFmt w:val="decimal"/>
      <w:lvlText w:val="%7."/>
      <w:lvlJc w:val="left"/>
      <w:pPr>
        <w:ind w:left="5040" w:hanging="360"/>
      </w:pPr>
    </w:lvl>
    <w:lvl w:ilvl="7" w:tplc="51312029" w:tentative="1">
      <w:start w:val="1"/>
      <w:numFmt w:val="lowerLetter"/>
      <w:lvlText w:val="%8."/>
      <w:lvlJc w:val="left"/>
      <w:pPr>
        <w:ind w:left="5760" w:hanging="360"/>
      </w:pPr>
    </w:lvl>
    <w:lvl w:ilvl="8" w:tplc="51312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8">
    <w:multiLevelType w:val="hybridMultilevel"/>
    <w:lvl w:ilvl="0" w:tplc="94063619">
      <w:start w:val="1"/>
      <w:numFmt w:val="decimal"/>
      <w:lvlText w:val="%1."/>
      <w:lvlJc w:val="left"/>
      <w:pPr>
        <w:ind w:left="720" w:hanging="360"/>
      </w:pPr>
    </w:lvl>
    <w:lvl w:ilvl="1" w:tplc="94063619" w:tentative="1">
      <w:start w:val="1"/>
      <w:numFmt w:val="lowerLetter"/>
      <w:lvlText w:val="%2."/>
      <w:lvlJc w:val="left"/>
      <w:pPr>
        <w:ind w:left="1440" w:hanging="360"/>
      </w:pPr>
    </w:lvl>
    <w:lvl w:ilvl="2" w:tplc="94063619" w:tentative="1">
      <w:start w:val="1"/>
      <w:numFmt w:val="lowerRoman"/>
      <w:lvlText w:val="%3."/>
      <w:lvlJc w:val="right"/>
      <w:pPr>
        <w:ind w:left="2160" w:hanging="180"/>
      </w:pPr>
    </w:lvl>
    <w:lvl w:ilvl="3" w:tplc="94063619" w:tentative="1">
      <w:start w:val="1"/>
      <w:numFmt w:val="decimal"/>
      <w:lvlText w:val="%4."/>
      <w:lvlJc w:val="left"/>
      <w:pPr>
        <w:ind w:left="2880" w:hanging="360"/>
      </w:pPr>
    </w:lvl>
    <w:lvl w:ilvl="4" w:tplc="94063619" w:tentative="1">
      <w:start w:val="1"/>
      <w:numFmt w:val="lowerLetter"/>
      <w:lvlText w:val="%5."/>
      <w:lvlJc w:val="left"/>
      <w:pPr>
        <w:ind w:left="3600" w:hanging="360"/>
      </w:pPr>
    </w:lvl>
    <w:lvl w:ilvl="5" w:tplc="94063619" w:tentative="1">
      <w:start w:val="1"/>
      <w:numFmt w:val="lowerRoman"/>
      <w:lvlText w:val="%6."/>
      <w:lvlJc w:val="right"/>
      <w:pPr>
        <w:ind w:left="4320" w:hanging="180"/>
      </w:pPr>
    </w:lvl>
    <w:lvl w:ilvl="6" w:tplc="94063619" w:tentative="1">
      <w:start w:val="1"/>
      <w:numFmt w:val="decimal"/>
      <w:lvlText w:val="%7."/>
      <w:lvlJc w:val="left"/>
      <w:pPr>
        <w:ind w:left="5040" w:hanging="360"/>
      </w:pPr>
    </w:lvl>
    <w:lvl w:ilvl="7" w:tplc="94063619" w:tentative="1">
      <w:start w:val="1"/>
      <w:numFmt w:val="lowerLetter"/>
      <w:lvlText w:val="%8."/>
      <w:lvlJc w:val="left"/>
      <w:pPr>
        <w:ind w:left="5760" w:hanging="360"/>
      </w:pPr>
    </w:lvl>
    <w:lvl w:ilvl="8" w:tplc="94063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7">
    <w:multiLevelType w:val="hybridMultilevel"/>
    <w:lvl w:ilvl="0" w:tplc="96393910">
      <w:start w:val="1"/>
      <w:numFmt w:val="decimal"/>
      <w:lvlText w:val="%1."/>
      <w:lvlJc w:val="left"/>
      <w:pPr>
        <w:ind w:left="720" w:hanging="360"/>
      </w:pPr>
    </w:lvl>
    <w:lvl w:ilvl="1" w:tplc="96393910" w:tentative="1">
      <w:start w:val="1"/>
      <w:numFmt w:val="lowerLetter"/>
      <w:lvlText w:val="%2."/>
      <w:lvlJc w:val="left"/>
      <w:pPr>
        <w:ind w:left="1440" w:hanging="360"/>
      </w:pPr>
    </w:lvl>
    <w:lvl w:ilvl="2" w:tplc="96393910" w:tentative="1">
      <w:start w:val="1"/>
      <w:numFmt w:val="lowerRoman"/>
      <w:lvlText w:val="%3."/>
      <w:lvlJc w:val="right"/>
      <w:pPr>
        <w:ind w:left="2160" w:hanging="180"/>
      </w:pPr>
    </w:lvl>
    <w:lvl w:ilvl="3" w:tplc="96393910" w:tentative="1">
      <w:start w:val="1"/>
      <w:numFmt w:val="decimal"/>
      <w:lvlText w:val="%4."/>
      <w:lvlJc w:val="left"/>
      <w:pPr>
        <w:ind w:left="2880" w:hanging="360"/>
      </w:pPr>
    </w:lvl>
    <w:lvl w:ilvl="4" w:tplc="96393910" w:tentative="1">
      <w:start w:val="1"/>
      <w:numFmt w:val="lowerLetter"/>
      <w:lvlText w:val="%5."/>
      <w:lvlJc w:val="left"/>
      <w:pPr>
        <w:ind w:left="3600" w:hanging="360"/>
      </w:pPr>
    </w:lvl>
    <w:lvl w:ilvl="5" w:tplc="96393910" w:tentative="1">
      <w:start w:val="1"/>
      <w:numFmt w:val="lowerRoman"/>
      <w:lvlText w:val="%6."/>
      <w:lvlJc w:val="right"/>
      <w:pPr>
        <w:ind w:left="4320" w:hanging="180"/>
      </w:pPr>
    </w:lvl>
    <w:lvl w:ilvl="6" w:tplc="96393910" w:tentative="1">
      <w:start w:val="1"/>
      <w:numFmt w:val="decimal"/>
      <w:lvlText w:val="%7."/>
      <w:lvlJc w:val="left"/>
      <w:pPr>
        <w:ind w:left="5040" w:hanging="360"/>
      </w:pPr>
    </w:lvl>
    <w:lvl w:ilvl="7" w:tplc="96393910" w:tentative="1">
      <w:start w:val="1"/>
      <w:numFmt w:val="lowerLetter"/>
      <w:lvlText w:val="%8."/>
      <w:lvlJc w:val="left"/>
      <w:pPr>
        <w:ind w:left="5760" w:hanging="360"/>
      </w:pPr>
    </w:lvl>
    <w:lvl w:ilvl="8" w:tplc="96393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6">
    <w:multiLevelType w:val="hybridMultilevel"/>
    <w:lvl w:ilvl="0" w:tplc="28695098">
      <w:start w:val="1"/>
      <w:numFmt w:val="decimal"/>
      <w:lvlText w:val="%1."/>
      <w:lvlJc w:val="left"/>
      <w:pPr>
        <w:ind w:left="720" w:hanging="360"/>
      </w:pPr>
    </w:lvl>
    <w:lvl w:ilvl="1" w:tplc="28695098" w:tentative="1">
      <w:start w:val="1"/>
      <w:numFmt w:val="lowerLetter"/>
      <w:lvlText w:val="%2."/>
      <w:lvlJc w:val="left"/>
      <w:pPr>
        <w:ind w:left="1440" w:hanging="360"/>
      </w:pPr>
    </w:lvl>
    <w:lvl w:ilvl="2" w:tplc="28695098" w:tentative="1">
      <w:start w:val="1"/>
      <w:numFmt w:val="lowerRoman"/>
      <w:lvlText w:val="%3."/>
      <w:lvlJc w:val="right"/>
      <w:pPr>
        <w:ind w:left="2160" w:hanging="180"/>
      </w:pPr>
    </w:lvl>
    <w:lvl w:ilvl="3" w:tplc="28695098" w:tentative="1">
      <w:start w:val="1"/>
      <w:numFmt w:val="decimal"/>
      <w:lvlText w:val="%4."/>
      <w:lvlJc w:val="left"/>
      <w:pPr>
        <w:ind w:left="2880" w:hanging="360"/>
      </w:pPr>
    </w:lvl>
    <w:lvl w:ilvl="4" w:tplc="28695098" w:tentative="1">
      <w:start w:val="1"/>
      <w:numFmt w:val="lowerLetter"/>
      <w:lvlText w:val="%5."/>
      <w:lvlJc w:val="left"/>
      <w:pPr>
        <w:ind w:left="3600" w:hanging="360"/>
      </w:pPr>
    </w:lvl>
    <w:lvl w:ilvl="5" w:tplc="28695098" w:tentative="1">
      <w:start w:val="1"/>
      <w:numFmt w:val="lowerRoman"/>
      <w:lvlText w:val="%6."/>
      <w:lvlJc w:val="right"/>
      <w:pPr>
        <w:ind w:left="4320" w:hanging="180"/>
      </w:pPr>
    </w:lvl>
    <w:lvl w:ilvl="6" w:tplc="28695098" w:tentative="1">
      <w:start w:val="1"/>
      <w:numFmt w:val="decimal"/>
      <w:lvlText w:val="%7."/>
      <w:lvlJc w:val="left"/>
      <w:pPr>
        <w:ind w:left="5040" w:hanging="360"/>
      </w:pPr>
    </w:lvl>
    <w:lvl w:ilvl="7" w:tplc="28695098" w:tentative="1">
      <w:start w:val="1"/>
      <w:numFmt w:val="lowerLetter"/>
      <w:lvlText w:val="%8."/>
      <w:lvlJc w:val="left"/>
      <w:pPr>
        <w:ind w:left="5760" w:hanging="360"/>
      </w:pPr>
    </w:lvl>
    <w:lvl w:ilvl="8" w:tplc="28695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5">
    <w:multiLevelType w:val="hybridMultilevel"/>
    <w:lvl w:ilvl="0" w:tplc="99372849">
      <w:start w:val="1"/>
      <w:numFmt w:val="decimal"/>
      <w:lvlText w:val="%1."/>
      <w:lvlJc w:val="left"/>
      <w:pPr>
        <w:ind w:left="720" w:hanging="360"/>
      </w:pPr>
    </w:lvl>
    <w:lvl w:ilvl="1" w:tplc="99372849" w:tentative="1">
      <w:start w:val="1"/>
      <w:numFmt w:val="lowerLetter"/>
      <w:lvlText w:val="%2."/>
      <w:lvlJc w:val="left"/>
      <w:pPr>
        <w:ind w:left="1440" w:hanging="360"/>
      </w:pPr>
    </w:lvl>
    <w:lvl w:ilvl="2" w:tplc="99372849" w:tentative="1">
      <w:start w:val="1"/>
      <w:numFmt w:val="lowerRoman"/>
      <w:lvlText w:val="%3."/>
      <w:lvlJc w:val="right"/>
      <w:pPr>
        <w:ind w:left="2160" w:hanging="180"/>
      </w:pPr>
    </w:lvl>
    <w:lvl w:ilvl="3" w:tplc="99372849" w:tentative="1">
      <w:start w:val="1"/>
      <w:numFmt w:val="decimal"/>
      <w:lvlText w:val="%4."/>
      <w:lvlJc w:val="left"/>
      <w:pPr>
        <w:ind w:left="2880" w:hanging="360"/>
      </w:pPr>
    </w:lvl>
    <w:lvl w:ilvl="4" w:tplc="99372849" w:tentative="1">
      <w:start w:val="1"/>
      <w:numFmt w:val="lowerLetter"/>
      <w:lvlText w:val="%5."/>
      <w:lvlJc w:val="left"/>
      <w:pPr>
        <w:ind w:left="3600" w:hanging="360"/>
      </w:pPr>
    </w:lvl>
    <w:lvl w:ilvl="5" w:tplc="99372849" w:tentative="1">
      <w:start w:val="1"/>
      <w:numFmt w:val="lowerRoman"/>
      <w:lvlText w:val="%6."/>
      <w:lvlJc w:val="right"/>
      <w:pPr>
        <w:ind w:left="4320" w:hanging="180"/>
      </w:pPr>
    </w:lvl>
    <w:lvl w:ilvl="6" w:tplc="99372849" w:tentative="1">
      <w:start w:val="1"/>
      <w:numFmt w:val="decimal"/>
      <w:lvlText w:val="%7."/>
      <w:lvlJc w:val="left"/>
      <w:pPr>
        <w:ind w:left="5040" w:hanging="360"/>
      </w:pPr>
    </w:lvl>
    <w:lvl w:ilvl="7" w:tplc="99372849" w:tentative="1">
      <w:start w:val="1"/>
      <w:numFmt w:val="lowerLetter"/>
      <w:lvlText w:val="%8."/>
      <w:lvlJc w:val="left"/>
      <w:pPr>
        <w:ind w:left="5760" w:hanging="360"/>
      </w:pPr>
    </w:lvl>
    <w:lvl w:ilvl="8" w:tplc="99372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4">
    <w:multiLevelType w:val="hybridMultilevel"/>
    <w:lvl w:ilvl="0" w:tplc="85100855">
      <w:start w:val="1"/>
      <w:numFmt w:val="decimal"/>
      <w:lvlText w:val="%1."/>
      <w:lvlJc w:val="left"/>
      <w:pPr>
        <w:ind w:left="720" w:hanging="360"/>
      </w:pPr>
    </w:lvl>
    <w:lvl w:ilvl="1" w:tplc="85100855" w:tentative="1">
      <w:start w:val="1"/>
      <w:numFmt w:val="lowerLetter"/>
      <w:lvlText w:val="%2."/>
      <w:lvlJc w:val="left"/>
      <w:pPr>
        <w:ind w:left="1440" w:hanging="360"/>
      </w:pPr>
    </w:lvl>
    <w:lvl w:ilvl="2" w:tplc="85100855" w:tentative="1">
      <w:start w:val="1"/>
      <w:numFmt w:val="lowerRoman"/>
      <w:lvlText w:val="%3."/>
      <w:lvlJc w:val="right"/>
      <w:pPr>
        <w:ind w:left="2160" w:hanging="180"/>
      </w:pPr>
    </w:lvl>
    <w:lvl w:ilvl="3" w:tplc="85100855" w:tentative="1">
      <w:start w:val="1"/>
      <w:numFmt w:val="decimal"/>
      <w:lvlText w:val="%4."/>
      <w:lvlJc w:val="left"/>
      <w:pPr>
        <w:ind w:left="2880" w:hanging="360"/>
      </w:pPr>
    </w:lvl>
    <w:lvl w:ilvl="4" w:tplc="85100855" w:tentative="1">
      <w:start w:val="1"/>
      <w:numFmt w:val="lowerLetter"/>
      <w:lvlText w:val="%5."/>
      <w:lvlJc w:val="left"/>
      <w:pPr>
        <w:ind w:left="3600" w:hanging="360"/>
      </w:pPr>
    </w:lvl>
    <w:lvl w:ilvl="5" w:tplc="85100855" w:tentative="1">
      <w:start w:val="1"/>
      <w:numFmt w:val="lowerRoman"/>
      <w:lvlText w:val="%6."/>
      <w:lvlJc w:val="right"/>
      <w:pPr>
        <w:ind w:left="4320" w:hanging="180"/>
      </w:pPr>
    </w:lvl>
    <w:lvl w:ilvl="6" w:tplc="85100855" w:tentative="1">
      <w:start w:val="1"/>
      <w:numFmt w:val="decimal"/>
      <w:lvlText w:val="%7."/>
      <w:lvlJc w:val="left"/>
      <w:pPr>
        <w:ind w:left="5040" w:hanging="360"/>
      </w:pPr>
    </w:lvl>
    <w:lvl w:ilvl="7" w:tplc="85100855" w:tentative="1">
      <w:start w:val="1"/>
      <w:numFmt w:val="lowerLetter"/>
      <w:lvlText w:val="%8."/>
      <w:lvlJc w:val="left"/>
      <w:pPr>
        <w:ind w:left="5760" w:hanging="360"/>
      </w:pPr>
    </w:lvl>
    <w:lvl w:ilvl="8" w:tplc="85100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3">
    <w:multiLevelType w:val="hybridMultilevel"/>
    <w:lvl w:ilvl="0" w:tplc="53410249">
      <w:start w:val="1"/>
      <w:numFmt w:val="decimal"/>
      <w:lvlText w:val="%1."/>
      <w:lvlJc w:val="left"/>
      <w:pPr>
        <w:ind w:left="720" w:hanging="360"/>
      </w:pPr>
    </w:lvl>
    <w:lvl w:ilvl="1" w:tplc="53410249" w:tentative="1">
      <w:start w:val="1"/>
      <w:numFmt w:val="lowerLetter"/>
      <w:lvlText w:val="%2."/>
      <w:lvlJc w:val="left"/>
      <w:pPr>
        <w:ind w:left="1440" w:hanging="360"/>
      </w:pPr>
    </w:lvl>
    <w:lvl w:ilvl="2" w:tplc="53410249" w:tentative="1">
      <w:start w:val="1"/>
      <w:numFmt w:val="lowerRoman"/>
      <w:lvlText w:val="%3."/>
      <w:lvlJc w:val="right"/>
      <w:pPr>
        <w:ind w:left="2160" w:hanging="180"/>
      </w:pPr>
    </w:lvl>
    <w:lvl w:ilvl="3" w:tplc="53410249" w:tentative="1">
      <w:start w:val="1"/>
      <w:numFmt w:val="decimal"/>
      <w:lvlText w:val="%4."/>
      <w:lvlJc w:val="left"/>
      <w:pPr>
        <w:ind w:left="2880" w:hanging="360"/>
      </w:pPr>
    </w:lvl>
    <w:lvl w:ilvl="4" w:tplc="53410249" w:tentative="1">
      <w:start w:val="1"/>
      <w:numFmt w:val="lowerLetter"/>
      <w:lvlText w:val="%5."/>
      <w:lvlJc w:val="left"/>
      <w:pPr>
        <w:ind w:left="3600" w:hanging="360"/>
      </w:pPr>
    </w:lvl>
    <w:lvl w:ilvl="5" w:tplc="53410249" w:tentative="1">
      <w:start w:val="1"/>
      <w:numFmt w:val="lowerRoman"/>
      <w:lvlText w:val="%6."/>
      <w:lvlJc w:val="right"/>
      <w:pPr>
        <w:ind w:left="4320" w:hanging="180"/>
      </w:pPr>
    </w:lvl>
    <w:lvl w:ilvl="6" w:tplc="53410249" w:tentative="1">
      <w:start w:val="1"/>
      <w:numFmt w:val="decimal"/>
      <w:lvlText w:val="%7."/>
      <w:lvlJc w:val="left"/>
      <w:pPr>
        <w:ind w:left="5040" w:hanging="360"/>
      </w:pPr>
    </w:lvl>
    <w:lvl w:ilvl="7" w:tplc="53410249" w:tentative="1">
      <w:start w:val="1"/>
      <w:numFmt w:val="lowerLetter"/>
      <w:lvlText w:val="%8."/>
      <w:lvlJc w:val="left"/>
      <w:pPr>
        <w:ind w:left="5760" w:hanging="360"/>
      </w:pPr>
    </w:lvl>
    <w:lvl w:ilvl="8" w:tplc="53410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2">
    <w:multiLevelType w:val="hybridMultilevel"/>
    <w:lvl w:ilvl="0" w:tplc="61342659">
      <w:start w:val="1"/>
      <w:numFmt w:val="decimal"/>
      <w:lvlText w:val="%1."/>
      <w:lvlJc w:val="left"/>
      <w:pPr>
        <w:ind w:left="720" w:hanging="360"/>
      </w:pPr>
    </w:lvl>
    <w:lvl w:ilvl="1" w:tplc="61342659" w:tentative="1">
      <w:start w:val="1"/>
      <w:numFmt w:val="lowerLetter"/>
      <w:lvlText w:val="%2."/>
      <w:lvlJc w:val="left"/>
      <w:pPr>
        <w:ind w:left="1440" w:hanging="360"/>
      </w:pPr>
    </w:lvl>
    <w:lvl w:ilvl="2" w:tplc="61342659" w:tentative="1">
      <w:start w:val="1"/>
      <w:numFmt w:val="lowerRoman"/>
      <w:lvlText w:val="%3."/>
      <w:lvlJc w:val="right"/>
      <w:pPr>
        <w:ind w:left="2160" w:hanging="180"/>
      </w:pPr>
    </w:lvl>
    <w:lvl w:ilvl="3" w:tplc="61342659" w:tentative="1">
      <w:start w:val="1"/>
      <w:numFmt w:val="decimal"/>
      <w:lvlText w:val="%4."/>
      <w:lvlJc w:val="left"/>
      <w:pPr>
        <w:ind w:left="2880" w:hanging="360"/>
      </w:pPr>
    </w:lvl>
    <w:lvl w:ilvl="4" w:tplc="61342659" w:tentative="1">
      <w:start w:val="1"/>
      <w:numFmt w:val="lowerLetter"/>
      <w:lvlText w:val="%5."/>
      <w:lvlJc w:val="left"/>
      <w:pPr>
        <w:ind w:left="3600" w:hanging="360"/>
      </w:pPr>
    </w:lvl>
    <w:lvl w:ilvl="5" w:tplc="61342659" w:tentative="1">
      <w:start w:val="1"/>
      <w:numFmt w:val="lowerRoman"/>
      <w:lvlText w:val="%6."/>
      <w:lvlJc w:val="right"/>
      <w:pPr>
        <w:ind w:left="4320" w:hanging="180"/>
      </w:pPr>
    </w:lvl>
    <w:lvl w:ilvl="6" w:tplc="61342659" w:tentative="1">
      <w:start w:val="1"/>
      <w:numFmt w:val="decimal"/>
      <w:lvlText w:val="%7."/>
      <w:lvlJc w:val="left"/>
      <w:pPr>
        <w:ind w:left="5040" w:hanging="360"/>
      </w:pPr>
    </w:lvl>
    <w:lvl w:ilvl="7" w:tplc="61342659" w:tentative="1">
      <w:start w:val="1"/>
      <w:numFmt w:val="lowerLetter"/>
      <w:lvlText w:val="%8."/>
      <w:lvlJc w:val="left"/>
      <w:pPr>
        <w:ind w:left="5760" w:hanging="360"/>
      </w:pPr>
    </w:lvl>
    <w:lvl w:ilvl="8" w:tplc="61342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1">
    <w:multiLevelType w:val="hybridMultilevel"/>
    <w:lvl w:ilvl="0" w:tplc="31500353">
      <w:start w:val="1"/>
      <w:numFmt w:val="decimal"/>
      <w:lvlText w:val="%1."/>
      <w:lvlJc w:val="left"/>
      <w:pPr>
        <w:ind w:left="720" w:hanging="360"/>
      </w:pPr>
    </w:lvl>
    <w:lvl w:ilvl="1" w:tplc="31500353" w:tentative="1">
      <w:start w:val="1"/>
      <w:numFmt w:val="lowerLetter"/>
      <w:lvlText w:val="%2."/>
      <w:lvlJc w:val="left"/>
      <w:pPr>
        <w:ind w:left="1440" w:hanging="360"/>
      </w:pPr>
    </w:lvl>
    <w:lvl w:ilvl="2" w:tplc="31500353" w:tentative="1">
      <w:start w:val="1"/>
      <w:numFmt w:val="lowerRoman"/>
      <w:lvlText w:val="%3."/>
      <w:lvlJc w:val="right"/>
      <w:pPr>
        <w:ind w:left="2160" w:hanging="180"/>
      </w:pPr>
    </w:lvl>
    <w:lvl w:ilvl="3" w:tplc="31500353" w:tentative="1">
      <w:start w:val="1"/>
      <w:numFmt w:val="decimal"/>
      <w:lvlText w:val="%4."/>
      <w:lvlJc w:val="left"/>
      <w:pPr>
        <w:ind w:left="2880" w:hanging="360"/>
      </w:pPr>
    </w:lvl>
    <w:lvl w:ilvl="4" w:tplc="31500353" w:tentative="1">
      <w:start w:val="1"/>
      <w:numFmt w:val="lowerLetter"/>
      <w:lvlText w:val="%5."/>
      <w:lvlJc w:val="left"/>
      <w:pPr>
        <w:ind w:left="3600" w:hanging="360"/>
      </w:pPr>
    </w:lvl>
    <w:lvl w:ilvl="5" w:tplc="31500353" w:tentative="1">
      <w:start w:val="1"/>
      <w:numFmt w:val="lowerRoman"/>
      <w:lvlText w:val="%6."/>
      <w:lvlJc w:val="right"/>
      <w:pPr>
        <w:ind w:left="4320" w:hanging="180"/>
      </w:pPr>
    </w:lvl>
    <w:lvl w:ilvl="6" w:tplc="31500353" w:tentative="1">
      <w:start w:val="1"/>
      <w:numFmt w:val="decimal"/>
      <w:lvlText w:val="%7."/>
      <w:lvlJc w:val="left"/>
      <w:pPr>
        <w:ind w:left="5040" w:hanging="360"/>
      </w:pPr>
    </w:lvl>
    <w:lvl w:ilvl="7" w:tplc="31500353" w:tentative="1">
      <w:start w:val="1"/>
      <w:numFmt w:val="lowerLetter"/>
      <w:lvlText w:val="%8."/>
      <w:lvlJc w:val="left"/>
      <w:pPr>
        <w:ind w:left="5760" w:hanging="360"/>
      </w:pPr>
    </w:lvl>
    <w:lvl w:ilvl="8" w:tplc="31500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0">
    <w:multiLevelType w:val="hybridMultilevel"/>
    <w:lvl w:ilvl="0" w:tplc="51595958">
      <w:start w:val="1"/>
      <w:numFmt w:val="decimal"/>
      <w:lvlText w:val="%1."/>
      <w:lvlJc w:val="left"/>
      <w:pPr>
        <w:ind w:left="720" w:hanging="360"/>
      </w:pPr>
    </w:lvl>
    <w:lvl w:ilvl="1" w:tplc="51595958" w:tentative="1">
      <w:start w:val="1"/>
      <w:numFmt w:val="lowerLetter"/>
      <w:lvlText w:val="%2."/>
      <w:lvlJc w:val="left"/>
      <w:pPr>
        <w:ind w:left="1440" w:hanging="360"/>
      </w:pPr>
    </w:lvl>
    <w:lvl w:ilvl="2" w:tplc="51595958" w:tentative="1">
      <w:start w:val="1"/>
      <w:numFmt w:val="lowerRoman"/>
      <w:lvlText w:val="%3."/>
      <w:lvlJc w:val="right"/>
      <w:pPr>
        <w:ind w:left="2160" w:hanging="180"/>
      </w:pPr>
    </w:lvl>
    <w:lvl w:ilvl="3" w:tplc="51595958" w:tentative="1">
      <w:start w:val="1"/>
      <w:numFmt w:val="decimal"/>
      <w:lvlText w:val="%4."/>
      <w:lvlJc w:val="left"/>
      <w:pPr>
        <w:ind w:left="2880" w:hanging="360"/>
      </w:pPr>
    </w:lvl>
    <w:lvl w:ilvl="4" w:tplc="51595958" w:tentative="1">
      <w:start w:val="1"/>
      <w:numFmt w:val="lowerLetter"/>
      <w:lvlText w:val="%5."/>
      <w:lvlJc w:val="left"/>
      <w:pPr>
        <w:ind w:left="3600" w:hanging="360"/>
      </w:pPr>
    </w:lvl>
    <w:lvl w:ilvl="5" w:tplc="51595958" w:tentative="1">
      <w:start w:val="1"/>
      <w:numFmt w:val="lowerRoman"/>
      <w:lvlText w:val="%6."/>
      <w:lvlJc w:val="right"/>
      <w:pPr>
        <w:ind w:left="4320" w:hanging="180"/>
      </w:pPr>
    </w:lvl>
    <w:lvl w:ilvl="6" w:tplc="51595958" w:tentative="1">
      <w:start w:val="1"/>
      <w:numFmt w:val="decimal"/>
      <w:lvlText w:val="%7."/>
      <w:lvlJc w:val="left"/>
      <w:pPr>
        <w:ind w:left="5040" w:hanging="360"/>
      </w:pPr>
    </w:lvl>
    <w:lvl w:ilvl="7" w:tplc="51595958" w:tentative="1">
      <w:start w:val="1"/>
      <w:numFmt w:val="lowerLetter"/>
      <w:lvlText w:val="%8."/>
      <w:lvlJc w:val="left"/>
      <w:pPr>
        <w:ind w:left="5760" w:hanging="360"/>
      </w:pPr>
    </w:lvl>
    <w:lvl w:ilvl="8" w:tplc="51595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9">
    <w:multiLevelType w:val="hybridMultilevel"/>
    <w:lvl w:ilvl="0" w:tplc="204882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909">
    <w:abstractNumId w:val="15909"/>
  </w:num>
  <w:num w:numId="15910">
    <w:abstractNumId w:val="15910"/>
  </w:num>
  <w:num w:numId="15911">
    <w:abstractNumId w:val="15911"/>
  </w:num>
  <w:num w:numId="15912">
    <w:abstractNumId w:val="15912"/>
  </w:num>
  <w:num w:numId="15913">
    <w:abstractNumId w:val="15913"/>
  </w:num>
  <w:num w:numId="15914">
    <w:abstractNumId w:val="15914"/>
  </w:num>
  <w:num w:numId="15915">
    <w:abstractNumId w:val="15915"/>
  </w:num>
  <w:num w:numId="15916">
    <w:abstractNumId w:val="15916"/>
  </w:num>
  <w:num w:numId="15917">
    <w:abstractNumId w:val="15917"/>
  </w:num>
  <w:num w:numId="15918">
    <w:abstractNumId w:val="15918"/>
  </w:num>
  <w:num w:numId="15919">
    <w:abstractNumId w:val="15919"/>
  </w:num>
  <w:num w:numId="15920">
    <w:abstractNumId w:val="15920"/>
  </w:num>
  <w:num w:numId="15921">
    <w:abstractNumId w:val="15921"/>
  </w:num>
  <w:num w:numId="15922">
    <w:abstractNumId w:val="15922"/>
  </w:num>
  <w:num w:numId="15923">
    <w:abstractNumId w:val="15923"/>
  </w:num>
  <w:num w:numId="15924">
    <w:abstractNumId w:val="15924"/>
  </w:num>
  <w:num w:numId="15925">
    <w:abstractNumId w:val="15925"/>
  </w:num>
  <w:num w:numId="15926">
    <w:abstractNumId w:val="15926"/>
  </w:num>
  <w:num w:numId="15927">
    <w:abstractNumId w:val="15927"/>
  </w:num>
  <w:num w:numId="15928">
    <w:abstractNumId w:val="15928"/>
  </w:num>
  <w:num w:numId="15929">
    <w:abstractNumId w:val="15929"/>
  </w:num>
  <w:num w:numId="15930">
    <w:abstractNumId w:val="15930"/>
  </w:num>
  <w:num w:numId="15931">
    <w:abstractNumId w:val="15931"/>
  </w:num>
  <w:num w:numId="15932">
    <w:abstractNumId w:val="15932"/>
  </w:num>
  <w:num w:numId="15933">
    <w:abstractNumId w:val="15933"/>
  </w:num>
  <w:num w:numId="15934">
    <w:abstractNumId w:val="15934"/>
  </w:num>
  <w:num w:numId="15935">
    <w:abstractNumId w:val="15935"/>
  </w:num>
  <w:num w:numId="15936">
    <w:abstractNumId w:val="15936"/>
  </w:num>
  <w:num w:numId="15937">
    <w:abstractNumId w:val="15937"/>
  </w:num>
  <w:num w:numId="15938">
    <w:abstractNumId w:val="15938"/>
  </w:num>
  <w:num w:numId="15939">
    <w:abstractNumId w:val="15939"/>
  </w:num>
  <w:num w:numId="15940">
    <w:abstractNumId w:val="15940"/>
  </w:num>
  <w:num w:numId="15941">
    <w:abstractNumId w:val="15941"/>
  </w:num>
  <w:num w:numId="15942">
    <w:abstractNumId w:val="15942"/>
  </w:num>
  <w:num w:numId="15943">
    <w:abstractNumId w:val="15943"/>
  </w:num>
  <w:num w:numId="15944">
    <w:abstractNumId w:val="15944"/>
  </w:num>
  <w:num w:numId="15945">
    <w:abstractNumId w:val="15945"/>
  </w:num>
  <w:num w:numId="15946">
    <w:abstractNumId w:val="15946"/>
  </w:num>
  <w:num w:numId="15947">
    <w:abstractNumId w:val="15947"/>
  </w:num>
  <w:num w:numId="15948">
    <w:abstractNumId w:val="15948"/>
  </w:num>
  <w:num w:numId="15949">
    <w:abstractNumId w:val="15949"/>
  </w:num>
  <w:num w:numId="15950">
    <w:abstractNumId w:val="15950"/>
  </w:num>
  <w:num w:numId="15951">
    <w:abstractNumId w:val="15951"/>
  </w:num>
  <w:num w:numId="15952">
    <w:abstractNumId w:val="15952"/>
  </w:num>
  <w:num w:numId="15953">
    <w:abstractNumId w:val="15953"/>
  </w:num>
  <w:num w:numId="15954">
    <w:abstractNumId w:val="15954"/>
  </w:num>
  <w:num w:numId="15955">
    <w:abstractNumId w:val="15955"/>
  </w:num>
  <w:num w:numId="15956">
    <w:abstractNumId w:val="15956"/>
  </w:num>
  <w:num w:numId="15957">
    <w:abstractNumId w:val="15957"/>
  </w:num>
  <w:num w:numId="15958">
    <w:abstractNumId w:val="15958"/>
  </w:num>
  <w:num w:numId="15959">
    <w:abstractNumId w:val="15959"/>
  </w:num>
  <w:num w:numId="15960">
    <w:abstractNumId w:val="15960"/>
  </w:num>
  <w:num w:numId="15961">
    <w:abstractNumId w:val="15961"/>
  </w:num>
  <w:num w:numId="15962">
    <w:abstractNumId w:val="15962"/>
  </w:num>
  <w:num w:numId="15963">
    <w:abstractNumId w:val="15963"/>
  </w:num>
  <w:num w:numId="15964">
    <w:abstractNumId w:val="15964"/>
  </w:num>
  <w:num w:numId="15965">
    <w:abstractNumId w:val="15965"/>
  </w:num>
  <w:num w:numId="15966">
    <w:abstractNumId w:val="15966"/>
  </w:num>
  <w:num w:numId="15967">
    <w:abstractNumId w:val="15967"/>
  </w:num>
  <w:num w:numId="15968">
    <w:abstractNumId w:val="15968"/>
  </w:num>
  <w:num w:numId="15969">
    <w:abstractNumId w:val="15969"/>
  </w:num>
  <w:num w:numId="15970">
    <w:abstractNumId w:val="15970"/>
  </w:num>
  <w:num w:numId="15971">
    <w:abstractNumId w:val="15971"/>
  </w:num>
  <w:num w:numId="15972">
    <w:abstractNumId w:val="15972"/>
  </w:num>
  <w:num w:numId="15973">
    <w:abstractNumId w:val="15973"/>
  </w:num>
  <w:num w:numId="15974">
    <w:abstractNumId w:val="15974"/>
  </w:num>
  <w:num w:numId="15975">
    <w:abstractNumId w:val="15975"/>
  </w:num>
  <w:num w:numId="15976">
    <w:abstractNumId w:val="15976"/>
  </w:num>
  <w:num w:numId="15977">
    <w:abstractNumId w:val="15977"/>
  </w:num>
  <w:num w:numId="15978">
    <w:abstractNumId w:val="15978"/>
  </w:num>
  <w:num w:numId="15979">
    <w:abstractNumId w:val="15979"/>
  </w:num>
  <w:num w:numId="15980">
    <w:abstractNumId w:val="15980"/>
  </w:num>
  <w:num w:numId="15981">
    <w:abstractNumId w:val="15981"/>
  </w:num>
  <w:num w:numId="15982">
    <w:abstractNumId w:val="15982"/>
  </w:num>
  <w:num w:numId="15983">
    <w:abstractNumId w:val="15983"/>
  </w:num>
  <w:num w:numId="15984">
    <w:abstractNumId w:val="15984"/>
  </w:num>
  <w:num w:numId="15985">
    <w:abstractNumId w:val="15985"/>
  </w:num>
  <w:num w:numId="15986">
    <w:abstractNumId w:val="15986"/>
  </w:num>
  <w:num w:numId="15987">
    <w:abstractNumId w:val="15987"/>
  </w:num>
  <w:num w:numId="15988">
    <w:abstractNumId w:val="15988"/>
  </w:num>
  <w:num w:numId="15989">
    <w:abstractNumId w:val="15989"/>
  </w:num>
  <w:num w:numId="15990">
    <w:abstractNumId w:val="15990"/>
  </w:num>
  <w:num w:numId="15991">
    <w:abstractNumId w:val="15991"/>
  </w:num>
  <w:num w:numId="15992">
    <w:abstractNumId w:val="15992"/>
  </w:num>
  <w:num w:numId="15993">
    <w:abstractNumId w:val="15993"/>
  </w:num>
  <w:num w:numId="15994">
    <w:abstractNumId w:val="15994"/>
  </w:num>
  <w:num w:numId="15995">
    <w:abstractNumId w:val="15995"/>
  </w:num>
  <w:num w:numId="15996">
    <w:abstractNumId w:val="15996"/>
  </w:num>
  <w:num w:numId="15997">
    <w:abstractNumId w:val="15997"/>
  </w:num>
  <w:num w:numId="15998">
    <w:abstractNumId w:val="15998"/>
  </w:num>
  <w:num w:numId="15999">
    <w:abstractNumId w:val="15999"/>
  </w:num>
  <w:num w:numId="16000">
    <w:abstractNumId w:val="16000"/>
  </w:num>
  <w:num w:numId="16001">
    <w:abstractNumId w:val="16001"/>
  </w:num>
  <w:num w:numId="16002">
    <w:abstractNumId w:val="16002"/>
  </w:num>
  <w:num w:numId="16003">
    <w:abstractNumId w:val="16003"/>
  </w:num>
  <w:num w:numId="16004">
    <w:abstractNumId w:val="16004"/>
  </w:num>
  <w:num w:numId="16005">
    <w:abstractNumId w:val="16005"/>
  </w:num>
  <w:num w:numId="16006">
    <w:abstractNumId w:val="16006"/>
  </w:num>
  <w:num w:numId="16007">
    <w:abstractNumId w:val="16007"/>
  </w:num>
  <w:num w:numId="16008">
    <w:abstractNumId w:val="16008"/>
  </w:num>
  <w:num w:numId="16009">
    <w:abstractNumId w:val="16009"/>
  </w:num>
  <w:num w:numId="16010">
    <w:abstractNumId w:val="16010"/>
  </w:num>
  <w:num w:numId="16011">
    <w:abstractNumId w:val="16011"/>
  </w:num>
  <w:num w:numId="16012">
    <w:abstractNumId w:val="16012"/>
  </w:num>
  <w:num w:numId="16013">
    <w:abstractNumId w:val="16013"/>
  </w:num>
  <w:num w:numId="16014">
    <w:abstractNumId w:val="16014"/>
  </w:num>
  <w:num w:numId="16015">
    <w:abstractNumId w:val="160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29030456" Type="http://schemas.openxmlformats.org/officeDocument/2006/relationships/comments" Target="comments.xml"/><Relationship Id="rId521111708" Type="http://schemas.microsoft.com/office/2011/relationships/commentsExtended" Target="commentsExtended.xml"/><Relationship Id="rId68086932" Type="http://schemas.openxmlformats.org/officeDocument/2006/relationships/image" Target="media/imgrId68086932.jpg"/><Relationship Id="rId391667ecf436c4df4" Type="http://schemas.openxmlformats.org/officeDocument/2006/relationships/hyperlink" Target="https://iservice.lombardini.it/jsp/Template2/manuale.jsp?id=96&amp;parent=1000" TargetMode="External"/><Relationship Id="rId823967ecf436c5113" Type="http://schemas.openxmlformats.org/officeDocument/2006/relationships/hyperlink" Target="https://iservice.lombardini.it/jsp/Template2/manuale.jsp?id=97&amp;parent=1000" TargetMode="External"/><Relationship Id="rId966567ecf436c54cf" Type="http://schemas.openxmlformats.org/officeDocument/2006/relationships/hyperlink" Target="https://iservice.lombardini.it/jsp/Template2/manuale.jsp?id=176&amp;parent=1000" TargetMode="External"/><Relationship Id="rId232467ecf436c58c7" Type="http://schemas.openxmlformats.org/officeDocument/2006/relationships/hyperlink" Target="https://iservice.lombardini.it/jsp/Template2/manuale.jsp?id=176&amp;parent=1000" TargetMode="External"/><Relationship Id="rId603067ecf436c5d9b" Type="http://schemas.openxmlformats.org/officeDocument/2006/relationships/hyperlink" Target="https://iservice.lombardini.it/jsp/Template2/manuale.jsp?id=176&amp;parent=1000" TargetMode="External"/><Relationship Id="rId514567ecf436c5f4e" Type="http://schemas.openxmlformats.org/officeDocument/2006/relationships/hyperlink" Target="https://iservice.lombardini.it/jsp/Template2/manuale.jsp?id=177&amp;parent=1000" TargetMode="External"/><Relationship Id="rId988467ecf436c614c" Type="http://schemas.openxmlformats.org/officeDocument/2006/relationships/hyperlink" Target="https://iservice.lombardini.it/jsp/Template2/manuale.jsp?id=178&amp;parent=1000" TargetMode="External"/><Relationship Id="rId499267ecf436c6313" Type="http://schemas.openxmlformats.org/officeDocument/2006/relationships/hyperlink" Target="https://iservice.lombardini.it/jsp/Template2/manuale.jsp?id=179&amp;parent=1000" TargetMode="External"/><Relationship Id="rId176367ecf436c64d4" Type="http://schemas.openxmlformats.org/officeDocument/2006/relationships/hyperlink" Target="https://iservice.lombardini.it/jsp/Template2/manuale.jsp?id=180&amp;parent=1000" TargetMode="External"/><Relationship Id="rId494767ecf436c66c4" Type="http://schemas.openxmlformats.org/officeDocument/2006/relationships/hyperlink" Target="https://iservice.lombardini.it/jsp/Template2/manuale.jsp?id=181&amp;parent=1000" TargetMode="External"/><Relationship Id="rId752067ecf436c688f" Type="http://schemas.openxmlformats.org/officeDocument/2006/relationships/hyperlink" Target="https://iservice.lombardini.it/jsp/Template2/manuale.jsp?id=182&amp;parent=1000" TargetMode="External"/><Relationship Id="rId223667ecf436c6a85" Type="http://schemas.openxmlformats.org/officeDocument/2006/relationships/hyperlink" Target="https://iservice.lombardini.it/jsp/Template2/manuale.jsp?id=364&amp;parent=1000" TargetMode="External"/><Relationship Id="rId686367ecf436c6c39" Type="http://schemas.openxmlformats.org/officeDocument/2006/relationships/hyperlink" Target="https://iservice.lombardini.it/jsp/Template2/manuale.jsp?id=183&amp;parent=1000" TargetMode="External"/><Relationship Id="rId376267ecf436c6def" Type="http://schemas.openxmlformats.org/officeDocument/2006/relationships/hyperlink" Target="https://iservice.lombardini.it/jsp/Template2/manuale.jsp?id=184&amp;parent=1000" TargetMode="External"/><Relationship Id="rId472367ecf436c6fcc" Type="http://schemas.openxmlformats.org/officeDocument/2006/relationships/hyperlink" Target="https://iservice.lombardini.it/jsp/Template2/manuale.jsp?id=185&amp;parent=1000" TargetMode="External"/><Relationship Id="rId293167ecf436c7174" Type="http://schemas.openxmlformats.org/officeDocument/2006/relationships/hyperlink" Target="https://iservice.lombardini.it/jsp/Template2/manuale.jsp?id=821&amp;parent=1000" TargetMode="External"/><Relationship Id="rId521767ecf436c74ea" Type="http://schemas.openxmlformats.org/officeDocument/2006/relationships/hyperlink" Target="https://iservice.lombardini.it/jsp/Template4/manuale.jsp?id=2663&amp;parent=1088" TargetMode="External"/><Relationship Id="rId456167ecf436c7709" Type="http://schemas.openxmlformats.org/officeDocument/2006/relationships/hyperlink" Target="https://iservice.lombardini.it/jsp/Template4/manuale.jsp?id=2663&amp;parent=1088" TargetMode="External"/><Relationship Id="rId624267ecf436c7bcf" Type="http://schemas.openxmlformats.org/officeDocument/2006/relationships/hyperlink" Target="https://iservice.lombardini.it/jsp/Template4/manuale.jsp?id=2665&amp;parent=1088" TargetMode="External"/><Relationship Id="rId544867ecf436c83c2" Type="http://schemas.openxmlformats.org/officeDocument/2006/relationships/hyperlink" Target="https://iservice.lombardini.it/jsp/Template4/manuale.jsp?id=2666&amp;parent=1088" TargetMode="External"/><Relationship Id="rId146767ecf436c8c3c" Type="http://schemas.openxmlformats.org/officeDocument/2006/relationships/hyperlink" Target="https://iservice.lombardini.it/jsp/Template4/manuale.jsp?id=2667&amp;parent=1088" TargetMode="External"/><Relationship Id="rId527467ecf436c8dda" Type="http://schemas.openxmlformats.org/officeDocument/2006/relationships/hyperlink" Target="https://iservice.lombardini.it/jsp/Template4/manuale.jsp?id=2667&amp;parent=1088" TargetMode="External"/><Relationship Id="rId410667ecf436c93a2" Type="http://schemas.openxmlformats.org/officeDocument/2006/relationships/hyperlink" Target="https://iservice.lombardini.it/jsp/Template4/manuale.jsp?id=2675&amp;parent=1088" TargetMode="External"/><Relationship Id="rId509267ecf436c9cf0" Type="http://schemas.openxmlformats.org/officeDocument/2006/relationships/hyperlink" Target="https://iservice.lombardini.it/jsp/Template2/manuale.jsp?id=822&amp;parent=1000" TargetMode="External"/><Relationship Id="rId981067ecf436c9f37" Type="http://schemas.openxmlformats.org/officeDocument/2006/relationships/hyperlink" Target="https://iservice.lombardini.it/jsp/Template2/manuale.jsp?id=822&amp;parent=1000" TargetMode="External"/><Relationship Id="rId452367ecf436dd046" Type="http://schemas.openxmlformats.org/officeDocument/2006/relationships/hyperlink" Target="https://iservice.lombardini.it/jsp/Template2/manuale.jsp?id=198&amp;parent=1000" TargetMode="External"/><Relationship Id="rId591167ecf436e7535" Type="http://schemas.openxmlformats.org/officeDocument/2006/relationships/hyperlink" Target="https://iservice.lombardini.it/jsp/Template2/manuale.jsp?id=152&amp;parent=1000" TargetMode="External"/><Relationship Id="rId858767ecf4374e3e0" Type="http://schemas.openxmlformats.org/officeDocument/2006/relationships/hyperlink" Target="https://iservice.lombardini.it/jsp/Template2/manuale.jsp?id=154&amp;parent=1000" TargetMode="External"/><Relationship Id="rId952867ecf43844c36" Type="http://schemas.openxmlformats.org/officeDocument/2006/relationships/hyperlink" Target="https://iservice.lombardini.it/jsp/Template2/manuale.jsp?id=154&amp;parent=1000" TargetMode="External"/><Relationship Id="rId833067ecf43878161" Type="http://schemas.openxmlformats.org/officeDocument/2006/relationships/hyperlink" Target="https://iservice.lombardini.it/jsp/Template2/manuale.jsp?id=154&amp;parent=1000" TargetMode="External"/><Relationship Id="rId915667ecf4389227e" Type="http://schemas.openxmlformats.org/officeDocument/2006/relationships/hyperlink" Target="https://iservice.lombardini.it/jsp/Template2/manuale.jsp?id=155&amp;parent=1000" TargetMode="External"/><Relationship Id="rId130867ecf438b021c" Type="http://schemas.openxmlformats.org/officeDocument/2006/relationships/hyperlink" Target="https://iservice.lombardini.it/jsp/Template2/manuale.jsp?id=155&amp;parent=1000" TargetMode="External"/><Relationship Id="rId516367ecf438b0501" Type="http://schemas.openxmlformats.org/officeDocument/2006/relationships/hyperlink" Target="https://iservice.lombardini.it/jsp/Template2/manuale.jsp?id=155&amp;parent=1000" TargetMode="External"/><Relationship Id="rId922867ecf438ca2b6" Type="http://schemas.openxmlformats.org/officeDocument/2006/relationships/hyperlink" Target="https://iservice.lombardini.it/jsp/Template2/manuale.jsp?id=155&amp;parent=1000" TargetMode="External"/><Relationship Id="rId983667ecf438ca9ea" Type="http://schemas.openxmlformats.org/officeDocument/2006/relationships/hyperlink" Target="https://iservice.lombardini.it/jsp/Template2/manuale.jsp?id=148&amp;parent=1000" TargetMode="External"/><Relationship Id="rId367267ecf438eb6b8" Type="http://schemas.openxmlformats.org/officeDocument/2006/relationships/hyperlink" Target="https://iservice.lombardini.it/jsp/Template2/manuale.jsp?id=155&amp;parent=1000" TargetMode="External"/><Relationship Id="rId777967ecf4398c95a" Type="http://schemas.openxmlformats.org/officeDocument/2006/relationships/hyperlink" Target="https://iservice.lombardini.it/jsp/Template2/manuale.jsp?id=148&amp;parent=1000" TargetMode="External"/><Relationship Id="rId651967ecf439d863d" Type="http://schemas.openxmlformats.org/officeDocument/2006/relationships/hyperlink" Target="https://www.youtube.com/embed/Ba8qqxTx6wA?rel=0" TargetMode="External"/><Relationship Id="rId132867ecf43d22c5f" Type="http://schemas.openxmlformats.org/officeDocument/2006/relationships/hyperlink" Target="https://iservice.lombardini.it/jsp/Template2/manuale.jsp?id=822&amp;parent=1000" TargetMode="External"/><Relationship Id="rId678967ecf43d2382b" Type="http://schemas.openxmlformats.org/officeDocument/2006/relationships/hyperlink" Target="https://iservice.lombardini.it/jsp/Template2/manuale.jsp?id=822&amp;parent=1000" TargetMode="External"/><Relationship Id="rId813267ecf43d23cc0" Type="http://schemas.openxmlformats.org/officeDocument/2006/relationships/hyperlink" Target="https://iservice.lombardini.it/jsp/Template2/manuale.jsp?id=822&amp;parent=1000" TargetMode="External"/><Relationship Id="rId142167ecf43d24534" Type="http://schemas.openxmlformats.org/officeDocument/2006/relationships/hyperlink" Target="https://iservice.lombardini.it/jsp/Template2/manuale.jsp?id=822&amp;parent=1000" TargetMode="External"/><Relationship Id="rId106167ecf43e46a89" Type="http://schemas.openxmlformats.org/officeDocument/2006/relationships/hyperlink" Target="https://iservice.lombardini.it/jsp/Template2/manuale.jsp?id=822&amp;parent=1000" TargetMode="External"/><Relationship Id="rId901467ecf43e7bdf9" Type="http://schemas.openxmlformats.org/officeDocument/2006/relationships/hyperlink" Target="https://iservice.lombardini.it/jsp/Template2/manuale.jsp?id=680&amp;parent=1000" TargetMode="External"/><Relationship Id="rId768467ecf43e7c7f1" Type="http://schemas.openxmlformats.org/officeDocument/2006/relationships/hyperlink" Target="https://iservice.lombardini.it/jsp/Template2/manuale.jsp?id=822&amp;parent=1000" TargetMode="External"/><Relationship Id="rId951267ecf43e9baa7" Type="http://schemas.openxmlformats.org/officeDocument/2006/relationships/hyperlink" Target="https://iservice.lombardini.it/jsp/Template2/manuale.jsp?id=822&amp;parent=1000" TargetMode="External"/><Relationship Id="rId343167ecf43eacefc" Type="http://schemas.openxmlformats.org/officeDocument/2006/relationships/hyperlink" Target="https://iservice.lombardini.it/jsp/Template2/manuale.jsp?id=146&amp;parent=1000" TargetMode="External"/><Relationship Id="rId763667ecf43eadfd3" Type="http://schemas.openxmlformats.org/officeDocument/2006/relationships/hyperlink" Target="https://iservice.lombardini.it/jsp/Template2/manuale.jsp?id=822&amp;parent=1000" TargetMode="External"/><Relationship Id="rId408667ecf43eae9b7" Type="http://schemas.openxmlformats.org/officeDocument/2006/relationships/hyperlink" Target="https://iservice.lombardini.it/jsp/Template2/manuale.jsp?id=822&amp;parent=1000" TargetMode="External"/><Relationship Id="rId456067ecf43eaefa4" Type="http://schemas.openxmlformats.org/officeDocument/2006/relationships/hyperlink" Target="https://iservice.lombardini.it/jsp/Template2/manuale.jsp?id=822&amp;parent=1000" TargetMode="External"/><Relationship Id="rId414067ecf43eafcd0" Type="http://schemas.openxmlformats.org/officeDocument/2006/relationships/hyperlink" Target="https://iservice.lombardini.it/jsp/Template2/manuale.jsp?id=822&amp;parent=1000" TargetMode="External"/><Relationship Id="rId258067ecf43eb01fa" Type="http://schemas.openxmlformats.org/officeDocument/2006/relationships/hyperlink" Target="https://iservice.lombardini.it/jsp/Template2/manuale.jsp?id=822&amp;parent=1000" TargetMode="External"/><Relationship Id="rId772267ecf43ecfab8" Type="http://schemas.openxmlformats.org/officeDocument/2006/relationships/hyperlink" Target="https://iservice.lombardini.it/jsp/Template2/manuale.jsp?id=822&amp;parent=1000" TargetMode="External"/><Relationship Id="rId671367ecf4404c4fe" Type="http://schemas.openxmlformats.org/officeDocument/2006/relationships/hyperlink" Target="https://iservice.lombardini.it/jsp/Template2/manuale.jsp?id=822&amp;parent=1000" TargetMode="External"/><Relationship Id="rId960967ecf4404c6dc" Type="http://schemas.openxmlformats.org/officeDocument/2006/relationships/hyperlink" Target="https://iservice.lombardini.it/jsp/Template2/manuale.jsp?id=822&amp;parent=1000" TargetMode="External"/><Relationship Id="rId115467ecf4404d09b" Type="http://schemas.openxmlformats.org/officeDocument/2006/relationships/hyperlink" Target="https://iservice.lombardini.it/jsp/Template2/manuale.jsp?id=822&amp;parent=1000" TargetMode="External"/><Relationship Id="rId164367ecf4404db40" Type="http://schemas.openxmlformats.org/officeDocument/2006/relationships/hyperlink" Target="https://iservice.lombardini.it/jsp/Template2/manuale.jsp?id=822&amp;parent=1000" TargetMode="External"/><Relationship Id="rId259867ecf440b0667" Type="http://schemas.openxmlformats.org/officeDocument/2006/relationships/hyperlink" Target="https://iservice.lombardini.it/jsp/Template2/manuale.jsp?id=822&amp;parent=1000" TargetMode="External"/><Relationship Id="rId612967ecf440b1b81" Type="http://schemas.openxmlformats.org/officeDocument/2006/relationships/hyperlink" Target="https://iservice.lombardini.it/jsp/Template2/manuale.jsp?id=133&amp;parent=1000" TargetMode="External"/><Relationship Id="rId477167ecf441ae590" Type="http://schemas.openxmlformats.org/officeDocument/2006/relationships/hyperlink" Target="https://iservice.lombardini.it/jsp/Template2/manuale.jsp?id=143&amp;parent=1000" TargetMode="External"/><Relationship Id="rId177167ecf441ae91f" Type="http://schemas.openxmlformats.org/officeDocument/2006/relationships/hyperlink" Target="https://iservice.lombardini.it/jsp/Template2/manuale.jsp?id=822&amp;parent=1000" TargetMode="External"/><Relationship Id="rId150667ecf44305fa6" Type="http://schemas.openxmlformats.org/officeDocument/2006/relationships/hyperlink" Target="https://iservice.lombardini.it/jsp/Template2/manuale.jsp?id=97&amp;parent=1000" TargetMode="External"/><Relationship Id="rId769767ecf4437553d" Type="http://schemas.openxmlformats.org/officeDocument/2006/relationships/hyperlink" Target="https://iservice.lombardini.it/jsp/Template2/manuale.jsp?id=822&amp;parent=1000" TargetMode="External"/><Relationship Id="rId707967ecf44377131" Type="http://schemas.openxmlformats.org/officeDocument/2006/relationships/hyperlink" Target="https://iservice.lombardini.it/jsp/Template2/manuale.jsp?id=822&amp;parent=1000" TargetMode="External"/><Relationship Id="rId410067ecf44377c08" Type="http://schemas.openxmlformats.org/officeDocument/2006/relationships/hyperlink" Target="https://iservice.lombardini.it/jsp/Template2/manuale.jsp?id=822&amp;parent=1000" TargetMode="External"/><Relationship Id="rId411767ecf443e0c08" Type="http://schemas.openxmlformats.org/officeDocument/2006/relationships/hyperlink" Target="https://iservice.lombardini.it/jsp/Template2/manuale.jsp?id=822&amp;parent=1000" TargetMode="External"/><Relationship Id="rId573267ecf445a9291" Type="http://schemas.openxmlformats.org/officeDocument/2006/relationships/hyperlink" Target="https://iservice.lombardini.it/jsp/Template2/manuale.jsp?id=132&amp;parent=1000" TargetMode="External"/><Relationship Id="rId715967ecf4460a400" Type="http://schemas.openxmlformats.org/officeDocument/2006/relationships/hyperlink" Target="https://iservice.lombardini.it/jsp/Template2/manuale.jsp?id=157&amp;parent=1000" TargetMode="External"/><Relationship Id="rId372067ecf4460c400" Type="http://schemas.openxmlformats.org/officeDocument/2006/relationships/hyperlink" Target="https://iservice.lombardini.it/jsp/Template2/manuale.jsp?id=104&amp;parent=1000" TargetMode="External"/><Relationship Id="rId183167ecf4463b0a1" Type="http://schemas.openxmlformats.org/officeDocument/2006/relationships/hyperlink" Target="https://iservice.lombardini.it/jsp/Template2/manuale.jsp?id=822&amp;parent=1000" TargetMode="External"/><Relationship Id="rId412267ecf446c00fd" Type="http://schemas.openxmlformats.org/officeDocument/2006/relationships/hyperlink" Target="https://iservice.lombardini.it/jsp/Template2/manuale.jsp?id=822&amp;parent=1000" TargetMode="External"/><Relationship Id="rId588867ecf4471b1d3" Type="http://schemas.openxmlformats.org/officeDocument/2006/relationships/hyperlink" Target="https://iservice.lombardini.it/jsp/Template2/manuale.jsp?id=128&amp;parent=1000" TargetMode="External"/><Relationship Id="rId750667ecf4471c783" Type="http://schemas.openxmlformats.org/officeDocument/2006/relationships/hyperlink" Target="https://iservice.lombardini.it/jsp/Template2/manuale.jsp?id=822&amp;parent=1000" TargetMode="External"/><Relationship Id="rId386967ecf4482d84b" Type="http://schemas.openxmlformats.org/officeDocument/2006/relationships/hyperlink" Target="https://iservice.lombardini.it/jsp/Template2/manuale.jsp?id=113&amp;parent=1000" TargetMode="External"/><Relationship Id="rId692967ecf4495cd32" Type="http://schemas.openxmlformats.org/officeDocument/2006/relationships/hyperlink" Target="https://iservice.lombardini.it/jsp/Template2/manuale.jsp?id=822&amp;parent=1000" TargetMode="External"/><Relationship Id="rId530767ecf449bc466" Type="http://schemas.openxmlformats.org/officeDocument/2006/relationships/hyperlink" Target="https://iservice.lombardini.it/jsp/Template2/manuale.jsp?id=822&amp;parent=1000" TargetMode="External"/><Relationship Id="rId296967ecf44a14733" Type="http://schemas.openxmlformats.org/officeDocument/2006/relationships/hyperlink" Target="https://iservice.lombardini.it/jsp/Template2/manuale.jsp?id=822&amp;parent=1000" TargetMode="External"/><Relationship Id="rId979967ecf44a15769" Type="http://schemas.openxmlformats.org/officeDocument/2006/relationships/hyperlink" Target="https://iservice.lombardini.it/jsp/Template2/manuale.jsp?id=822&amp;parent=1000" TargetMode="External"/><Relationship Id="rId789967ecf44ae6a9a" Type="http://schemas.openxmlformats.org/officeDocument/2006/relationships/hyperlink" Target="https://iservice.lombardini.it/jsp/Template2/manuale.jsp?id=822&amp;parent=1000" TargetMode="External"/><Relationship Id="rId623067ecf44c575d1" Type="http://schemas.openxmlformats.org/officeDocument/2006/relationships/hyperlink" Target="https://iservice.lombardini.it/jsp/Template2/manuale.jsp?id=822&amp;parent=1000" TargetMode="External"/><Relationship Id="rId764767ecf44c67502" Type="http://schemas.openxmlformats.org/officeDocument/2006/relationships/hyperlink" Target="https://iservice.lombardini.it/jsp/Template2/manuale.jsp?id=822&amp;parent=1000" TargetMode="External"/><Relationship Id="rId417767ecf44c72088" Type="http://schemas.openxmlformats.org/officeDocument/2006/relationships/hyperlink" Target="https://iservice.lombardini.it/jsp/Template2/manuale.jsp?id=822&amp;parent=1000" TargetMode="External"/><Relationship Id="rId563567ecf44c736f1" Type="http://schemas.openxmlformats.org/officeDocument/2006/relationships/hyperlink" Target="https://iservice.lombardini.it/jsp/Template2/manuale.jsp?id=822&amp;parent=1000" TargetMode="External"/><Relationship Id="rId931567ecf436d6792" Type="http://schemas.openxmlformats.org/officeDocument/2006/relationships/image" Target="media/imgrId931567ecf436d6792.jpg"/><Relationship Id="rId572067ecf436dc7bd" Type="http://schemas.openxmlformats.org/officeDocument/2006/relationships/image" Target="media/imgrId572067ecf436dc7bd.jpg"/><Relationship Id="rId537367ecf436e6970" Type="http://schemas.openxmlformats.org/officeDocument/2006/relationships/image" Target="media/imgrId537367ecf436e6970.jpg"/><Relationship Id="rId474067ecf436ed91d" Type="http://schemas.openxmlformats.org/officeDocument/2006/relationships/image" Target="media/imgrId474067ecf436ed91d.jpg"/><Relationship Id="rId287467ecf43709706" Type="http://schemas.openxmlformats.org/officeDocument/2006/relationships/image" Target="media/imgrId287467ecf43709706.jpg"/><Relationship Id="rId425667ecf4371a6b1" Type="http://schemas.openxmlformats.org/officeDocument/2006/relationships/image" Target="media/imgrId425667ecf4371a6b1.jpg"/><Relationship Id="rId613167ecf4372a56b" Type="http://schemas.openxmlformats.org/officeDocument/2006/relationships/image" Target="media/imgrId613167ecf4372a56b.jpg"/><Relationship Id="rId251567ecf4373c37c" Type="http://schemas.openxmlformats.org/officeDocument/2006/relationships/image" Target="media/imgrId251567ecf4373c37c.jpg"/><Relationship Id="rId886767ecf43747f8a" Type="http://schemas.openxmlformats.org/officeDocument/2006/relationships/image" Target="media/imgrId886767ecf43747f8a.jpg"/><Relationship Id="rId248667ecf4374dc78" Type="http://schemas.openxmlformats.org/officeDocument/2006/relationships/image" Target="media/imgrId248667ecf4374dc78.jpg"/><Relationship Id="rId412167ecf4378d83b" Type="http://schemas.openxmlformats.org/officeDocument/2006/relationships/image" Target="media/imgrId412167ecf4378d83b.jpg"/><Relationship Id="rId823267ecf437e16a5" Type="http://schemas.openxmlformats.org/officeDocument/2006/relationships/image" Target="media/imgrId823267ecf437e16a5.jpg"/><Relationship Id="rId886667ecf4382aca8" Type="http://schemas.openxmlformats.org/officeDocument/2006/relationships/image" Target="media/imgrId886667ecf4382aca8.jpg"/><Relationship Id="rId557467ecf43841850" Type="http://schemas.openxmlformats.org/officeDocument/2006/relationships/image" Target="media/imgrId557467ecf43841850.jpg"/><Relationship Id="rId992467ecf4386f25d" Type="http://schemas.openxmlformats.org/officeDocument/2006/relationships/image" Target="media/imgrId992467ecf4386f25d.jpg"/><Relationship Id="rId810867ecf43874d7d" Type="http://schemas.openxmlformats.org/officeDocument/2006/relationships/image" Target="media/imgrId810867ecf43874d7d.jpg"/><Relationship Id="rId872167ecf438918f9" Type="http://schemas.openxmlformats.org/officeDocument/2006/relationships/image" Target="media/imgrId872167ecf438918f9.jpg"/><Relationship Id="rId426867ecf438af85c" Type="http://schemas.openxmlformats.org/officeDocument/2006/relationships/image" Target="media/imgrId426867ecf438af85c.jpg"/><Relationship Id="rId863667ecf438c274a" Type="http://schemas.openxmlformats.org/officeDocument/2006/relationships/image" Target="media/imgrId863667ecf438c274a.png"/><Relationship Id="rId924667ecf438c9aa5" Type="http://schemas.openxmlformats.org/officeDocument/2006/relationships/image" Target="media/imgrId924667ecf438c9aa5.jpg"/><Relationship Id="rId807067ecf438d9a0f" Type="http://schemas.openxmlformats.org/officeDocument/2006/relationships/image" Target="media/imgrId807067ecf438d9a0f.jpg"/><Relationship Id="rId726567ecf438e2960" Type="http://schemas.openxmlformats.org/officeDocument/2006/relationships/image" Target="media/imgrId726567ecf438e2960.jpg"/><Relationship Id="rId838167ecf438eae54" Type="http://schemas.openxmlformats.org/officeDocument/2006/relationships/image" Target="media/imgrId838167ecf438eae54.jpg"/><Relationship Id="rId901367ecf439019e9" Type="http://schemas.openxmlformats.org/officeDocument/2006/relationships/image" Target="media/imgrId901367ecf439019e9.jpg"/><Relationship Id="rId417567ecf4390a985" Type="http://schemas.openxmlformats.org/officeDocument/2006/relationships/image" Target="media/imgrId417567ecf4390a985.jpg"/><Relationship Id="rId976367ecf4391650c" Type="http://schemas.openxmlformats.org/officeDocument/2006/relationships/image" Target="media/imgrId976367ecf4391650c.jpg"/><Relationship Id="rId808567ecf4392c62b" Type="http://schemas.openxmlformats.org/officeDocument/2006/relationships/image" Target="media/imgrId808567ecf4392c62b.jpg"/><Relationship Id="rId112967ecf4394b9e8" Type="http://schemas.openxmlformats.org/officeDocument/2006/relationships/image" Target="media/imgrId112967ecf4394b9e8.jpg"/><Relationship Id="rId230867ecf4396c2cc" Type="http://schemas.openxmlformats.org/officeDocument/2006/relationships/image" Target="media/imgrId230867ecf4396c2cc.jpg"/><Relationship Id="rId427767ecf4397d14f" Type="http://schemas.openxmlformats.org/officeDocument/2006/relationships/image" Target="media/imgrId427767ecf4397d14f.jpg"/><Relationship Id="rId805567ecf4398b3f5" Type="http://schemas.openxmlformats.org/officeDocument/2006/relationships/image" Target="media/imgrId805567ecf4398b3f5.jpg"/><Relationship Id="rId642967ecf4399c64d" Type="http://schemas.openxmlformats.org/officeDocument/2006/relationships/image" Target="media/imgrId642967ecf4399c64d.jpg"/><Relationship Id="rId416967ecf439ad2be" Type="http://schemas.openxmlformats.org/officeDocument/2006/relationships/image" Target="media/imgrId416967ecf439ad2be.jpg"/><Relationship Id="rId928667ecf439bc857" Type="http://schemas.openxmlformats.org/officeDocument/2006/relationships/image" Target="media/imgrId928667ecf439bc857.jpg"/><Relationship Id="rId497367ecf439d7ee1" Type="http://schemas.openxmlformats.org/officeDocument/2006/relationships/image" Target="media/imgrId497367ecf439d7ee1.jpg"/><Relationship Id="rId333067ecf43a034cc" Type="http://schemas.openxmlformats.org/officeDocument/2006/relationships/image" Target="media/imgrId333067ecf43a034cc.jpg"/><Relationship Id="rId674067ecf43b344a9" Type="http://schemas.openxmlformats.org/officeDocument/2006/relationships/image" Target="media/imgrId674067ecf43b344a9.jpg"/><Relationship Id="rId381667ecf43bb065f" Type="http://schemas.openxmlformats.org/officeDocument/2006/relationships/image" Target="media/imgrId381667ecf43bb065f.jpg"/><Relationship Id="rId245167ecf43c0ef89" Type="http://schemas.openxmlformats.org/officeDocument/2006/relationships/image" Target="media/imgrId245167ecf43c0ef89.jpg"/><Relationship Id="rId591167ecf43c3687d" Type="http://schemas.openxmlformats.org/officeDocument/2006/relationships/image" Target="media/imgrId591167ecf43c3687d.jpg"/><Relationship Id="rId783767ecf43c6134a" Type="http://schemas.openxmlformats.org/officeDocument/2006/relationships/image" Target="media/imgrId783767ecf43c6134a.jpg"/><Relationship Id="rId883767ecf43c747fc" Type="http://schemas.openxmlformats.org/officeDocument/2006/relationships/image" Target="media/imgrId883767ecf43c747fc.jpg"/><Relationship Id="rId455667ecf43c9283b" Type="http://schemas.openxmlformats.org/officeDocument/2006/relationships/image" Target="media/imgrId455667ecf43c9283b.jpg"/><Relationship Id="rId791067ecf43cb8574" Type="http://schemas.openxmlformats.org/officeDocument/2006/relationships/image" Target="media/imgrId791067ecf43cb8574.jpg"/><Relationship Id="rId900967ecf43cc5f1f" Type="http://schemas.openxmlformats.org/officeDocument/2006/relationships/image" Target="media/imgrId900967ecf43cc5f1f.jpg"/><Relationship Id="rId840467ecf43cd75d5" Type="http://schemas.openxmlformats.org/officeDocument/2006/relationships/image" Target="media/imgrId840467ecf43cd75d5.jpg"/><Relationship Id="rId610767ecf43cdf543" Type="http://schemas.openxmlformats.org/officeDocument/2006/relationships/image" Target="media/imgrId610767ecf43cdf543.jpg"/><Relationship Id="rId736667ecf43cefc22" Type="http://schemas.openxmlformats.org/officeDocument/2006/relationships/image" Target="media/imgrId736667ecf43cefc22.jpg"/><Relationship Id="rId109267ecf43d03da1" Type="http://schemas.openxmlformats.org/officeDocument/2006/relationships/image" Target="media/imgrId109267ecf43d03da1.jpg"/><Relationship Id="rId917567ecf43d0e9a1" Type="http://schemas.openxmlformats.org/officeDocument/2006/relationships/image" Target="media/imgrId917567ecf43d0e9a1.jpg"/><Relationship Id="rId211367ecf43d21f74" Type="http://schemas.openxmlformats.org/officeDocument/2006/relationships/image" Target="media/imgrId211367ecf43d21f74.jpg"/><Relationship Id="rId508367ecf43d3b289" Type="http://schemas.openxmlformats.org/officeDocument/2006/relationships/image" Target="media/imgrId508367ecf43d3b289.jpg"/><Relationship Id="rId194067ecf43d5ff32" Type="http://schemas.openxmlformats.org/officeDocument/2006/relationships/image" Target="media/imgrId194067ecf43d5ff32.jpg"/><Relationship Id="rId414367ecf43d7cc89" Type="http://schemas.openxmlformats.org/officeDocument/2006/relationships/image" Target="media/imgrId414367ecf43d7cc89.jpg"/><Relationship Id="rId864567ecf43db033e" Type="http://schemas.openxmlformats.org/officeDocument/2006/relationships/image" Target="media/imgrId864567ecf43db033e.jpg"/><Relationship Id="rId753467ecf43dcc8e0" Type="http://schemas.openxmlformats.org/officeDocument/2006/relationships/image" Target="media/imgrId753467ecf43dcc8e0.jpg"/><Relationship Id="rId925967ecf43de1a78" Type="http://schemas.openxmlformats.org/officeDocument/2006/relationships/image" Target="media/imgrId925967ecf43de1a78.jpg"/><Relationship Id="rId687167ecf43e2f6cb" Type="http://schemas.openxmlformats.org/officeDocument/2006/relationships/image" Target="media/imgrId687167ecf43e2f6cb.jpg"/><Relationship Id="rId621267ecf43e42ae4" Type="http://schemas.openxmlformats.org/officeDocument/2006/relationships/image" Target="media/imgrId621267ecf43e42ae4.jpg"/><Relationship Id="rId685567ecf43e54a3b" Type="http://schemas.openxmlformats.org/officeDocument/2006/relationships/image" Target="media/imgrId685567ecf43e54a3b.jpg"/><Relationship Id="rId180867ecf43e68e90" Type="http://schemas.openxmlformats.org/officeDocument/2006/relationships/image" Target="media/imgrId180867ecf43e68e90.jpg"/><Relationship Id="rId401367ecf43e74157" Type="http://schemas.openxmlformats.org/officeDocument/2006/relationships/image" Target="media/imgrId401367ecf43e74157.jpg"/><Relationship Id="rId548367ecf43e7b668" Type="http://schemas.openxmlformats.org/officeDocument/2006/relationships/image" Target="media/imgrId548367ecf43e7b668.jpg"/><Relationship Id="rId780367ecf43e845b3" Type="http://schemas.openxmlformats.org/officeDocument/2006/relationships/image" Target="media/imgrId780367ecf43e845b3.jpg"/><Relationship Id="rId147767ecf43e8ce86" Type="http://schemas.openxmlformats.org/officeDocument/2006/relationships/image" Target="media/imgrId147767ecf43e8ce86.gif"/><Relationship Id="rId209867ecf43e9a24f" Type="http://schemas.openxmlformats.org/officeDocument/2006/relationships/image" Target="media/imgrId209867ecf43e9a24f.jpg"/><Relationship Id="rId394767ecf43ea503b" Type="http://schemas.openxmlformats.org/officeDocument/2006/relationships/image" Target="media/imgrId394767ecf43ea503b.jpg"/><Relationship Id="rId526367ecf43eac49e" Type="http://schemas.openxmlformats.org/officeDocument/2006/relationships/image" Target="media/imgrId526367ecf43eac49e.jpg"/><Relationship Id="rId463067ecf43ebe91a" Type="http://schemas.openxmlformats.org/officeDocument/2006/relationships/image" Target="media/imgrId463067ecf43ebe91a.jpg"/><Relationship Id="rId496567ecf43ec6954" Type="http://schemas.openxmlformats.org/officeDocument/2006/relationships/image" Target="media/imgrId496567ecf43ec6954.jpg"/><Relationship Id="rId596867ecf43ece62e" Type="http://schemas.openxmlformats.org/officeDocument/2006/relationships/image" Target="media/imgrId596867ecf43ece62e.jpg"/><Relationship Id="rId752667ecf43ed8697" Type="http://schemas.openxmlformats.org/officeDocument/2006/relationships/image" Target="media/imgrId752667ecf43ed8697.jpg"/><Relationship Id="rId486167ecf43edf9ea" Type="http://schemas.openxmlformats.org/officeDocument/2006/relationships/image" Target="media/imgrId486167ecf43edf9ea.jpg"/><Relationship Id="rId589567ecf43ee7824" Type="http://schemas.openxmlformats.org/officeDocument/2006/relationships/image" Target="media/imgrId589567ecf43ee7824.jpg"/><Relationship Id="rId794167ecf43ef21ff" Type="http://schemas.openxmlformats.org/officeDocument/2006/relationships/image" Target="media/imgrId794167ecf43ef21ff.jpg"/><Relationship Id="rId934667ecf43f0a8ca" Type="http://schemas.openxmlformats.org/officeDocument/2006/relationships/image" Target="media/imgrId934667ecf43f0a8ca.jpg"/><Relationship Id="rId980567ecf43f1b846" Type="http://schemas.openxmlformats.org/officeDocument/2006/relationships/image" Target="media/imgrId980567ecf43f1b846.jpg"/><Relationship Id="rId700967ecf43f38a56" Type="http://schemas.openxmlformats.org/officeDocument/2006/relationships/image" Target="media/imgrId700967ecf43f38a56.jpg"/><Relationship Id="rId401967ecf43f41d44" Type="http://schemas.openxmlformats.org/officeDocument/2006/relationships/image" Target="media/imgrId401967ecf43f41d44.jpg"/><Relationship Id="rId422867ecf43f5276c" Type="http://schemas.openxmlformats.org/officeDocument/2006/relationships/image" Target="media/imgrId422867ecf43f5276c.jpg"/><Relationship Id="rId762367ecf43f80ca2" Type="http://schemas.openxmlformats.org/officeDocument/2006/relationships/image" Target="media/imgrId762367ecf43f80ca2.jpg"/><Relationship Id="rId236067ecf43f9e7b6" Type="http://schemas.openxmlformats.org/officeDocument/2006/relationships/image" Target="media/imgrId236067ecf43f9e7b6.jpg"/><Relationship Id="rId877367ecf43fad376" Type="http://schemas.openxmlformats.org/officeDocument/2006/relationships/image" Target="media/imgrId877367ecf43fad376.jpg"/><Relationship Id="rId556767ecf43fb7328" Type="http://schemas.openxmlformats.org/officeDocument/2006/relationships/image" Target="media/imgrId556767ecf43fb7328.jpg"/><Relationship Id="rId529667ecf43fc4268" Type="http://schemas.openxmlformats.org/officeDocument/2006/relationships/image" Target="media/imgrId529667ecf43fc4268.jpg"/><Relationship Id="rId224867ecf43fcd14c" Type="http://schemas.openxmlformats.org/officeDocument/2006/relationships/image" Target="media/imgrId224867ecf43fcd14c.jpg"/><Relationship Id="rId183967ecf43fd2dbf" Type="http://schemas.openxmlformats.org/officeDocument/2006/relationships/image" Target="media/imgrId183967ecf43fd2dbf.jpg"/><Relationship Id="rId946367ecf43fe15e5" Type="http://schemas.openxmlformats.org/officeDocument/2006/relationships/image" Target="media/imgrId946367ecf43fe15e5.jpg"/><Relationship Id="rId882667ecf43febed9" Type="http://schemas.openxmlformats.org/officeDocument/2006/relationships/image" Target="media/imgrId882667ecf43febed9.jpg"/><Relationship Id="rId893967ecf43ff1a86" Type="http://schemas.openxmlformats.org/officeDocument/2006/relationships/image" Target="media/imgrId893967ecf43ff1a86.jpg"/><Relationship Id="rId461067ecf4400e6a7" Type="http://schemas.openxmlformats.org/officeDocument/2006/relationships/image" Target="media/imgrId461067ecf4400e6a7.jpg"/><Relationship Id="rId836767ecf4401a125" Type="http://schemas.openxmlformats.org/officeDocument/2006/relationships/image" Target="media/imgrId836767ecf4401a125.jpg"/><Relationship Id="rId730467ecf44029013" Type="http://schemas.openxmlformats.org/officeDocument/2006/relationships/image" Target="media/imgrId730467ecf44029013.jpg"/><Relationship Id="rId451467ecf44040e75" Type="http://schemas.openxmlformats.org/officeDocument/2006/relationships/image" Target="media/imgrId451467ecf44040e75.jpg"/><Relationship Id="rId131067ecf4404b916" Type="http://schemas.openxmlformats.org/officeDocument/2006/relationships/image" Target="media/imgrId131067ecf4404b916.jpg"/><Relationship Id="rId294667ecf4407e38f" Type="http://schemas.openxmlformats.org/officeDocument/2006/relationships/image" Target="media/imgrId294667ecf4407e38f.jpg"/><Relationship Id="rId372067ecf4408f263" Type="http://schemas.openxmlformats.org/officeDocument/2006/relationships/image" Target="media/imgrId372067ecf4408f263.jpg"/><Relationship Id="rId969467ecf440a088f" Type="http://schemas.openxmlformats.org/officeDocument/2006/relationships/image" Target="media/imgrId969467ecf440a088f.jpg"/><Relationship Id="rId954067ecf440afe42" Type="http://schemas.openxmlformats.org/officeDocument/2006/relationships/image" Target="media/imgrId954067ecf440afe42.jpg"/><Relationship Id="rId391667ecf440e372f" Type="http://schemas.openxmlformats.org/officeDocument/2006/relationships/image" Target="media/imgrId391667ecf440e372f.jpg"/><Relationship Id="rId493367ecf4414c41a" Type="http://schemas.openxmlformats.org/officeDocument/2006/relationships/image" Target="media/imgrId493367ecf4414c41a.jpg"/><Relationship Id="rId862567ecf4416004a" Type="http://schemas.openxmlformats.org/officeDocument/2006/relationships/image" Target="media/imgrId862567ecf4416004a.jpg"/><Relationship Id="rId260067ecf4417df3e" Type="http://schemas.openxmlformats.org/officeDocument/2006/relationships/image" Target="media/imgrId260067ecf4417df3e.jpg"/><Relationship Id="rId220367ecf441ad822" Type="http://schemas.openxmlformats.org/officeDocument/2006/relationships/image" Target="media/imgrId220367ecf441ad822.jpg"/><Relationship Id="rId425367ecf441c51b4" Type="http://schemas.openxmlformats.org/officeDocument/2006/relationships/image" Target="media/imgrId425367ecf441c51b4.jpg"/><Relationship Id="rId519767ecf441d92a3" Type="http://schemas.openxmlformats.org/officeDocument/2006/relationships/image" Target="media/imgrId519767ecf441d92a3.jpg"/><Relationship Id="rId930067ecf441e98b7" Type="http://schemas.openxmlformats.org/officeDocument/2006/relationships/image" Target="media/imgrId930067ecf441e98b7.jpg"/><Relationship Id="rId132867ecf4421146c" Type="http://schemas.openxmlformats.org/officeDocument/2006/relationships/image" Target="media/imgrId132867ecf4421146c.jpg"/><Relationship Id="rId463567ecf4421d355" Type="http://schemas.openxmlformats.org/officeDocument/2006/relationships/image" Target="media/imgrId463567ecf4421d355.jpg"/><Relationship Id="rId408167ecf4422ebce" Type="http://schemas.openxmlformats.org/officeDocument/2006/relationships/image" Target="media/imgrId408167ecf4422ebce.jpg"/><Relationship Id="rId155767ecf4423ca56" Type="http://schemas.openxmlformats.org/officeDocument/2006/relationships/image" Target="media/imgrId155767ecf4423ca56.jpg"/><Relationship Id="rId331867ecf44266168" Type="http://schemas.openxmlformats.org/officeDocument/2006/relationships/image" Target="media/imgrId331867ecf44266168.jpg"/><Relationship Id="rId712767ecf442ade7e" Type="http://schemas.openxmlformats.org/officeDocument/2006/relationships/image" Target="media/imgrId712767ecf442ade7e.jpg"/><Relationship Id="rId718967ecf442db2ee" Type="http://schemas.openxmlformats.org/officeDocument/2006/relationships/image" Target="media/imgrId718967ecf442db2ee.jpg"/><Relationship Id="rId882967ecf44305562" Type="http://schemas.openxmlformats.org/officeDocument/2006/relationships/image" Target="media/imgrId882967ecf44305562.jpg"/><Relationship Id="rId243467ecf44339e86" Type="http://schemas.openxmlformats.org/officeDocument/2006/relationships/image" Target="media/imgrId243467ecf44339e86.jpg"/><Relationship Id="rId936667ecf443744d5" Type="http://schemas.openxmlformats.org/officeDocument/2006/relationships/image" Target="media/imgrId936667ecf443744d5.jpg"/><Relationship Id="rId474067ecf443bbf13" Type="http://schemas.openxmlformats.org/officeDocument/2006/relationships/image" Target="media/imgrId474067ecf443bbf13.jpg"/><Relationship Id="rId251767ecf443d156e" Type="http://schemas.openxmlformats.org/officeDocument/2006/relationships/image" Target="media/imgrId251767ecf443d156e.jpg"/><Relationship Id="rId465967ecf443ded0e" Type="http://schemas.openxmlformats.org/officeDocument/2006/relationships/image" Target="media/imgrId465967ecf443ded0e.jpg"/><Relationship Id="rId183867ecf4442bd4e" Type="http://schemas.openxmlformats.org/officeDocument/2006/relationships/image" Target="media/imgrId183867ecf4442bd4e.jpg"/><Relationship Id="rId348667ecf44438cb9" Type="http://schemas.openxmlformats.org/officeDocument/2006/relationships/image" Target="media/imgrId348667ecf44438cb9.jpg"/><Relationship Id="rId840967ecf4446a863" Type="http://schemas.openxmlformats.org/officeDocument/2006/relationships/image" Target="media/imgrId840967ecf4446a863.jpg"/><Relationship Id="rId794167ecf444c5f2a" Type="http://schemas.openxmlformats.org/officeDocument/2006/relationships/image" Target="media/imgrId794167ecf444c5f2a.jpg"/><Relationship Id="rId434567ecf444e998d" Type="http://schemas.openxmlformats.org/officeDocument/2006/relationships/image" Target="media/imgrId434567ecf444e998d.jpg"/><Relationship Id="rId419367ecf445168f3" Type="http://schemas.openxmlformats.org/officeDocument/2006/relationships/image" Target="media/imgrId419367ecf445168f3.jpg"/><Relationship Id="rId415967ecf4455238b" Type="http://schemas.openxmlformats.org/officeDocument/2006/relationships/image" Target="media/imgrId415967ecf4455238b.jpg"/><Relationship Id="rId854067ecf445754a6" Type="http://schemas.openxmlformats.org/officeDocument/2006/relationships/image" Target="media/imgrId854067ecf445754a6.jpg"/><Relationship Id="rId878567ecf4458be57" Type="http://schemas.openxmlformats.org/officeDocument/2006/relationships/image" Target="media/imgrId878567ecf4458be57.jpg"/><Relationship Id="rId363067ecf445a8670" Type="http://schemas.openxmlformats.org/officeDocument/2006/relationships/image" Target="media/imgrId363067ecf445a8670.jpg"/><Relationship Id="rId311467ecf445ce098" Type="http://schemas.openxmlformats.org/officeDocument/2006/relationships/image" Target="media/imgrId311467ecf445ce098.jpg"/><Relationship Id="rId744267ecf4460985a" Type="http://schemas.openxmlformats.org/officeDocument/2006/relationships/image" Target="media/imgrId744267ecf4460985a.jpg"/><Relationship Id="rId980667ecf4461a134" Type="http://schemas.openxmlformats.org/officeDocument/2006/relationships/image" Target="media/imgrId980667ecf4461a134.jpg"/><Relationship Id="rId853467ecf44628c44" Type="http://schemas.openxmlformats.org/officeDocument/2006/relationships/image" Target="media/imgrId853467ecf44628c44.jpg"/><Relationship Id="rId609167ecf4463a765" Type="http://schemas.openxmlformats.org/officeDocument/2006/relationships/image" Target="media/imgrId609167ecf4463a765.jpg"/><Relationship Id="rId519267ecf44651427" Type="http://schemas.openxmlformats.org/officeDocument/2006/relationships/image" Target="media/imgrId519267ecf44651427.jpg"/><Relationship Id="rId286467ecf44668c7a" Type="http://schemas.openxmlformats.org/officeDocument/2006/relationships/image" Target="media/imgrId286467ecf44668c7a.jpg"/><Relationship Id="rId613567ecf44698801" Type="http://schemas.openxmlformats.org/officeDocument/2006/relationships/image" Target="media/imgrId613567ecf44698801.jpg"/><Relationship Id="rId453967ecf446be93d" Type="http://schemas.openxmlformats.org/officeDocument/2006/relationships/image" Target="media/imgrId453967ecf446be93d.jpg"/><Relationship Id="rId977367ecf446d6181" Type="http://schemas.openxmlformats.org/officeDocument/2006/relationships/image" Target="media/imgrId977367ecf446d6181.jpg"/><Relationship Id="rId704367ecf446e1033" Type="http://schemas.openxmlformats.org/officeDocument/2006/relationships/image" Target="media/imgrId704367ecf446e1033.jpg"/><Relationship Id="rId453867ecf4471a130" Type="http://schemas.openxmlformats.org/officeDocument/2006/relationships/image" Target="media/imgrId453867ecf4471a130.jpg"/><Relationship Id="rId368067ecf44728089" Type="http://schemas.openxmlformats.org/officeDocument/2006/relationships/image" Target="media/imgrId368067ecf44728089.jpg"/><Relationship Id="rId978367ecf44732033" Type="http://schemas.openxmlformats.org/officeDocument/2006/relationships/image" Target="media/imgrId978367ecf44732033.jpg"/><Relationship Id="rId926067ecf447773d0" Type="http://schemas.openxmlformats.org/officeDocument/2006/relationships/image" Target="media/imgrId926067ecf447773d0.jpg"/><Relationship Id="rId777367ecf447a52ef" Type="http://schemas.openxmlformats.org/officeDocument/2006/relationships/image" Target="media/imgrId777367ecf447a52ef.jpg"/><Relationship Id="rId451367ecf447b97b5" Type="http://schemas.openxmlformats.org/officeDocument/2006/relationships/image" Target="media/imgrId451367ecf447b97b5.jpg"/><Relationship Id="rId664367ecf447ca2bc" Type="http://schemas.openxmlformats.org/officeDocument/2006/relationships/image" Target="media/imgrId664367ecf447ca2bc.jpg"/><Relationship Id="rId175267ecf44817c67" Type="http://schemas.openxmlformats.org/officeDocument/2006/relationships/image" Target="media/imgrId175267ecf44817c67.jpg"/><Relationship Id="rId846767ecf4482cf56" Type="http://schemas.openxmlformats.org/officeDocument/2006/relationships/image" Target="media/imgrId846767ecf4482cf56.jpg"/><Relationship Id="rId718267ecf448476ec" Type="http://schemas.openxmlformats.org/officeDocument/2006/relationships/image" Target="media/imgrId718267ecf448476ec.jpg"/><Relationship Id="rId688467ecf44864792" Type="http://schemas.openxmlformats.org/officeDocument/2006/relationships/image" Target="media/imgrId688467ecf44864792.jpg"/><Relationship Id="rId664067ecf448a296f" Type="http://schemas.openxmlformats.org/officeDocument/2006/relationships/image" Target="media/imgrId664067ecf448a296f.jpg"/><Relationship Id="rId612467ecf448c263f" Type="http://schemas.openxmlformats.org/officeDocument/2006/relationships/image" Target="media/imgrId612467ecf448c263f.jpg"/><Relationship Id="rId370567ecf448e7427" Type="http://schemas.openxmlformats.org/officeDocument/2006/relationships/image" Target="media/imgrId370567ecf448e7427.jpg"/><Relationship Id="rId639167ecf4492d548" Type="http://schemas.openxmlformats.org/officeDocument/2006/relationships/image" Target="media/imgrId639167ecf4492d548.jpg"/><Relationship Id="rId130567ecf4495b11d" Type="http://schemas.openxmlformats.org/officeDocument/2006/relationships/image" Target="media/imgrId130567ecf4495b11d.jpg"/><Relationship Id="rId241467ecf44970014" Type="http://schemas.openxmlformats.org/officeDocument/2006/relationships/image" Target="media/imgrId241467ecf44970014.jpg"/><Relationship Id="rId225967ecf449a688c" Type="http://schemas.openxmlformats.org/officeDocument/2006/relationships/image" Target="media/imgrId225967ecf449a688c.jpg"/><Relationship Id="rId198667ecf449b9f4a" Type="http://schemas.openxmlformats.org/officeDocument/2006/relationships/image" Target="media/imgrId198667ecf449b9f4a.jpg"/><Relationship Id="rId197267ecf449db470" Type="http://schemas.openxmlformats.org/officeDocument/2006/relationships/image" Target="media/imgrId197267ecf449db470.jpg"/><Relationship Id="rId257767ecf44a11451" Type="http://schemas.openxmlformats.org/officeDocument/2006/relationships/image" Target="media/imgrId257767ecf44a11451.jpg"/><Relationship Id="rId711067ecf44a2e1a8" Type="http://schemas.openxmlformats.org/officeDocument/2006/relationships/image" Target="media/imgrId711067ecf44a2e1a8.jpg"/><Relationship Id="rId343967ecf44a63193" Type="http://schemas.openxmlformats.org/officeDocument/2006/relationships/image" Target="media/imgrId343967ecf44a63193.jpg"/><Relationship Id="rId605867ecf44a7bf72" Type="http://schemas.openxmlformats.org/officeDocument/2006/relationships/image" Target="media/imgrId605867ecf44a7bf72.jpg"/><Relationship Id="rId623567ecf44a88af5" Type="http://schemas.openxmlformats.org/officeDocument/2006/relationships/image" Target="media/imgrId623567ecf44a88af5.jpg"/><Relationship Id="rId136467ecf44a91f28" Type="http://schemas.openxmlformats.org/officeDocument/2006/relationships/image" Target="media/imgrId136467ecf44a91f28.jpg"/><Relationship Id="rId463167ecf44ab93e6" Type="http://schemas.openxmlformats.org/officeDocument/2006/relationships/image" Target="media/imgrId463167ecf44ab93e6.jpg"/><Relationship Id="rId997467ecf44ac924c" Type="http://schemas.openxmlformats.org/officeDocument/2006/relationships/image" Target="media/imgrId997467ecf44ac924c.jpg"/><Relationship Id="rId706567ecf44ad47fc" Type="http://schemas.openxmlformats.org/officeDocument/2006/relationships/image" Target="media/imgrId706567ecf44ad47fc.jpg"/><Relationship Id="rId201867ecf44ad9f85" Type="http://schemas.openxmlformats.org/officeDocument/2006/relationships/image" Target="media/imgrId201867ecf44ad9f85.jpg"/><Relationship Id="rId197067ecf44ae4b0c" Type="http://schemas.openxmlformats.org/officeDocument/2006/relationships/image" Target="media/imgrId197067ecf44ae4b0c.jpg"/><Relationship Id="rId413167ecf44af2d56" Type="http://schemas.openxmlformats.org/officeDocument/2006/relationships/image" Target="media/imgrId413167ecf44af2d56.jpg"/><Relationship Id="rId275567ecf44b3f1f4" Type="http://schemas.openxmlformats.org/officeDocument/2006/relationships/image" Target="media/imgrId275567ecf44b3f1f4.jpg"/><Relationship Id="rId777167ecf44b5eb7c" Type="http://schemas.openxmlformats.org/officeDocument/2006/relationships/image" Target="media/imgrId777167ecf44b5eb7c.jpg"/><Relationship Id="rId626767ecf44b81629" Type="http://schemas.openxmlformats.org/officeDocument/2006/relationships/image" Target="media/imgrId626767ecf44b81629.jpg"/><Relationship Id="rId265867ecf44badd50" Type="http://schemas.openxmlformats.org/officeDocument/2006/relationships/image" Target="media/imgrId265867ecf44badd50.jpg"/><Relationship Id="rId166667ecf44bd9799" Type="http://schemas.openxmlformats.org/officeDocument/2006/relationships/image" Target="media/imgrId166667ecf44bd9799.jpg"/><Relationship Id="rId334667ecf44c095ce" Type="http://schemas.openxmlformats.org/officeDocument/2006/relationships/image" Target="media/imgrId334667ecf44c095ce.jpg"/><Relationship Id="rId900967ecf44c43c7c" Type="http://schemas.openxmlformats.org/officeDocument/2006/relationships/image" Target="media/imgrId900967ecf44c43c7c.jpg"/><Relationship Id="rId548567ecf44c55fa9" Type="http://schemas.openxmlformats.org/officeDocument/2006/relationships/image" Target="media/imgrId548567ecf44c55fa9.jpg"/><Relationship Id="rId364567ecf44c66669" Type="http://schemas.openxmlformats.org/officeDocument/2006/relationships/image" Target="media/imgrId364567ecf44c66669.jpg"/><Relationship Id="rId462967ecf44c7100e" Type="http://schemas.openxmlformats.org/officeDocument/2006/relationships/image" Target="media/imgrId462967ecf44c7100e.jpg"/><Relationship Id="rId675267ecf44c814e2" Type="http://schemas.openxmlformats.org/officeDocument/2006/relationships/image" Target="media/imgrId675267ecf44c814e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086932" Type="http://schemas.openxmlformats.org/officeDocument/2006/relationships/image" Target="media/imgrId6808693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086932" Type="http://schemas.openxmlformats.org/officeDocument/2006/relationships/image" Target="media/imgrId6808693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086932" Type="http://schemas.openxmlformats.org/officeDocument/2006/relationships/image" Target="media/imgrId6808693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086932" Type="http://schemas.openxmlformats.org/officeDocument/2006/relationships/image" Target="media/imgrId6808693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086932" Type="http://schemas.openxmlformats.org/officeDocument/2006/relationships/image" Target="media/imgrId6808693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086932" Type="http://schemas.openxmlformats.org/officeDocument/2006/relationships/image" Target="media/imgrId6808693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