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0588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762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285875" w:name="ctxt"/>
    <w:bookmarkEnd w:id="812858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191" name="name592167ecf67929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867ecf67929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1867ecf6792a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176339" name="name599967ecf6793519f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76367ecf67935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62151" name="name640667ecf6793f32a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599567ecf6793f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81189" name="name619467ecf67948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7ecf67948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48968" name="name628267ecf67951c56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60867ecf67951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26513" name="name123067ecf67959672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78067ecf67959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74687" name="name342967ecf679656bb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86467ecf67965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08545" name="name812967ecf6796d1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7ecf6796d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3667ecf6796d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025218" name="name286767ecf6797ad6f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71267ecf6797a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02176" name="name486967ecf67984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867ecf67984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1778665" name="name538067ecf679a95b7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75167ecf679a9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31241" name="name533567ecf679af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7ecf679af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386947" name="name543567ecf679bdc9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34467ecf679bd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981808" name="name875167ecf679c98ff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59467ecf679c9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925909" name="name375967ecf679d4fd3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907967ecf679d4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8591076" name="name315167ecf679e02bb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924467ecf679e0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2670" name="name968667ecf679e8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467ecf679e8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113183" name="name638967ecf679f0c89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16267ecf679f0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21138" name="name153567ecf67a03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7ecf67a0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9567ecf67a04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408567ecf67a04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68367ecf67a05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51583" name="name785667ecf67a126f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61267ecf67a12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62319" name="name358167ecf67a1df68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49567ecf67a1d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90868" name="name625267ecf67a27da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63667ecf67a27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87608" name="name560767ecf67a300e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27367ecf67a30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526513" name="name698667ecf67a3e73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66067ecf67a3e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51109" name="name388267ecf67a48345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50067ecf67a48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4116" name="name920367ecf67a518aa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11367ecf67a51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10467ecf67a53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444967ecf67a54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5849347" name="name577367ecf67a5dc9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36967ecf67a5d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99503" name="name462867ecf67a66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467ecf67a6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4067ecf67a66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02392" name="name221867ecf67a70945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67767ecf67a70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9021" name="name278167ecf67a7b320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16167ecf67a7b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3979" name="name192567ecf67a8da23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24567ecf67a8d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36957" name="name908167ecf67a96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7ecf67a96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429686" name="name668667ecf67aa8d2a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03567ecf67aa8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99897093" name="name670867ecf67ab30f1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563167ecf67ab30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37683" name="name354667ecf67ab9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7ecf67ab9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24467ecf67aba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1961" name="name171767ecf67ac459e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96867ecf67ac4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5497" name="name997367ecf67acc8e1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76667ecf67acc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46772" name="name481767ecf67ad6066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23767ecf67ad6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90016" name="name158567ecf67ae0d8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63267ecf67ae0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2794" name="name717267ecf67ae8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7ecf67ae8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76244" name="name803067ecf67b00d6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26167ecf67b00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06411" name="name898367ecf67b0c1ba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160567ecf67b0c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1496" name="name779867ecf67b17d5f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595967ecf67b17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9594" name="name449467ecf67b20e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7ecf67b20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597312" name="name144267ecf67b2bd2b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893767ecf67b2b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0108249" name="name526467ecf67b378ab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209967ecf67b378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18541" name="name635367ecf67b3f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967ecf67b3f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58667ecf67b3f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094271" name="name528267ecf67b47407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07467ecf67b47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39814" name="name859767ecf67b521f8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914667ecf67b52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29513" name="name129067ecf67b599b8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971167ecf67b59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99377" name="name448867ecf67b615d3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123667ecf67b61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48811" name="name118267ecf67b6908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244267ecf67b69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42345" name="name694867ecf67b6e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467ecf67b6e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93405" name="name564667ecf67b7869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82267ecf67b78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87048" name="name385967ecf67b83417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02867ecf67b83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4180" name="name689867ecf67b8eb6e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228767ecf67b8e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51607" name="name135067ecf67b94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367ecf67b94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3143" name="name189667ecf67b9e8bd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694467ecf67b9e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90932" name="name230667ecf67ba4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267ecf67ba4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20267ecf67ba5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4194" name="name263267ecf67badd4d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633867ecf67bad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4923" name="name599067ecf67bb9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7ecf67bb9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92070" name="name157367ecf67bca65e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891567ecf67bca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1147121" name="name766167ecf67bdbe18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22467ecf67bdbe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98787" name="name582867ecf67be5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067ecf67be5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343967ecf67be5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09867ecf67be5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31567ecf67be5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235836" name="name408367ecf67bf056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14667ecf67bf0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2402" name="name187967ecf67c03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767ecf67c03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0867ecf67c04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2867ecf67c04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60002" name="name840567ecf67c0de16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18167ecf67c0d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363723" name="name944767ecf67c18d40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967367ecf67c18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12806" name="name797267ecf67c2622e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370567ecf67c26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74379" name="name711167ecf67c31fc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24867ecf67c31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22529" name="name916767ecf67c3ac54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50067ecf67c3a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98734" name="name619567ecf67c4427c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42167ecf67c44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5193" name="name592967ecf67c4e55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22167ecf67c4e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62869" name="name698867ecf67c57462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44267ecf67c57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700667ecf67c57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927867ecf67c58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64654" name="name378067ecf67c619dc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97667ecf67c61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508867ecf67c62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3769" name="name244367ecf67c71a06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78567ecf67c71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941067ecf67c72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14135" name="name359067ecf67c7c740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09467ecf67c7c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8392" name="name228467ecf67c82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367ecf67c82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364767ecf67c82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908867ecf67c84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4602" name="name765267ecf67c8bd0b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33067ecf67c8b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31824" name="name280767ecf67c97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667ecf67c97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4367ecf67c98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83510" name="name683067ecf67ca2a51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33867ecf67ca2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0840" name="name316367ecf67caa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867ecf67caa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65667ecf67cab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8591" name="name718567ecf67cb2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767ecf67cb2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3767ecf67cb2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85938" name="name777967ecf67cc185f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48667ecf67cc1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48505" name="name832667ecf67ccdef8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55767ecf67ccd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924127" name="name726167ecf67cda159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83067ecf67cda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45690" name="name664267ecf67ce4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7ecf67ce4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4593" name="name127767ecf67cf1cb8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29667ecf67cf1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9535" name="name191867ecf67d090a5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94467ecf67d09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24239" name="name208067ecf67d13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7ecf67d13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900111" name="name764367ecf67d250c9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43567ecf67d25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15557" name="name888267ecf67d2c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667ecf67d2c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91411" name="name810867ecf67d3679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21367ecf67d36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3967ecf67d37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517267ecf67d37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75762" name="name688267ecf67d4c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267ecf67d4c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8967ecf67d4d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211105" name="name755567ecf67d59a10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430967ecf67d59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217904" name="name198567ecf67d6477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38067ecf67d64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68841" name="name549267ecf67d6fc8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81967ecf67d6f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633886" name="name142167ecf67d81306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89967ecf67d8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108870" name="name836767ecf67d9d89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79967ecf67d9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505254" name="name412167ecf67da9bc5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26367ecf67da9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12819" name="name877467ecf67daf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7ecf67daf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630248" name="name188367ecf67dbaa4b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95667ecf67dba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455359" name="name168667ecf67dc6884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24067ecf67dc6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89341" name="name517667ecf67ddbdb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15967ecf67ddb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43270" name="name769267ecf67deaef2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51467ecf67dea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273309" name="name130667ecf67e0134d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45767ecf67e0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652667ecf67e03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457667ecf67e03cf5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963187" name="name752067ecf67e102b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38367ecf67e10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569801" name="name733167ecf67e18a9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61867ecf67e18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86167ecf67e1a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2667ecf67e1b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48965" name="name666467ecf67e24a50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12267ecf67e24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3267ecf67e25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30551" name="name344967ecf67e2fb5f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05667ecf67e2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775667ecf67e31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006905" name="name837067ecf67e3ba4a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37067ecf67e3b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7314275" name="name782267ecf67e4afc2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82667ecf67e4a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0469850" name="name264267ecf67e56e5c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26967ecf67e56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1021036" name="name395267ecf67e6a7f8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67267ecf67e6a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0867635" name="name174267ecf67e7a45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78467ecf67e7a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696707" name="name540667ecf67e8748b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09167ecf67e87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3779040" name="name348267ecf67e93ba1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06767ecf67e9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88767ecf67e96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6228442" name="name388867ecf67ea188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93767ecf67ea1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80142" name="name914367ecf67ea9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467ecf67ea9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9996" name="name142767ecf67eb234c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954467ecf67eb2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06400" name="name825267ecf67ebc272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30667ecf67ebc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34354" name="name346267ecf67ec4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467ecf67ec4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63576" name="name337867ecf67eccbe1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31267ecf67ecc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67420" name="name669767ecf67ed8a4f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13267ecf67ed8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1933" name="name212267ecf67ee1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067ecf67ee1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57478" name="name860967ecf67eeb9a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250367ecf67eeb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39617" name="name746467ecf67f03f6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93167ecf67f03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6253451" name="name759867ecf67f0f62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85267ecf67f0f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64255" name="name231467ecf67f17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067ecf67f17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700035.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58452" name="name634767ecf67f27eaa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70067ecf67f27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47519" name="name582767ecf67f34ea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12667ecf67f34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41993" name="name543767ecf67f5125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80167ecf67f5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466338" name="name306467ecf67f63e3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63967ecf67f63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93933" name="name496967ecf67f7a6e2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12567ecf67f7a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236391" name="name484367ecf67f8af8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473767ecf67f8a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182706" name="name391167ecf67fa100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71667ecf67fa0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318" name="name931367ecf67fae6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667ecf67fae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890288" name="name867067ecf67fba18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92767ecf67fba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8845" name="name642667ecf67fc696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92367ecf67fc6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27494" name="name309467ecf67fcf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167ecf67fcf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19794" name="name785567ecf67fe72d7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590867ecf67fe7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1962" name="name656367ecf68007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767ecf68007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69922" name="name865267ecf68036366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64067ecf68036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21811" name="name437367ecf680501b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61667ecf68050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3370" name="name288067ecf680641d4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80067ecf68064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5721" name="name653767ecf68076efd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80467ecf68076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4298" name="name637267ecf680824e8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23367ecf68082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38630" name="name934267ecf6808c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667ecf6808c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4467ecf6808c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83314" name="name480567ecf6809ba82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106767ecf6809b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59805" name="name950467ecf680a5524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878367ecf680a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103819" name="name860767ecf680b5ebc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176467ecf680b5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829200" name="name544567ecf680cf1b5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463667ecf680c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63528" name="name445667ecf680db8cb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829067ecf680db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5848" name="name938267ecf680e5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967ecf680e5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016874" name="name619667ecf681001b5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225667ecf68100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82982" name="name672667ecf68119f12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831567ecf68119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235646" name="name844567ecf6812b9b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789367ecf6812b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71725" name="name104467ecf68134087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216567ecf68134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787835" name="name706067ecf68164d1d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279867ecf68164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932030" name="name500467ecf68173891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362967ecf68173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8267ecf68174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35705" name="name536267ecf6818255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58367ecf68182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049169" name="name738367ecf681a0ee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31667ecf681a0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682923" name="name893067ecf681b9265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60267ecf681b9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778067ecf681ba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336725" name="name222267ecf681c95c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99167ecf681c9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271848" name="name173667ecf681d7ad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41067ecf681d7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90">
    <w:multiLevelType w:val="hybridMultilevel"/>
    <w:lvl w:ilvl="0" w:tplc="37588827">
      <w:start w:val="1"/>
      <w:numFmt w:val="decimal"/>
      <w:lvlText w:val="%1."/>
      <w:lvlJc w:val="left"/>
      <w:pPr>
        <w:ind w:left="720" w:hanging="360"/>
      </w:pPr>
    </w:lvl>
    <w:lvl w:ilvl="1" w:tplc="37588827" w:tentative="1">
      <w:start w:val="1"/>
      <w:numFmt w:val="decimal"/>
      <w:lvlText w:val="%2."/>
      <w:lvlJc w:val="left"/>
      <w:pPr>
        <w:ind w:left="1440" w:hanging="360"/>
      </w:pPr>
    </w:lvl>
    <w:lvl w:ilvl="2" w:tplc="37588827" w:tentative="1">
      <w:start w:val="1"/>
      <w:numFmt w:val="lowerRoman"/>
      <w:lvlText w:val="%3."/>
      <w:lvlJc w:val="right"/>
      <w:pPr>
        <w:ind w:left="2160" w:hanging="180"/>
      </w:pPr>
    </w:lvl>
    <w:lvl w:ilvl="3" w:tplc="37588827" w:tentative="1">
      <w:start w:val="1"/>
      <w:numFmt w:val="decimal"/>
      <w:lvlText w:val="%4."/>
      <w:lvlJc w:val="left"/>
      <w:pPr>
        <w:ind w:left="2880" w:hanging="360"/>
      </w:pPr>
    </w:lvl>
    <w:lvl w:ilvl="4" w:tplc="37588827" w:tentative="1">
      <w:start w:val="1"/>
      <w:numFmt w:val="lowerLetter"/>
      <w:lvlText w:val="%5."/>
      <w:lvlJc w:val="left"/>
      <w:pPr>
        <w:ind w:left="3600" w:hanging="360"/>
      </w:pPr>
    </w:lvl>
    <w:lvl w:ilvl="5" w:tplc="37588827" w:tentative="1">
      <w:start w:val="1"/>
      <w:numFmt w:val="lowerRoman"/>
      <w:lvlText w:val="%6."/>
      <w:lvlJc w:val="right"/>
      <w:pPr>
        <w:ind w:left="4320" w:hanging="180"/>
      </w:pPr>
    </w:lvl>
    <w:lvl w:ilvl="6" w:tplc="37588827" w:tentative="1">
      <w:start w:val="1"/>
      <w:numFmt w:val="decimal"/>
      <w:lvlText w:val="%7."/>
      <w:lvlJc w:val="left"/>
      <w:pPr>
        <w:ind w:left="5040" w:hanging="360"/>
      </w:pPr>
    </w:lvl>
    <w:lvl w:ilvl="7" w:tplc="37588827" w:tentative="1">
      <w:start w:val="1"/>
      <w:numFmt w:val="lowerLetter"/>
      <w:lvlText w:val="%8."/>
      <w:lvlJc w:val="left"/>
      <w:pPr>
        <w:ind w:left="5760" w:hanging="360"/>
      </w:pPr>
    </w:lvl>
    <w:lvl w:ilvl="8" w:tplc="3758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">
    <w:multiLevelType w:val="hybridMultilevel"/>
    <w:lvl w:ilvl="0" w:tplc="45702779">
      <w:start w:val="1"/>
      <w:numFmt w:val="decimal"/>
      <w:lvlText w:val="%1."/>
      <w:lvlJc w:val="left"/>
      <w:pPr>
        <w:ind w:left="720" w:hanging="360"/>
      </w:pPr>
    </w:lvl>
    <w:lvl w:ilvl="1" w:tplc="45702779" w:tentative="1">
      <w:start w:val="1"/>
      <w:numFmt w:val="lowerLetter"/>
      <w:lvlText w:val="%2."/>
      <w:lvlJc w:val="left"/>
      <w:pPr>
        <w:ind w:left="1440" w:hanging="360"/>
      </w:pPr>
    </w:lvl>
    <w:lvl w:ilvl="2" w:tplc="45702779" w:tentative="1">
      <w:start w:val="1"/>
      <w:numFmt w:val="lowerRoman"/>
      <w:lvlText w:val="%3."/>
      <w:lvlJc w:val="right"/>
      <w:pPr>
        <w:ind w:left="2160" w:hanging="180"/>
      </w:pPr>
    </w:lvl>
    <w:lvl w:ilvl="3" w:tplc="45702779" w:tentative="1">
      <w:start w:val="1"/>
      <w:numFmt w:val="decimal"/>
      <w:lvlText w:val="%4."/>
      <w:lvlJc w:val="left"/>
      <w:pPr>
        <w:ind w:left="2880" w:hanging="360"/>
      </w:pPr>
    </w:lvl>
    <w:lvl w:ilvl="4" w:tplc="45702779" w:tentative="1">
      <w:start w:val="1"/>
      <w:numFmt w:val="lowerLetter"/>
      <w:lvlText w:val="%5."/>
      <w:lvlJc w:val="left"/>
      <w:pPr>
        <w:ind w:left="3600" w:hanging="360"/>
      </w:pPr>
    </w:lvl>
    <w:lvl w:ilvl="5" w:tplc="45702779" w:tentative="1">
      <w:start w:val="1"/>
      <w:numFmt w:val="lowerRoman"/>
      <w:lvlText w:val="%6."/>
      <w:lvlJc w:val="right"/>
      <w:pPr>
        <w:ind w:left="4320" w:hanging="180"/>
      </w:pPr>
    </w:lvl>
    <w:lvl w:ilvl="6" w:tplc="45702779" w:tentative="1">
      <w:start w:val="1"/>
      <w:numFmt w:val="decimal"/>
      <w:lvlText w:val="%7."/>
      <w:lvlJc w:val="left"/>
      <w:pPr>
        <w:ind w:left="5040" w:hanging="360"/>
      </w:pPr>
    </w:lvl>
    <w:lvl w:ilvl="7" w:tplc="45702779" w:tentative="1">
      <w:start w:val="1"/>
      <w:numFmt w:val="lowerLetter"/>
      <w:lvlText w:val="%8."/>
      <w:lvlJc w:val="left"/>
      <w:pPr>
        <w:ind w:left="5760" w:hanging="360"/>
      </w:pPr>
    </w:lvl>
    <w:lvl w:ilvl="8" w:tplc="4570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56102006">
      <w:start w:val="1"/>
      <w:numFmt w:val="decimal"/>
      <w:lvlText w:val="%1."/>
      <w:lvlJc w:val="left"/>
      <w:pPr>
        <w:ind w:left="720" w:hanging="360"/>
      </w:pPr>
    </w:lvl>
    <w:lvl w:ilvl="1" w:tplc="56102006" w:tentative="1">
      <w:start w:val="1"/>
      <w:numFmt w:val="lowerLetter"/>
      <w:lvlText w:val="%2."/>
      <w:lvlJc w:val="left"/>
      <w:pPr>
        <w:ind w:left="1440" w:hanging="360"/>
      </w:pPr>
    </w:lvl>
    <w:lvl w:ilvl="2" w:tplc="56102006" w:tentative="1">
      <w:start w:val="1"/>
      <w:numFmt w:val="lowerRoman"/>
      <w:lvlText w:val="%3."/>
      <w:lvlJc w:val="right"/>
      <w:pPr>
        <w:ind w:left="2160" w:hanging="180"/>
      </w:pPr>
    </w:lvl>
    <w:lvl w:ilvl="3" w:tplc="56102006" w:tentative="1">
      <w:start w:val="1"/>
      <w:numFmt w:val="decimal"/>
      <w:lvlText w:val="%4."/>
      <w:lvlJc w:val="left"/>
      <w:pPr>
        <w:ind w:left="2880" w:hanging="360"/>
      </w:pPr>
    </w:lvl>
    <w:lvl w:ilvl="4" w:tplc="56102006" w:tentative="1">
      <w:start w:val="1"/>
      <w:numFmt w:val="lowerLetter"/>
      <w:lvlText w:val="%5."/>
      <w:lvlJc w:val="left"/>
      <w:pPr>
        <w:ind w:left="3600" w:hanging="360"/>
      </w:pPr>
    </w:lvl>
    <w:lvl w:ilvl="5" w:tplc="56102006" w:tentative="1">
      <w:start w:val="1"/>
      <w:numFmt w:val="lowerRoman"/>
      <w:lvlText w:val="%6."/>
      <w:lvlJc w:val="right"/>
      <w:pPr>
        <w:ind w:left="4320" w:hanging="180"/>
      </w:pPr>
    </w:lvl>
    <w:lvl w:ilvl="6" w:tplc="56102006" w:tentative="1">
      <w:start w:val="1"/>
      <w:numFmt w:val="decimal"/>
      <w:lvlText w:val="%7."/>
      <w:lvlJc w:val="left"/>
      <w:pPr>
        <w:ind w:left="5040" w:hanging="360"/>
      </w:pPr>
    </w:lvl>
    <w:lvl w:ilvl="7" w:tplc="56102006" w:tentative="1">
      <w:start w:val="1"/>
      <w:numFmt w:val="lowerLetter"/>
      <w:lvlText w:val="%8."/>
      <w:lvlJc w:val="left"/>
      <w:pPr>
        <w:ind w:left="5760" w:hanging="360"/>
      </w:pPr>
    </w:lvl>
    <w:lvl w:ilvl="8" w:tplc="5610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84599159">
      <w:start w:val="1"/>
      <w:numFmt w:val="decimal"/>
      <w:lvlText w:val="%1."/>
      <w:lvlJc w:val="left"/>
      <w:pPr>
        <w:ind w:left="720" w:hanging="360"/>
      </w:pPr>
    </w:lvl>
    <w:lvl w:ilvl="1" w:tplc="84599159" w:tentative="1">
      <w:start w:val="1"/>
      <w:numFmt w:val="lowerLetter"/>
      <w:lvlText w:val="%2."/>
      <w:lvlJc w:val="left"/>
      <w:pPr>
        <w:ind w:left="1440" w:hanging="360"/>
      </w:pPr>
    </w:lvl>
    <w:lvl w:ilvl="2" w:tplc="84599159" w:tentative="1">
      <w:start w:val="1"/>
      <w:numFmt w:val="lowerRoman"/>
      <w:lvlText w:val="%3."/>
      <w:lvlJc w:val="right"/>
      <w:pPr>
        <w:ind w:left="2160" w:hanging="180"/>
      </w:pPr>
    </w:lvl>
    <w:lvl w:ilvl="3" w:tplc="84599159" w:tentative="1">
      <w:start w:val="1"/>
      <w:numFmt w:val="decimal"/>
      <w:lvlText w:val="%4."/>
      <w:lvlJc w:val="left"/>
      <w:pPr>
        <w:ind w:left="2880" w:hanging="360"/>
      </w:pPr>
    </w:lvl>
    <w:lvl w:ilvl="4" w:tplc="84599159" w:tentative="1">
      <w:start w:val="1"/>
      <w:numFmt w:val="lowerLetter"/>
      <w:lvlText w:val="%5."/>
      <w:lvlJc w:val="left"/>
      <w:pPr>
        <w:ind w:left="3600" w:hanging="360"/>
      </w:pPr>
    </w:lvl>
    <w:lvl w:ilvl="5" w:tplc="84599159" w:tentative="1">
      <w:start w:val="1"/>
      <w:numFmt w:val="lowerRoman"/>
      <w:lvlText w:val="%6."/>
      <w:lvlJc w:val="right"/>
      <w:pPr>
        <w:ind w:left="4320" w:hanging="180"/>
      </w:pPr>
    </w:lvl>
    <w:lvl w:ilvl="6" w:tplc="84599159" w:tentative="1">
      <w:start w:val="1"/>
      <w:numFmt w:val="decimal"/>
      <w:lvlText w:val="%7."/>
      <w:lvlJc w:val="left"/>
      <w:pPr>
        <w:ind w:left="5040" w:hanging="360"/>
      </w:pPr>
    </w:lvl>
    <w:lvl w:ilvl="7" w:tplc="84599159" w:tentative="1">
      <w:start w:val="1"/>
      <w:numFmt w:val="lowerLetter"/>
      <w:lvlText w:val="%8."/>
      <w:lvlJc w:val="left"/>
      <w:pPr>
        <w:ind w:left="5760" w:hanging="360"/>
      </w:pPr>
    </w:lvl>
    <w:lvl w:ilvl="8" w:tplc="8459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81656592">
      <w:start w:val="1"/>
      <w:numFmt w:val="decimal"/>
      <w:lvlText w:val="%1."/>
      <w:lvlJc w:val="left"/>
      <w:pPr>
        <w:ind w:left="720" w:hanging="360"/>
      </w:pPr>
    </w:lvl>
    <w:lvl w:ilvl="1" w:tplc="81656592" w:tentative="1">
      <w:start w:val="1"/>
      <w:numFmt w:val="lowerLetter"/>
      <w:lvlText w:val="%2."/>
      <w:lvlJc w:val="left"/>
      <w:pPr>
        <w:ind w:left="1440" w:hanging="360"/>
      </w:pPr>
    </w:lvl>
    <w:lvl w:ilvl="2" w:tplc="81656592" w:tentative="1">
      <w:start w:val="1"/>
      <w:numFmt w:val="lowerRoman"/>
      <w:lvlText w:val="%3."/>
      <w:lvlJc w:val="right"/>
      <w:pPr>
        <w:ind w:left="2160" w:hanging="180"/>
      </w:pPr>
    </w:lvl>
    <w:lvl w:ilvl="3" w:tplc="81656592" w:tentative="1">
      <w:start w:val="1"/>
      <w:numFmt w:val="decimal"/>
      <w:lvlText w:val="%4."/>
      <w:lvlJc w:val="left"/>
      <w:pPr>
        <w:ind w:left="2880" w:hanging="360"/>
      </w:pPr>
    </w:lvl>
    <w:lvl w:ilvl="4" w:tplc="81656592" w:tentative="1">
      <w:start w:val="1"/>
      <w:numFmt w:val="lowerLetter"/>
      <w:lvlText w:val="%5."/>
      <w:lvlJc w:val="left"/>
      <w:pPr>
        <w:ind w:left="3600" w:hanging="360"/>
      </w:pPr>
    </w:lvl>
    <w:lvl w:ilvl="5" w:tplc="81656592" w:tentative="1">
      <w:start w:val="1"/>
      <w:numFmt w:val="lowerRoman"/>
      <w:lvlText w:val="%6."/>
      <w:lvlJc w:val="right"/>
      <w:pPr>
        <w:ind w:left="4320" w:hanging="180"/>
      </w:pPr>
    </w:lvl>
    <w:lvl w:ilvl="6" w:tplc="81656592" w:tentative="1">
      <w:start w:val="1"/>
      <w:numFmt w:val="decimal"/>
      <w:lvlText w:val="%7."/>
      <w:lvlJc w:val="left"/>
      <w:pPr>
        <w:ind w:left="5040" w:hanging="360"/>
      </w:pPr>
    </w:lvl>
    <w:lvl w:ilvl="7" w:tplc="81656592" w:tentative="1">
      <w:start w:val="1"/>
      <w:numFmt w:val="lowerLetter"/>
      <w:lvlText w:val="%8."/>
      <w:lvlJc w:val="left"/>
      <w:pPr>
        <w:ind w:left="5760" w:hanging="360"/>
      </w:pPr>
    </w:lvl>
    <w:lvl w:ilvl="8" w:tplc="8165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83001629">
      <w:start w:val="1"/>
      <w:numFmt w:val="decimal"/>
      <w:lvlText w:val="%1."/>
      <w:lvlJc w:val="left"/>
      <w:pPr>
        <w:ind w:left="720" w:hanging="360"/>
      </w:pPr>
    </w:lvl>
    <w:lvl w:ilvl="1" w:tplc="83001629" w:tentative="1">
      <w:start w:val="1"/>
      <w:numFmt w:val="lowerLetter"/>
      <w:lvlText w:val="%2."/>
      <w:lvlJc w:val="left"/>
      <w:pPr>
        <w:ind w:left="1440" w:hanging="360"/>
      </w:pPr>
    </w:lvl>
    <w:lvl w:ilvl="2" w:tplc="83001629" w:tentative="1">
      <w:start w:val="1"/>
      <w:numFmt w:val="lowerRoman"/>
      <w:lvlText w:val="%3."/>
      <w:lvlJc w:val="right"/>
      <w:pPr>
        <w:ind w:left="2160" w:hanging="180"/>
      </w:pPr>
    </w:lvl>
    <w:lvl w:ilvl="3" w:tplc="83001629" w:tentative="1">
      <w:start w:val="1"/>
      <w:numFmt w:val="decimal"/>
      <w:lvlText w:val="%4."/>
      <w:lvlJc w:val="left"/>
      <w:pPr>
        <w:ind w:left="2880" w:hanging="360"/>
      </w:pPr>
    </w:lvl>
    <w:lvl w:ilvl="4" w:tplc="83001629" w:tentative="1">
      <w:start w:val="1"/>
      <w:numFmt w:val="lowerLetter"/>
      <w:lvlText w:val="%5."/>
      <w:lvlJc w:val="left"/>
      <w:pPr>
        <w:ind w:left="3600" w:hanging="360"/>
      </w:pPr>
    </w:lvl>
    <w:lvl w:ilvl="5" w:tplc="83001629" w:tentative="1">
      <w:start w:val="1"/>
      <w:numFmt w:val="lowerRoman"/>
      <w:lvlText w:val="%6."/>
      <w:lvlJc w:val="right"/>
      <w:pPr>
        <w:ind w:left="4320" w:hanging="180"/>
      </w:pPr>
    </w:lvl>
    <w:lvl w:ilvl="6" w:tplc="83001629" w:tentative="1">
      <w:start w:val="1"/>
      <w:numFmt w:val="decimal"/>
      <w:lvlText w:val="%7."/>
      <w:lvlJc w:val="left"/>
      <w:pPr>
        <w:ind w:left="5040" w:hanging="360"/>
      </w:pPr>
    </w:lvl>
    <w:lvl w:ilvl="7" w:tplc="83001629" w:tentative="1">
      <w:start w:val="1"/>
      <w:numFmt w:val="lowerLetter"/>
      <w:lvlText w:val="%8."/>
      <w:lvlJc w:val="left"/>
      <w:pPr>
        <w:ind w:left="5760" w:hanging="360"/>
      </w:pPr>
    </w:lvl>
    <w:lvl w:ilvl="8" w:tplc="8300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22392096">
      <w:start w:val="1"/>
      <w:numFmt w:val="decimal"/>
      <w:lvlText w:val="%1."/>
      <w:lvlJc w:val="left"/>
      <w:pPr>
        <w:ind w:left="720" w:hanging="360"/>
      </w:pPr>
    </w:lvl>
    <w:lvl w:ilvl="1" w:tplc="22392096" w:tentative="1">
      <w:start w:val="1"/>
      <w:numFmt w:val="lowerLetter"/>
      <w:lvlText w:val="%2."/>
      <w:lvlJc w:val="left"/>
      <w:pPr>
        <w:ind w:left="1440" w:hanging="360"/>
      </w:pPr>
    </w:lvl>
    <w:lvl w:ilvl="2" w:tplc="22392096" w:tentative="1">
      <w:start w:val="1"/>
      <w:numFmt w:val="lowerRoman"/>
      <w:lvlText w:val="%3."/>
      <w:lvlJc w:val="right"/>
      <w:pPr>
        <w:ind w:left="2160" w:hanging="180"/>
      </w:pPr>
    </w:lvl>
    <w:lvl w:ilvl="3" w:tplc="22392096" w:tentative="1">
      <w:start w:val="1"/>
      <w:numFmt w:val="decimal"/>
      <w:lvlText w:val="%4."/>
      <w:lvlJc w:val="left"/>
      <w:pPr>
        <w:ind w:left="2880" w:hanging="360"/>
      </w:pPr>
    </w:lvl>
    <w:lvl w:ilvl="4" w:tplc="22392096" w:tentative="1">
      <w:start w:val="1"/>
      <w:numFmt w:val="lowerLetter"/>
      <w:lvlText w:val="%5."/>
      <w:lvlJc w:val="left"/>
      <w:pPr>
        <w:ind w:left="3600" w:hanging="360"/>
      </w:pPr>
    </w:lvl>
    <w:lvl w:ilvl="5" w:tplc="22392096" w:tentative="1">
      <w:start w:val="1"/>
      <w:numFmt w:val="lowerRoman"/>
      <w:lvlText w:val="%6."/>
      <w:lvlJc w:val="right"/>
      <w:pPr>
        <w:ind w:left="4320" w:hanging="180"/>
      </w:pPr>
    </w:lvl>
    <w:lvl w:ilvl="6" w:tplc="22392096" w:tentative="1">
      <w:start w:val="1"/>
      <w:numFmt w:val="decimal"/>
      <w:lvlText w:val="%7."/>
      <w:lvlJc w:val="left"/>
      <w:pPr>
        <w:ind w:left="5040" w:hanging="360"/>
      </w:pPr>
    </w:lvl>
    <w:lvl w:ilvl="7" w:tplc="22392096" w:tentative="1">
      <w:start w:val="1"/>
      <w:numFmt w:val="lowerLetter"/>
      <w:lvlText w:val="%8."/>
      <w:lvlJc w:val="left"/>
      <w:pPr>
        <w:ind w:left="5760" w:hanging="360"/>
      </w:pPr>
    </w:lvl>
    <w:lvl w:ilvl="8" w:tplc="22392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35665991">
      <w:start w:val="1"/>
      <w:numFmt w:val="decimal"/>
      <w:lvlText w:val="%1."/>
      <w:lvlJc w:val="left"/>
      <w:pPr>
        <w:ind w:left="720" w:hanging="360"/>
      </w:pPr>
    </w:lvl>
    <w:lvl w:ilvl="1" w:tplc="35665991" w:tentative="1">
      <w:start w:val="1"/>
      <w:numFmt w:val="lowerLetter"/>
      <w:lvlText w:val="%2."/>
      <w:lvlJc w:val="left"/>
      <w:pPr>
        <w:ind w:left="1440" w:hanging="360"/>
      </w:pPr>
    </w:lvl>
    <w:lvl w:ilvl="2" w:tplc="35665991" w:tentative="1">
      <w:start w:val="1"/>
      <w:numFmt w:val="lowerRoman"/>
      <w:lvlText w:val="%3."/>
      <w:lvlJc w:val="right"/>
      <w:pPr>
        <w:ind w:left="2160" w:hanging="180"/>
      </w:pPr>
    </w:lvl>
    <w:lvl w:ilvl="3" w:tplc="35665991" w:tentative="1">
      <w:start w:val="1"/>
      <w:numFmt w:val="decimal"/>
      <w:lvlText w:val="%4."/>
      <w:lvlJc w:val="left"/>
      <w:pPr>
        <w:ind w:left="2880" w:hanging="360"/>
      </w:pPr>
    </w:lvl>
    <w:lvl w:ilvl="4" w:tplc="35665991" w:tentative="1">
      <w:start w:val="1"/>
      <w:numFmt w:val="lowerLetter"/>
      <w:lvlText w:val="%5."/>
      <w:lvlJc w:val="left"/>
      <w:pPr>
        <w:ind w:left="3600" w:hanging="360"/>
      </w:pPr>
    </w:lvl>
    <w:lvl w:ilvl="5" w:tplc="35665991" w:tentative="1">
      <w:start w:val="1"/>
      <w:numFmt w:val="lowerRoman"/>
      <w:lvlText w:val="%6."/>
      <w:lvlJc w:val="right"/>
      <w:pPr>
        <w:ind w:left="4320" w:hanging="180"/>
      </w:pPr>
    </w:lvl>
    <w:lvl w:ilvl="6" w:tplc="35665991" w:tentative="1">
      <w:start w:val="1"/>
      <w:numFmt w:val="decimal"/>
      <w:lvlText w:val="%7."/>
      <w:lvlJc w:val="left"/>
      <w:pPr>
        <w:ind w:left="5040" w:hanging="360"/>
      </w:pPr>
    </w:lvl>
    <w:lvl w:ilvl="7" w:tplc="35665991" w:tentative="1">
      <w:start w:val="1"/>
      <w:numFmt w:val="lowerLetter"/>
      <w:lvlText w:val="%8."/>
      <w:lvlJc w:val="left"/>
      <w:pPr>
        <w:ind w:left="5760" w:hanging="360"/>
      </w:pPr>
    </w:lvl>
    <w:lvl w:ilvl="8" w:tplc="3566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30133813">
      <w:start w:val="1"/>
      <w:numFmt w:val="decimal"/>
      <w:lvlText w:val="%1."/>
      <w:lvlJc w:val="left"/>
      <w:pPr>
        <w:ind w:left="720" w:hanging="360"/>
      </w:pPr>
    </w:lvl>
    <w:lvl w:ilvl="1" w:tplc="30133813" w:tentative="1">
      <w:start w:val="1"/>
      <w:numFmt w:val="lowerLetter"/>
      <w:lvlText w:val="%2."/>
      <w:lvlJc w:val="left"/>
      <w:pPr>
        <w:ind w:left="1440" w:hanging="360"/>
      </w:pPr>
    </w:lvl>
    <w:lvl w:ilvl="2" w:tplc="30133813" w:tentative="1">
      <w:start w:val="1"/>
      <w:numFmt w:val="lowerRoman"/>
      <w:lvlText w:val="%3."/>
      <w:lvlJc w:val="right"/>
      <w:pPr>
        <w:ind w:left="2160" w:hanging="180"/>
      </w:pPr>
    </w:lvl>
    <w:lvl w:ilvl="3" w:tplc="30133813" w:tentative="1">
      <w:start w:val="1"/>
      <w:numFmt w:val="decimal"/>
      <w:lvlText w:val="%4."/>
      <w:lvlJc w:val="left"/>
      <w:pPr>
        <w:ind w:left="2880" w:hanging="360"/>
      </w:pPr>
    </w:lvl>
    <w:lvl w:ilvl="4" w:tplc="30133813" w:tentative="1">
      <w:start w:val="1"/>
      <w:numFmt w:val="lowerLetter"/>
      <w:lvlText w:val="%5."/>
      <w:lvlJc w:val="left"/>
      <w:pPr>
        <w:ind w:left="3600" w:hanging="360"/>
      </w:pPr>
    </w:lvl>
    <w:lvl w:ilvl="5" w:tplc="30133813" w:tentative="1">
      <w:start w:val="1"/>
      <w:numFmt w:val="lowerRoman"/>
      <w:lvlText w:val="%6."/>
      <w:lvlJc w:val="right"/>
      <w:pPr>
        <w:ind w:left="4320" w:hanging="180"/>
      </w:pPr>
    </w:lvl>
    <w:lvl w:ilvl="6" w:tplc="30133813" w:tentative="1">
      <w:start w:val="1"/>
      <w:numFmt w:val="decimal"/>
      <w:lvlText w:val="%7."/>
      <w:lvlJc w:val="left"/>
      <w:pPr>
        <w:ind w:left="5040" w:hanging="360"/>
      </w:pPr>
    </w:lvl>
    <w:lvl w:ilvl="7" w:tplc="30133813" w:tentative="1">
      <w:start w:val="1"/>
      <w:numFmt w:val="lowerLetter"/>
      <w:lvlText w:val="%8."/>
      <w:lvlJc w:val="left"/>
      <w:pPr>
        <w:ind w:left="5760" w:hanging="360"/>
      </w:pPr>
    </w:lvl>
    <w:lvl w:ilvl="8" w:tplc="30133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52653052">
      <w:start w:val="1"/>
      <w:numFmt w:val="decimal"/>
      <w:lvlText w:val="%1."/>
      <w:lvlJc w:val="left"/>
      <w:pPr>
        <w:ind w:left="720" w:hanging="360"/>
      </w:pPr>
    </w:lvl>
    <w:lvl w:ilvl="1" w:tplc="52653052" w:tentative="1">
      <w:start w:val="1"/>
      <w:numFmt w:val="lowerLetter"/>
      <w:lvlText w:val="%2."/>
      <w:lvlJc w:val="left"/>
      <w:pPr>
        <w:ind w:left="1440" w:hanging="360"/>
      </w:pPr>
    </w:lvl>
    <w:lvl w:ilvl="2" w:tplc="52653052" w:tentative="1">
      <w:start w:val="1"/>
      <w:numFmt w:val="lowerRoman"/>
      <w:lvlText w:val="%3."/>
      <w:lvlJc w:val="right"/>
      <w:pPr>
        <w:ind w:left="2160" w:hanging="180"/>
      </w:pPr>
    </w:lvl>
    <w:lvl w:ilvl="3" w:tplc="52653052" w:tentative="1">
      <w:start w:val="1"/>
      <w:numFmt w:val="decimal"/>
      <w:lvlText w:val="%4."/>
      <w:lvlJc w:val="left"/>
      <w:pPr>
        <w:ind w:left="2880" w:hanging="360"/>
      </w:pPr>
    </w:lvl>
    <w:lvl w:ilvl="4" w:tplc="52653052" w:tentative="1">
      <w:start w:val="1"/>
      <w:numFmt w:val="lowerLetter"/>
      <w:lvlText w:val="%5."/>
      <w:lvlJc w:val="left"/>
      <w:pPr>
        <w:ind w:left="3600" w:hanging="360"/>
      </w:pPr>
    </w:lvl>
    <w:lvl w:ilvl="5" w:tplc="52653052" w:tentative="1">
      <w:start w:val="1"/>
      <w:numFmt w:val="lowerRoman"/>
      <w:lvlText w:val="%6."/>
      <w:lvlJc w:val="right"/>
      <w:pPr>
        <w:ind w:left="4320" w:hanging="180"/>
      </w:pPr>
    </w:lvl>
    <w:lvl w:ilvl="6" w:tplc="52653052" w:tentative="1">
      <w:start w:val="1"/>
      <w:numFmt w:val="decimal"/>
      <w:lvlText w:val="%7."/>
      <w:lvlJc w:val="left"/>
      <w:pPr>
        <w:ind w:left="5040" w:hanging="360"/>
      </w:pPr>
    </w:lvl>
    <w:lvl w:ilvl="7" w:tplc="52653052" w:tentative="1">
      <w:start w:val="1"/>
      <w:numFmt w:val="lowerLetter"/>
      <w:lvlText w:val="%8."/>
      <w:lvlJc w:val="left"/>
      <w:pPr>
        <w:ind w:left="5760" w:hanging="360"/>
      </w:pPr>
    </w:lvl>
    <w:lvl w:ilvl="8" w:tplc="5265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51414868">
      <w:start w:val="1"/>
      <w:numFmt w:val="decimal"/>
      <w:lvlText w:val="%1."/>
      <w:lvlJc w:val="left"/>
      <w:pPr>
        <w:ind w:left="720" w:hanging="360"/>
      </w:pPr>
    </w:lvl>
    <w:lvl w:ilvl="1" w:tplc="51414868" w:tentative="1">
      <w:start w:val="1"/>
      <w:numFmt w:val="lowerLetter"/>
      <w:lvlText w:val="%2."/>
      <w:lvlJc w:val="left"/>
      <w:pPr>
        <w:ind w:left="1440" w:hanging="360"/>
      </w:pPr>
    </w:lvl>
    <w:lvl w:ilvl="2" w:tplc="51414868" w:tentative="1">
      <w:start w:val="1"/>
      <w:numFmt w:val="lowerRoman"/>
      <w:lvlText w:val="%3."/>
      <w:lvlJc w:val="right"/>
      <w:pPr>
        <w:ind w:left="2160" w:hanging="180"/>
      </w:pPr>
    </w:lvl>
    <w:lvl w:ilvl="3" w:tplc="51414868" w:tentative="1">
      <w:start w:val="1"/>
      <w:numFmt w:val="decimal"/>
      <w:lvlText w:val="%4."/>
      <w:lvlJc w:val="left"/>
      <w:pPr>
        <w:ind w:left="2880" w:hanging="360"/>
      </w:pPr>
    </w:lvl>
    <w:lvl w:ilvl="4" w:tplc="51414868" w:tentative="1">
      <w:start w:val="1"/>
      <w:numFmt w:val="lowerLetter"/>
      <w:lvlText w:val="%5."/>
      <w:lvlJc w:val="left"/>
      <w:pPr>
        <w:ind w:left="3600" w:hanging="360"/>
      </w:pPr>
    </w:lvl>
    <w:lvl w:ilvl="5" w:tplc="51414868" w:tentative="1">
      <w:start w:val="1"/>
      <w:numFmt w:val="lowerRoman"/>
      <w:lvlText w:val="%6."/>
      <w:lvlJc w:val="right"/>
      <w:pPr>
        <w:ind w:left="4320" w:hanging="180"/>
      </w:pPr>
    </w:lvl>
    <w:lvl w:ilvl="6" w:tplc="51414868" w:tentative="1">
      <w:start w:val="1"/>
      <w:numFmt w:val="decimal"/>
      <w:lvlText w:val="%7."/>
      <w:lvlJc w:val="left"/>
      <w:pPr>
        <w:ind w:left="5040" w:hanging="360"/>
      </w:pPr>
    </w:lvl>
    <w:lvl w:ilvl="7" w:tplc="51414868" w:tentative="1">
      <w:start w:val="1"/>
      <w:numFmt w:val="lowerLetter"/>
      <w:lvlText w:val="%8."/>
      <w:lvlJc w:val="left"/>
      <w:pPr>
        <w:ind w:left="5760" w:hanging="360"/>
      </w:pPr>
    </w:lvl>
    <w:lvl w:ilvl="8" w:tplc="5141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89859631">
      <w:start w:val="1"/>
      <w:numFmt w:val="decimal"/>
      <w:lvlText w:val="%1."/>
      <w:lvlJc w:val="left"/>
      <w:pPr>
        <w:ind w:left="720" w:hanging="360"/>
      </w:pPr>
    </w:lvl>
    <w:lvl w:ilvl="1" w:tplc="89859631" w:tentative="1">
      <w:start w:val="1"/>
      <w:numFmt w:val="lowerLetter"/>
      <w:lvlText w:val="%2."/>
      <w:lvlJc w:val="left"/>
      <w:pPr>
        <w:ind w:left="1440" w:hanging="360"/>
      </w:pPr>
    </w:lvl>
    <w:lvl w:ilvl="2" w:tplc="89859631" w:tentative="1">
      <w:start w:val="1"/>
      <w:numFmt w:val="lowerRoman"/>
      <w:lvlText w:val="%3."/>
      <w:lvlJc w:val="right"/>
      <w:pPr>
        <w:ind w:left="2160" w:hanging="180"/>
      </w:pPr>
    </w:lvl>
    <w:lvl w:ilvl="3" w:tplc="89859631" w:tentative="1">
      <w:start w:val="1"/>
      <w:numFmt w:val="decimal"/>
      <w:lvlText w:val="%4."/>
      <w:lvlJc w:val="left"/>
      <w:pPr>
        <w:ind w:left="2880" w:hanging="360"/>
      </w:pPr>
    </w:lvl>
    <w:lvl w:ilvl="4" w:tplc="89859631" w:tentative="1">
      <w:start w:val="1"/>
      <w:numFmt w:val="lowerLetter"/>
      <w:lvlText w:val="%5."/>
      <w:lvlJc w:val="left"/>
      <w:pPr>
        <w:ind w:left="3600" w:hanging="360"/>
      </w:pPr>
    </w:lvl>
    <w:lvl w:ilvl="5" w:tplc="89859631" w:tentative="1">
      <w:start w:val="1"/>
      <w:numFmt w:val="lowerRoman"/>
      <w:lvlText w:val="%6."/>
      <w:lvlJc w:val="right"/>
      <w:pPr>
        <w:ind w:left="4320" w:hanging="180"/>
      </w:pPr>
    </w:lvl>
    <w:lvl w:ilvl="6" w:tplc="89859631" w:tentative="1">
      <w:start w:val="1"/>
      <w:numFmt w:val="decimal"/>
      <w:lvlText w:val="%7."/>
      <w:lvlJc w:val="left"/>
      <w:pPr>
        <w:ind w:left="5040" w:hanging="360"/>
      </w:pPr>
    </w:lvl>
    <w:lvl w:ilvl="7" w:tplc="89859631" w:tentative="1">
      <w:start w:val="1"/>
      <w:numFmt w:val="lowerLetter"/>
      <w:lvlText w:val="%8."/>
      <w:lvlJc w:val="left"/>
      <w:pPr>
        <w:ind w:left="5760" w:hanging="360"/>
      </w:pPr>
    </w:lvl>
    <w:lvl w:ilvl="8" w:tplc="8985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55989808">
      <w:start w:val="1"/>
      <w:numFmt w:val="decimal"/>
      <w:lvlText w:val="%1."/>
      <w:lvlJc w:val="left"/>
      <w:pPr>
        <w:ind w:left="720" w:hanging="360"/>
      </w:pPr>
    </w:lvl>
    <w:lvl w:ilvl="1" w:tplc="55989808" w:tentative="1">
      <w:start w:val="1"/>
      <w:numFmt w:val="lowerLetter"/>
      <w:lvlText w:val="%2."/>
      <w:lvlJc w:val="left"/>
      <w:pPr>
        <w:ind w:left="1440" w:hanging="360"/>
      </w:pPr>
    </w:lvl>
    <w:lvl w:ilvl="2" w:tplc="55989808" w:tentative="1">
      <w:start w:val="1"/>
      <w:numFmt w:val="lowerRoman"/>
      <w:lvlText w:val="%3."/>
      <w:lvlJc w:val="right"/>
      <w:pPr>
        <w:ind w:left="2160" w:hanging="180"/>
      </w:pPr>
    </w:lvl>
    <w:lvl w:ilvl="3" w:tplc="55989808" w:tentative="1">
      <w:start w:val="1"/>
      <w:numFmt w:val="decimal"/>
      <w:lvlText w:val="%4."/>
      <w:lvlJc w:val="left"/>
      <w:pPr>
        <w:ind w:left="2880" w:hanging="360"/>
      </w:pPr>
    </w:lvl>
    <w:lvl w:ilvl="4" w:tplc="55989808" w:tentative="1">
      <w:start w:val="1"/>
      <w:numFmt w:val="lowerLetter"/>
      <w:lvlText w:val="%5."/>
      <w:lvlJc w:val="left"/>
      <w:pPr>
        <w:ind w:left="3600" w:hanging="360"/>
      </w:pPr>
    </w:lvl>
    <w:lvl w:ilvl="5" w:tplc="55989808" w:tentative="1">
      <w:start w:val="1"/>
      <w:numFmt w:val="lowerRoman"/>
      <w:lvlText w:val="%6."/>
      <w:lvlJc w:val="right"/>
      <w:pPr>
        <w:ind w:left="4320" w:hanging="180"/>
      </w:pPr>
    </w:lvl>
    <w:lvl w:ilvl="6" w:tplc="55989808" w:tentative="1">
      <w:start w:val="1"/>
      <w:numFmt w:val="decimal"/>
      <w:lvlText w:val="%7."/>
      <w:lvlJc w:val="left"/>
      <w:pPr>
        <w:ind w:left="5040" w:hanging="360"/>
      </w:pPr>
    </w:lvl>
    <w:lvl w:ilvl="7" w:tplc="55989808" w:tentative="1">
      <w:start w:val="1"/>
      <w:numFmt w:val="lowerLetter"/>
      <w:lvlText w:val="%8."/>
      <w:lvlJc w:val="left"/>
      <w:pPr>
        <w:ind w:left="5760" w:hanging="360"/>
      </w:pPr>
    </w:lvl>
    <w:lvl w:ilvl="8" w:tplc="5598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20523648">
      <w:start w:val="1"/>
      <w:numFmt w:val="decimal"/>
      <w:lvlText w:val="%1."/>
      <w:lvlJc w:val="left"/>
      <w:pPr>
        <w:ind w:left="720" w:hanging="360"/>
      </w:pPr>
    </w:lvl>
    <w:lvl w:ilvl="1" w:tplc="20523648" w:tentative="1">
      <w:start w:val="1"/>
      <w:numFmt w:val="lowerLetter"/>
      <w:lvlText w:val="%2."/>
      <w:lvlJc w:val="left"/>
      <w:pPr>
        <w:ind w:left="1440" w:hanging="360"/>
      </w:pPr>
    </w:lvl>
    <w:lvl w:ilvl="2" w:tplc="20523648" w:tentative="1">
      <w:start w:val="1"/>
      <w:numFmt w:val="lowerRoman"/>
      <w:lvlText w:val="%3."/>
      <w:lvlJc w:val="right"/>
      <w:pPr>
        <w:ind w:left="2160" w:hanging="180"/>
      </w:pPr>
    </w:lvl>
    <w:lvl w:ilvl="3" w:tplc="20523648" w:tentative="1">
      <w:start w:val="1"/>
      <w:numFmt w:val="decimal"/>
      <w:lvlText w:val="%4."/>
      <w:lvlJc w:val="left"/>
      <w:pPr>
        <w:ind w:left="2880" w:hanging="360"/>
      </w:pPr>
    </w:lvl>
    <w:lvl w:ilvl="4" w:tplc="20523648" w:tentative="1">
      <w:start w:val="1"/>
      <w:numFmt w:val="lowerLetter"/>
      <w:lvlText w:val="%5."/>
      <w:lvlJc w:val="left"/>
      <w:pPr>
        <w:ind w:left="3600" w:hanging="360"/>
      </w:pPr>
    </w:lvl>
    <w:lvl w:ilvl="5" w:tplc="20523648" w:tentative="1">
      <w:start w:val="1"/>
      <w:numFmt w:val="lowerRoman"/>
      <w:lvlText w:val="%6."/>
      <w:lvlJc w:val="right"/>
      <w:pPr>
        <w:ind w:left="4320" w:hanging="180"/>
      </w:pPr>
    </w:lvl>
    <w:lvl w:ilvl="6" w:tplc="20523648" w:tentative="1">
      <w:start w:val="1"/>
      <w:numFmt w:val="decimal"/>
      <w:lvlText w:val="%7."/>
      <w:lvlJc w:val="left"/>
      <w:pPr>
        <w:ind w:left="5040" w:hanging="360"/>
      </w:pPr>
    </w:lvl>
    <w:lvl w:ilvl="7" w:tplc="20523648" w:tentative="1">
      <w:start w:val="1"/>
      <w:numFmt w:val="lowerLetter"/>
      <w:lvlText w:val="%8."/>
      <w:lvlJc w:val="left"/>
      <w:pPr>
        <w:ind w:left="5760" w:hanging="360"/>
      </w:pPr>
    </w:lvl>
    <w:lvl w:ilvl="8" w:tplc="2052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18117713">
      <w:start w:val="1"/>
      <w:numFmt w:val="decimal"/>
      <w:lvlText w:val="%1."/>
      <w:lvlJc w:val="left"/>
      <w:pPr>
        <w:ind w:left="720" w:hanging="360"/>
      </w:pPr>
    </w:lvl>
    <w:lvl w:ilvl="1" w:tplc="18117713" w:tentative="1">
      <w:start w:val="1"/>
      <w:numFmt w:val="lowerLetter"/>
      <w:lvlText w:val="%2."/>
      <w:lvlJc w:val="left"/>
      <w:pPr>
        <w:ind w:left="1440" w:hanging="360"/>
      </w:pPr>
    </w:lvl>
    <w:lvl w:ilvl="2" w:tplc="18117713" w:tentative="1">
      <w:start w:val="1"/>
      <w:numFmt w:val="lowerRoman"/>
      <w:lvlText w:val="%3."/>
      <w:lvlJc w:val="right"/>
      <w:pPr>
        <w:ind w:left="2160" w:hanging="180"/>
      </w:pPr>
    </w:lvl>
    <w:lvl w:ilvl="3" w:tplc="18117713" w:tentative="1">
      <w:start w:val="1"/>
      <w:numFmt w:val="decimal"/>
      <w:lvlText w:val="%4."/>
      <w:lvlJc w:val="left"/>
      <w:pPr>
        <w:ind w:left="2880" w:hanging="360"/>
      </w:pPr>
    </w:lvl>
    <w:lvl w:ilvl="4" w:tplc="18117713" w:tentative="1">
      <w:start w:val="1"/>
      <w:numFmt w:val="lowerLetter"/>
      <w:lvlText w:val="%5."/>
      <w:lvlJc w:val="left"/>
      <w:pPr>
        <w:ind w:left="3600" w:hanging="360"/>
      </w:pPr>
    </w:lvl>
    <w:lvl w:ilvl="5" w:tplc="18117713" w:tentative="1">
      <w:start w:val="1"/>
      <w:numFmt w:val="lowerRoman"/>
      <w:lvlText w:val="%6."/>
      <w:lvlJc w:val="right"/>
      <w:pPr>
        <w:ind w:left="4320" w:hanging="180"/>
      </w:pPr>
    </w:lvl>
    <w:lvl w:ilvl="6" w:tplc="18117713" w:tentative="1">
      <w:start w:val="1"/>
      <w:numFmt w:val="decimal"/>
      <w:lvlText w:val="%7."/>
      <w:lvlJc w:val="left"/>
      <w:pPr>
        <w:ind w:left="5040" w:hanging="360"/>
      </w:pPr>
    </w:lvl>
    <w:lvl w:ilvl="7" w:tplc="18117713" w:tentative="1">
      <w:start w:val="1"/>
      <w:numFmt w:val="lowerLetter"/>
      <w:lvlText w:val="%8."/>
      <w:lvlJc w:val="left"/>
      <w:pPr>
        <w:ind w:left="5760" w:hanging="360"/>
      </w:pPr>
    </w:lvl>
    <w:lvl w:ilvl="8" w:tplc="1811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78426464">
      <w:start w:val="1"/>
      <w:numFmt w:val="decimal"/>
      <w:lvlText w:val="%1."/>
      <w:lvlJc w:val="left"/>
      <w:pPr>
        <w:ind w:left="720" w:hanging="360"/>
      </w:pPr>
    </w:lvl>
    <w:lvl w:ilvl="1" w:tplc="78426464" w:tentative="1">
      <w:start w:val="1"/>
      <w:numFmt w:val="lowerLetter"/>
      <w:lvlText w:val="%2."/>
      <w:lvlJc w:val="left"/>
      <w:pPr>
        <w:ind w:left="1440" w:hanging="360"/>
      </w:pPr>
    </w:lvl>
    <w:lvl w:ilvl="2" w:tplc="78426464" w:tentative="1">
      <w:start w:val="1"/>
      <w:numFmt w:val="lowerRoman"/>
      <w:lvlText w:val="%3."/>
      <w:lvlJc w:val="right"/>
      <w:pPr>
        <w:ind w:left="2160" w:hanging="180"/>
      </w:pPr>
    </w:lvl>
    <w:lvl w:ilvl="3" w:tplc="78426464" w:tentative="1">
      <w:start w:val="1"/>
      <w:numFmt w:val="decimal"/>
      <w:lvlText w:val="%4."/>
      <w:lvlJc w:val="left"/>
      <w:pPr>
        <w:ind w:left="2880" w:hanging="360"/>
      </w:pPr>
    </w:lvl>
    <w:lvl w:ilvl="4" w:tplc="78426464" w:tentative="1">
      <w:start w:val="1"/>
      <w:numFmt w:val="lowerLetter"/>
      <w:lvlText w:val="%5."/>
      <w:lvlJc w:val="left"/>
      <w:pPr>
        <w:ind w:left="3600" w:hanging="360"/>
      </w:pPr>
    </w:lvl>
    <w:lvl w:ilvl="5" w:tplc="78426464" w:tentative="1">
      <w:start w:val="1"/>
      <w:numFmt w:val="lowerRoman"/>
      <w:lvlText w:val="%6."/>
      <w:lvlJc w:val="right"/>
      <w:pPr>
        <w:ind w:left="4320" w:hanging="180"/>
      </w:pPr>
    </w:lvl>
    <w:lvl w:ilvl="6" w:tplc="78426464" w:tentative="1">
      <w:start w:val="1"/>
      <w:numFmt w:val="decimal"/>
      <w:lvlText w:val="%7."/>
      <w:lvlJc w:val="left"/>
      <w:pPr>
        <w:ind w:left="5040" w:hanging="360"/>
      </w:pPr>
    </w:lvl>
    <w:lvl w:ilvl="7" w:tplc="78426464" w:tentative="1">
      <w:start w:val="1"/>
      <w:numFmt w:val="lowerLetter"/>
      <w:lvlText w:val="%8."/>
      <w:lvlJc w:val="left"/>
      <w:pPr>
        <w:ind w:left="5760" w:hanging="360"/>
      </w:pPr>
    </w:lvl>
    <w:lvl w:ilvl="8" w:tplc="7842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95309784">
      <w:start w:val="1"/>
      <w:numFmt w:val="decimal"/>
      <w:lvlText w:val="%1."/>
      <w:lvlJc w:val="left"/>
      <w:pPr>
        <w:ind w:left="720" w:hanging="360"/>
      </w:pPr>
    </w:lvl>
    <w:lvl w:ilvl="1" w:tplc="95309784" w:tentative="1">
      <w:start w:val="1"/>
      <w:numFmt w:val="lowerLetter"/>
      <w:lvlText w:val="%2."/>
      <w:lvlJc w:val="left"/>
      <w:pPr>
        <w:ind w:left="1440" w:hanging="360"/>
      </w:pPr>
    </w:lvl>
    <w:lvl w:ilvl="2" w:tplc="95309784" w:tentative="1">
      <w:start w:val="1"/>
      <w:numFmt w:val="lowerRoman"/>
      <w:lvlText w:val="%3."/>
      <w:lvlJc w:val="right"/>
      <w:pPr>
        <w:ind w:left="2160" w:hanging="180"/>
      </w:pPr>
    </w:lvl>
    <w:lvl w:ilvl="3" w:tplc="95309784" w:tentative="1">
      <w:start w:val="1"/>
      <w:numFmt w:val="decimal"/>
      <w:lvlText w:val="%4."/>
      <w:lvlJc w:val="left"/>
      <w:pPr>
        <w:ind w:left="2880" w:hanging="360"/>
      </w:pPr>
    </w:lvl>
    <w:lvl w:ilvl="4" w:tplc="95309784" w:tentative="1">
      <w:start w:val="1"/>
      <w:numFmt w:val="lowerLetter"/>
      <w:lvlText w:val="%5."/>
      <w:lvlJc w:val="left"/>
      <w:pPr>
        <w:ind w:left="3600" w:hanging="360"/>
      </w:pPr>
    </w:lvl>
    <w:lvl w:ilvl="5" w:tplc="95309784" w:tentative="1">
      <w:start w:val="1"/>
      <w:numFmt w:val="lowerRoman"/>
      <w:lvlText w:val="%6."/>
      <w:lvlJc w:val="right"/>
      <w:pPr>
        <w:ind w:left="4320" w:hanging="180"/>
      </w:pPr>
    </w:lvl>
    <w:lvl w:ilvl="6" w:tplc="95309784" w:tentative="1">
      <w:start w:val="1"/>
      <w:numFmt w:val="decimal"/>
      <w:lvlText w:val="%7."/>
      <w:lvlJc w:val="left"/>
      <w:pPr>
        <w:ind w:left="5040" w:hanging="360"/>
      </w:pPr>
    </w:lvl>
    <w:lvl w:ilvl="7" w:tplc="95309784" w:tentative="1">
      <w:start w:val="1"/>
      <w:numFmt w:val="lowerLetter"/>
      <w:lvlText w:val="%8."/>
      <w:lvlJc w:val="left"/>
      <w:pPr>
        <w:ind w:left="5760" w:hanging="360"/>
      </w:pPr>
    </w:lvl>
    <w:lvl w:ilvl="8" w:tplc="9530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75349053">
      <w:start w:val="1"/>
      <w:numFmt w:val="decimal"/>
      <w:lvlText w:val="%1."/>
      <w:lvlJc w:val="left"/>
      <w:pPr>
        <w:ind w:left="720" w:hanging="360"/>
      </w:pPr>
    </w:lvl>
    <w:lvl w:ilvl="1" w:tplc="75349053" w:tentative="1">
      <w:start w:val="1"/>
      <w:numFmt w:val="lowerLetter"/>
      <w:lvlText w:val="%2."/>
      <w:lvlJc w:val="left"/>
      <w:pPr>
        <w:ind w:left="1440" w:hanging="360"/>
      </w:pPr>
    </w:lvl>
    <w:lvl w:ilvl="2" w:tplc="75349053" w:tentative="1">
      <w:start w:val="1"/>
      <w:numFmt w:val="lowerRoman"/>
      <w:lvlText w:val="%3."/>
      <w:lvlJc w:val="right"/>
      <w:pPr>
        <w:ind w:left="2160" w:hanging="180"/>
      </w:pPr>
    </w:lvl>
    <w:lvl w:ilvl="3" w:tplc="75349053" w:tentative="1">
      <w:start w:val="1"/>
      <w:numFmt w:val="decimal"/>
      <w:lvlText w:val="%4."/>
      <w:lvlJc w:val="left"/>
      <w:pPr>
        <w:ind w:left="2880" w:hanging="360"/>
      </w:pPr>
    </w:lvl>
    <w:lvl w:ilvl="4" w:tplc="75349053" w:tentative="1">
      <w:start w:val="1"/>
      <w:numFmt w:val="lowerLetter"/>
      <w:lvlText w:val="%5."/>
      <w:lvlJc w:val="left"/>
      <w:pPr>
        <w:ind w:left="3600" w:hanging="360"/>
      </w:pPr>
    </w:lvl>
    <w:lvl w:ilvl="5" w:tplc="75349053" w:tentative="1">
      <w:start w:val="1"/>
      <w:numFmt w:val="lowerRoman"/>
      <w:lvlText w:val="%6."/>
      <w:lvlJc w:val="right"/>
      <w:pPr>
        <w:ind w:left="4320" w:hanging="180"/>
      </w:pPr>
    </w:lvl>
    <w:lvl w:ilvl="6" w:tplc="75349053" w:tentative="1">
      <w:start w:val="1"/>
      <w:numFmt w:val="decimal"/>
      <w:lvlText w:val="%7."/>
      <w:lvlJc w:val="left"/>
      <w:pPr>
        <w:ind w:left="5040" w:hanging="360"/>
      </w:pPr>
    </w:lvl>
    <w:lvl w:ilvl="7" w:tplc="75349053" w:tentative="1">
      <w:start w:val="1"/>
      <w:numFmt w:val="lowerLetter"/>
      <w:lvlText w:val="%8."/>
      <w:lvlJc w:val="left"/>
      <w:pPr>
        <w:ind w:left="5760" w:hanging="360"/>
      </w:pPr>
    </w:lvl>
    <w:lvl w:ilvl="8" w:tplc="7534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92097499">
      <w:start w:val="1"/>
      <w:numFmt w:val="decimal"/>
      <w:lvlText w:val="%1."/>
      <w:lvlJc w:val="left"/>
      <w:pPr>
        <w:ind w:left="720" w:hanging="360"/>
      </w:pPr>
    </w:lvl>
    <w:lvl w:ilvl="1" w:tplc="92097499" w:tentative="1">
      <w:start w:val="1"/>
      <w:numFmt w:val="lowerLetter"/>
      <w:lvlText w:val="%2."/>
      <w:lvlJc w:val="left"/>
      <w:pPr>
        <w:ind w:left="1440" w:hanging="360"/>
      </w:pPr>
    </w:lvl>
    <w:lvl w:ilvl="2" w:tplc="92097499" w:tentative="1">
      <w:start w:val="1"/>
      <w:numFmt w:val="lowerRoman"/>
      <w:lvlText w:val="%3."/>
      <w:lvlJc w:val="right"/>
      <w:pPr>
        <w:ind w:left="2160" w:hanging="180"/>
      </w:pPr>
    </w:lvl>
    <w:lvl w:ilvl="3" w:tplc="92097499" w:tentative="1">
      <w:start w:val="1"/>
      <w:numFmt w:val="decimal"/>
      <w:lvlText w:val="%4."/>
      <w:lvlJc w:val="left"/>
      <w:pPr>
        <w:ind w:left="2880" w:hanging="360"/>
      </w:pPr>
    </w:lvl>
    <w:lvl w:ilvl="4" w:tplc="92097499" w:tentative="1">
      <w:start w:val="1"/>
      <w:numFmt w:val="lowerLetter"/>
      <w:lvlText w:val="%5."/>
      <w:lvlJc w:val="left"/>
      <w:pPr>
        <w:ind w:left="3600" w:hanging="360"/>
      </w:pPr>
    </w:lvl>
    <w:lvl w:ilvl="5" w:tplc="92097499" w:tentative="1">
      <w:start w:val="1"/>
      <w:numFmt w:val="lowerRoman"/>
      <w:lvlText w:val="%6."/>
      <w:lvlJc w:val="right"/>
      <w:pPr>
        <w:ind w:left="4320" w:hanging="180"/>
      </w:pPr>
    </w:lvl>
    <w:lvl w:ilvl="6" w:tplc="92097499" w:tentative="1">
      <w:start w:val="1"/>
      <w:numFmt w:val="decimal"/>
      <w:lvlText w:val="%7."/>
      <w:lvlJc w:val="left"/>
      <w:pPr>
        <w:ind w:left="5040" w:hanging="360"/>
      </w:pPr>
    </w:lvl>
    <w:lvl w:ilvl="7" w:tplc="92097499" w:tentative="1">
      <w:start w:val="1"/>
      <w:numFmt w:val="lowerLetter"/>
      <w:lvlText w:val="%8."/>
      <w:lvlJc w:val="left"/>
      <w:pPr>
        <w:ind w:left="5760" w:hanging="360"/>
      </w:pPr>
    </w:lvl>
    <w:lvl w:ilvl="8" w:tplc="9209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74295535">
      <w:start w:val="1"/>
      <w:numFmt w:val="decimal"/>
      <w:lvlText w:val="%1."/>
      <w:lvlJc w:val="left"/>
      <w:pPr>
        <w:ind w:left="720" w:hanging="360"/>
      </w:pPr>
    </w:lvl>
    <w:lvl w:ilvl="1" w:tplc="74295535" w:tentative="1">
      <w:start w:val="1"/>
      <w:numFmt w:val="lowerLetter"/>
      <w:lvlText w:val="%2."/>
      <w:lvlJc w:val="left"/>
      <w:pPr>
        <w:ind w:left="1440" w:hanging="360"/>
      </w:pPr>
    </w:lvl>
    <w:lvl w:ilvl="2" w:tplc="74295535" w:tentative="1">
      <w:start w:val="1"/>
      <w:numFmt w:val="lowerRoman"/>
      <w:lvlText w:val="%3."/>
      <w:lvlJc w:val="right"/>
      <w:pPr>
        <w:ind w:left="2160" w:hanging="180"/>
      </w:pPr>
    </w:lvl>
    <w:lvl w:ilvl="3" w:tplc="74295535" w:tentative="1">
      <w:start w:val="1"/>
      <w:numFmt w:val="decimal"/>
      <w:lvlText w:val="%4."/>
      <w:lvlJc w:val="left"/>
      <w:pPr>
        <w:ind w:left="2880" w:hanging="360"/>
      </w:pPr>
    </w:lvl>
    <w:lvl w:ilvl="4" w:tplc="74295535" w:tentative="1">
      <w:start w:val="1"/>
      <w:numFmt w:val="lowerLetter"/>
      <w:lvlText w:val="%5."/>
      <w:lvlJc w:val="left"/>
      <w:pPr>
        <w:ind w:left="3600" w:hanging="360"/>
      </w:pPr>
    </w:lvl>
    <w:lvl w:ilvl="5" w:tplc="74295535" w:tentative="1">
      <w:start w:val="1"/>
      <w:numFmt w:val="lowerRoman"/>
      <w:lvlText w:val="%6."/>
      <w:lvlJc w:val="right"/>
      <w:pPr>
        <w:ind w:left="4320" w:hanging="180"/>
      </w:pPr>
    </w:lvl>
    <w:lvl w:ilvl="6" w:tplc="74295535" w:tentative="1">
      <w:start w:val="1"/>
      <w:numFmt w:val="decimal"/>
      <w:lvlText w:val="%7."/>
      <w:lvlJc w:val="left"/>
      <w:pPr>
        <w:ind w:left="5040" w:hanging="360"/>
      </w:pPr>
    </w:lvl>
    <w:lvl w:ilvl="7" w:tplc="74295535" w:tentative="1">
      <w:start w:val="1"/>
      <w:numFmt w:val="lowerLetter"/>
      <w:lvlText w:val="%8."/>
      <w:lvlJc w:val="left"/>
      <w:pPr>
        <w:ind w:left="5760" w:hanging="360"/>
      </w:pPr>
    </w:lvl>
    <w:lvl w:ilvl="8" w:tplc="7429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61997538">
      <w:start w:val="1"/>
      <w:numFmt w:val="decimal"/>
      <w:lvlText w:val="%1."/>
      <w:lvlJc w:val="left"/>
      <w:pPr>
        <w:ind w:left="720" w:hanging="360"/>
      </w:pPr>
    </w:lvl>
    <w:lvl w:ilvl="1" w:tplc="61997538" w:tentative="1">
      <w:start w:val="1"/>
      <w:numFmt w:val="lowerLetter"/>
      <w:lvlText w:val="%2."/>
      <w:lvlJc w:val="left"/>
      <w:pPr>
        <w:ind w:left="1440" w:hanging="360"/>
      </w:pPr>
    </w:lvl>
    <w:lvl w:ilvl="2" w:tplc="61997538" w:tentative="1">
      <w:start w:val="1"/>
      <w:numFmt w:val="lowerRoman"/>
      <w:lvlText w:val="%3."/>
      <w:lvlJc w:val="right"/>
      <w:pPr>
        <w:ind w:left="2160" w:hanging="180"/>
      </w:pPr>
    </w:lvl>
    <w:lvl w:ilvl="3" w:tplc="61997538" w:tentative="1">
      <w:start w:val="1"/>
      <w:numFmt w:val="decimal"/>
      <w:lvlText w:val="%4."/>
      <w:lvlJc w:val="left"/>
      <w:pPr>
        <w:ind w:left="2880" w:hanging="360"/>
      </w:pPr>
    </w:lvl>
    <w:lvl w:ilvl="4" w:tplc="61997538" w:tentative="1">
      <w:start w:val="1"/>
      <w:numFmt w:val="lowerLetter"/>
      <w:lvlText w:val="%5."/>
      <w:lvlJc w:val="left"/>
      <w:pPr>
        <w:ind w:left="3600" w:hanging="360"/>
      </w:pPr>
    </w:lvl>
    <w:lvl w:ilvl="5" w:tplc="61997538" w:tentative="1">
      <w:start w:val="1"/>
      <w:numFmt w:val="lowerRoman"/>
      <w:lvlText w:val="%6."/>
      <w:lvlJc w:val="right"/>
      <w:pPr>
        <w:ind w:left="4320" w:hanging="180"/>
      </w:pPr>
    </w:lvl>
    <w:lvl w:ilvl="6" w:tplc="61997538" w:tentative="1">
      <w:start w:val="1"/>
      <w:numFmt w:val="decimal"/>
      <w:lvlText w:val="%7."/>
      <w:lvlJc w:val="left"/>
      <w:pPr>
        <w:ind w:left="5040" w:hanging="360"/>
      </w:pPr>
    </w:lvl>
    <w:lvl w:ilvl="7" w:tplc="61997538" w:tentative="1">
      <w:start w:val="1"/>
      <w:numFmt w:val="lowerLetter"/>
      <w:lvlText w:val="%8."/>
      <w:lvlJc w:val="left"/>
      <w:pPr>
        <w:ind w:left="5760" w:hanging="360"/>
      </w:pPr>
    </w:lvl>
    <w:lvl w:ilvl="8" w:tplc="6199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74722424">
      <w:start w:val="1"/>
      <w:numFmt w:val="decimal"/>
      <w:lvlText w:val="%1."/>
      <w:lvlJc w:val="left"/>
      <w:pPr>
        <w:ind w:left="720" w:hanging="360"/>
      </w:pPr>
    </w:lvl>
    <w:lvl w:ilvl="1" w:tplc="74722424" w:tentative="1">
      <w:start w:val="1"/>
      <w:numFmt w:val="lowerLetter"/>
      <w:lvlText w:val="%2."/>
      <w:lvlJc w:val="left"/>
      <w:pPr>
        <w:ind w:left="1440" w:hanging="360"/>
      </w:pPr>
    </w:lvl>
    <w:lvl w:ilvl="2" w:tplc="74722424" w:tentative="1">
      <w:start w:val="1"/>
      <w:numFmt w:val="lowerRoman"/>
      <w:lvlText w:val="%3."/>
      <w:lvlJc w:val="right"/>
      <w:pPr>
        <w:ind w:left="2160" w:hanging="180"/>
      </w:pPr>
    </w:lvl>
    <w:lvl w:ilvl="3" w:tplc="74722424" w:tentative="1">
      <w:start w:val="1"/>
      <w:numFmt w:val="decimal"/>
      <w:lvlText w:val="%4."/>
      <w:lvlJc w:val="left"/>
      <w:pPr>
        <w:ind w:left="2880" w:hanging="360"/>
      </w:pPr>
    </w:lvl>
    <w:lvl w:ilvl="4" w:tplc="74722424" w:tentative="1">
      <w:start w:val="1"/>
      <w:numFmt w:val="lowerLetter"/>
      <w:lvlText w:val="%5."/>
      <w:lvlJc w:val="left"/>
      <w:pPr>
        <w:ind w:left="3600" w:hanging="360"/>
      </w:pPr>
    </w:lvl>
    <w:lvl w:ilvl="5" w:tplc="74722424" w:tentative="1">
      <w:start w:val="1"/>
      <w:numFmt w:val="lowerRoman"/>
      <w:lvlText w:val="%6."/>
      <w:lvlJc w:val="right"/>
      <w:pPr>
        <w:ind w:left="4320" w:hanging="180"/>
      </w:pPr>
    </w:lvl>
    <w:lvl w:ilvl="6" w:tplc="74722424" w:tentative="1">
      <w:start w:val="1"/>
      <w:numFmt w:val="decimal"/>
      <w:lvlText w:val="%7."/>
      <w:lvlJc w:val="left"/>
      <w:pPr>
        <w:ind w:left="5040" w:hanging="360"/>
      </w:pPr>
    </w:lvl>
    <w:lvl w:ilvl="7" w:tplc="74722424" w:tentative="1">
      <w:start w:val="1"/>
      <w:numFmt w:val="lowerLetter"/>
      <w:lvlText w:val="%8."/>
      <w:lvlJc w:val="left"/>
      <w:pPr>
        <w:ind w:left="5760" w:hanging="360"/>
      </w:pPr>
    </w:lvl>
    <w:lvl w:ilvl="8" w:tplc="7472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78510338">
      <w:start w:val="1"/>
      <w:numFmt w:val="decimal"/>
      <w:lvlText w:val="%1."/>
      <w:lvlJc w:val="left"/>
      <w:pPr>
        <w:ind w:left="720" w:hanging="360"/>
      </w:pPr>
    </w:lvl>
    <w:lvl w:ilvl="1" w:tplc="78510338" w:tentative="1">
      <w:start w:val="1"/>
      <w:numFmt w:val="lowerLetter"/>
      <w:lvlText w:val="%2."/>
      <w:lvlJc w:val="left"/>
      <w:pPr>
        <w:ind w:left="1440" w:hanging="360"/>
      </w:pPr>
    </w:lvl>
    <w:lvl w:ilvl="2" w:tplc="78510338" w:tentative="1">
      <w:start w:val="1"/>
      <w:numFmt w:val="lowerRoman"/>
      <w:lvlText w:val="%3."/>
      <w:lvlJc w:val="right"/>
      <w:pPr>
        <w:ind w:left="2160" w:hanging="180"/>
      </w:pPr>
    </w:lvl>
    <w:lvl w:ilvl="3" w:tplc="78510338" w:tentative="1">
      <w:start w:val="1"/>
      <w:numFmt w:val="decimal"/>
      <w:lvlText w:val="%4."/>
      <w:lvlJc w:val="left"/>
      <w:pPr>
        <w:ind w:left="2880" w:hanging="360"/>
      </w:pPr>
    </w:lvl>
    <w:lvl w:ilvl="4" w:tplc="78510338" w:tentative="1">
      <w:start w:val="1"/>
      <w:numFmt w:val="lowerLetter"/>
      <w:lvlText w:val="%5."/>
      <w:lvlJc w:val="left"/>
      <w:pPr>
        <w:ind w:left="3600" w:hanging="360"/>
      </w:pPr>
    </w:lvl>
    <w:lvl w:ilvl="5" w:tplc="78510338" w:tentative="1">
      <w:start w:val="1"/>
      <w:numFmt w:val="lowerRoman"/>
      <w:lvlText w:val="%6."/>
      <w:lvlJc w:val="right"/>
      <w:pPr>
        <w:ind w:left="4320" w:hanging="180"/>
      </w:pPr>
    </w:lvl>
    <w:lvl w:ilvl="6" w:tplc="78510338" w:tentative="1">
      <w:start w:val="1"/>
      <w:numFmt w:val="decimal"/>
      <w:lvlText w:val="%7."/>
      <w:lvlJc w:val="left"/>
      <w:pPr>
        <w:ind w:left="5040" w:hanging="360"/>
      </w:pPr>
    </w:lvl>
    <w:lvl w:ilvl="7" w:tplc="78510338" w:tentative="1">
      <w:start w:val="1"/>
      <w:numFmt w:val="lowerLetter"/>
      <w:lvlText w:val="%8."/>
      <w:lvlJc w:val="left"/>
      <w:pPr>
        <w:ind w:left="5760" w:hanging="360"/>
      </w:pPr>
    </w:lvl>
    <w:lvl w:ilvl="8" w:tplc="7851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36693849">
      <w:start w:val="1"/>
      <w:numFmt w:val="decimal"/>
      <w:lvlText w:val="%1."/>
      <w:lvlJc w:val="left"/>
      <w:pPr>
        <w:ind w:left="720" w:hanging="360"/>
      </w:pPr>
    </w:lvl>
    <w:lvl w:ilvl="1" w:tplc="36693849" w:tentative="1">
      <w:start w:val="1"/>
      <w:numFmt w:val="lowerLetter"/>
      <w:lvlText w:val="%2."/>
      <w:lvlJc w:val="left"/>
      <w:pPr>
        <w:ind w:left="1440" w:hanging="360"/>
      </w:pPr>
    </w:lvl>
    <w:lvl w:ilvl="2" w:tplc="36693849" w:tentative="1">
      <w:start w:val="1"/>
      <w:numFmt w:val="lowerRoman"/>
      <w:lvlText w:val="%3."/>
      <w:lvlJc w:val="right"/>
      <w:pPr>
        <w:ind w:left="2160" w:hanging="180"/>
      </w:pPr>
    </w:lvl>
    <w:lvl w:ilvl="3" w:tplc="36693849" w:tentative="1">
      <w:start w:val="1"/>
      <w:numFmt w:val="decimal"/>
      <w:lvlText w:val="%4."/>
      <w:lvlJc w:val="left"/>
      <w:pPr>
        <w:ind w:left="2880" w:hanging="360"/>
      </w:pPr>
    </w:lvl>
    <w:lvl w:ilvl="4" w:tplc="36693849" w:tentative="1">
      <w:start w:val="1"/>
      <w:numFmt w:val="lowerLetter"/>
      <w:lvlText w:val="%5."/>
      <w:lvlJc w:val="left"/>
      <w:pPr>
        <w:ind w:left="3600" w:hanging="360"/>
      </w:pPr>
    </w:lvl>
    <w:lvl w:ilvl="5" w:tplc="36693849" w:tentative="1">
      <w:start w:val="1"/>
      <w:numFmt w:val="lowerRoman"/>
      <w:lvlText w:val="%6."/>
      <w:lvlJc w:val="right"/>
      <w:pPr>
        <w:ind w:left="4320" w:hanging="180"/>
      </w:pPr>
    </w:lvl>
    <w:lvl w:ilvl="6" w:tplc="36693849" w:tentative="1">
      <w:start w:val="1"/>
      <w:numFmt w:val="decimal"/>
      <w:lvlText w:val="%7."/>
      <w:lvlJc w:val="left"/>
      <w:pPr>
        <w:ind w:left="5040" w:hanging="360"/>
      </w:pPr>
    </w:lvl>
    <w:lvl w:ilvl="7" w:tplc="36693849" w:tentative="1">
      <w:start w:val="1"/>
      <w:numFmt w:val="lowerLetter"/>
      <w:lvlText w:val="%8."/>
      <w:lvlJc w:val="left"/>
      <w:pPr>
        <w:ind w:left="5760" w:hanging="360"/>
      </w:pPr>
    </w:lvl>
    <w:lvl w:ilvl="8" w:tplc="3669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13079986">
      <w:start w:val="1"/>
      <w:numFmt w:val="decimal"/>
      <w:lvlText w:val="%1."/>
      <w:lvlJc w:val="left"/>
      <w:pPr>
        <w:ind w:left="720" w:hanging="360"/>
      </w:pPr>
    </w:lvl>
    <w:lvl w:ilvl="1" w:tplc="13079986" w:tentative="1">
      <w:start w:val="1"/>
      <w:numFmt w:val="lowerLetter"/>
      <w:lvlText w:val="%2."/>
      <w:lvlJc w:val="left"/>
      <w:pPr>
        <w:ind w:left="1440" w:hanging="360"/>
      </w:pPr>
    </w:lvl>
    <w:lvl w:ilvl="2" w:tplc="13079986" w:tentative="1">
      <w:start w:val="1"/>
      <w:numFmt w:val="lowerRoman"/>
      <w:lvlText w:val="%3."/>
      <w:lvlJc w:val="right"/>
      <w:pPr>
        <w:ind w:left="2160" w:hanging="180"/>
      </w:pPr>
    </w:lvl>
    <w:lvl w:ilvl="3" w:tplc="13079986" w:tentative="1">
      <w:start w:val="1"/>
      <w:numFmt w:val="decimal"/>
      <w:lvlText w:val="%4."/>
      <w:lvlJc w:val="left"/>
      <w:pPr>
        <w:ind w:left="2880" w:hanging="360"/>
      </w:pPr>
    </w:lvl>
    <w:lvl w:ilvl="4" w:tplc="13079986" w:tentative="1">
      <w:start w:val="1"/>
      <w:numFmt w:val="lowerLetter"/>
      <w:lvlText w:val="%5."/>
      <w:lvlJc w:val="left"/>
      <w:pPr>
        <w:ind w:left="3600" w:hanging="360"/>
      </w:pPr>
    </w:lvl>
    <w:lvl w:ilvl="5" w:tplc="13079986" w:tentative="1">
      <w:start w:val="1"/>
      <w:numFmt w:val="lowerRoman"/>
      <w:lvlText w:val="%6."/>
      <w:lvlJc w:val="right"/>
      <w:pPr>
        <w:ind w:left="4320" w:hanging="180"/>
      </w:pPr>
    </w:lvl>
    <w:lvl w:ilvl="6" w:tplc="13079986" w:tentative="1">
      <w:start w:val="1"/>
      <w:numFmt w:val="decimal"/>
      <w:lvlText w:val="%7."/>
      <w:lvlJc w:val="left"/>
      <w:pPr>
        <w:ind w:left="5040" w:hanging="360"/>
      </w:pPr>
    </w:lvl>
    <w:lvl w:ilvl="7" w:tplc="13079986" w:tentative="1">
      <w:start w:val="1"/>
      <w:numFmt w:val="lowerLetter"/>
      <w:lvlText w:val="%8."/>
      <w:lvlJc w:val="left"/>
      <w:pPr>
        <w:ind w:left="5760" w:hanging="360"/>
      </w:pPr>
    </w:lvl>
    <w:lvl w:ilvl="8" w:tplc="1307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55158653">
      <w:start w:val="1"/>
      <w:numFmt w:val="decimal"/>
      <w:lvlText w:val="%1."/>
      <w:lvlJc w:val="left"/>
      <w:pPr>
        <w:ind w:left="720" w:hanging="360"/>
      </w:pPr>
    </w:lvl>
    <w:lvl w:ilvl="1" w:tplc="55158653" w:tentative="1">
      <w:start w:val="1"/>
      <w:numFmt w:val="lowerLetter"/>
      <w:lvlText w:val="%2."/>
      <w:lvlJc w:val="left"/>
      <w:pPr>
        <w:ind w:left="1440" w:hanging="360"/>
      </w:pPr>
    </w:lvl>
    <w:lvl w:ilvl="2" w:tplc="55158653" w:tentative="1">
      <w:start w:val="1"/>
      <w:numFmt w:val="lowerRoman"/>
      <w:lvlText w:val="%3."/>
      <w:lvlJc w:val="right"/>
      <w:pPr>
        <w:ind w:left="2160" w:hanging="180"/>
      </w:pPr>
    </w:lvl>
    <w:lvl w:ilvl="3" w:tplc="55158653" w:tentative="1">
      <w:start w:val="1"/>
      <w:numFmt w:val="decimal"/>
      <w:lvlText w:val="%4."/>
      <w:lvlJc w:val="left"/>
      <w:pPr>
        <w:ind w:left="2880" w:hanging="360"/>
      </w:pPr>
    </w:lvl>
    <w:lvl w:ilvl="4" w:tplc="55158653" w:tentative="1">
      <w:start w:val="1"/>
      <w:numFmt w:val="lowerLetter"/>
      <w:lvlText w:val="%5."/>
      <w:lvlJc w:val="left"/>
      <w:pPr>
        <w:ind w:left="3600" w:hanging="360"/>
      </w:pPr>
    </w:lvl>
    <w:lvl w:ilvl="5" w:tplc="55158653" w:tentative="1">
      <w:start w:val="1"/>
      <w:numFmt w:val="lowerRoman"/>
      <w:lvlText w:val="%6."/>
      <w:lvlJc w:val="right"/>
      <w:pPr>
        <w:ind w:left="4320" w:hanging="180"/>
      </w:pPr>
    </w:lvl>
    <w:lvl w:ilvl="6" w:tplc="55158653" w:tentative="1">
      <w:start w:val="1"/>
      <w:numFmt w:val="decimal"/>
      <w:lvlText w:val="%7."/>
      <w:lvlJc w:val="left"/>
      <w:pPr>
        <w:ind w:left="5040" w:hanging="360"/>
      </w:pPr>
    </w:lvl>
    <w:lvl w:ilvl="7" w:tplc="55158653" w:tentative="1">
      <w:start w:val="1"/>
      <w:numFmt w:val="lowerLetter"/>
      <w:lvlText w:val="%8."/>
      <w:lvlJc w:val="left"/>
      <w:pPr>
        <w:ind w:left="5760" w:hanging="360"/>
      </w:pPr>
    </w:lvl>
    <w:lvl w:ilvl="8" w:tplc="55158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64855815">
      <w:start w:val="1"/>
      <w:numFmt w:val="decimal"/>
      <w:lvlText w:val="%1."/>
      <w:lvlJc w:val="left"/>
      <w:pPr>
        <w:ind w:left="720" w:hanging="360"/>
      </w:pPr>
    </w:lvl>
    <w:lvl w:ilvl="1" w:tplc="64855815" w:tentative="1">
      <w:start w:val="1"/>
      <w:numFmt w:val="lowerLetter"/>
      <w:lvlText w:val="%2."/>
      <w:lvlJc w:val="left"/>
      <w:pPr>
        <w:ind w:left="1440" w:hanging="360"/>
      </w:pPr>
    </w:lvl>
    <w:lvl w:ilvl="2" w:tplc="64855815" w:tentative="1">
      <w:start w:val="1"/>
      <w:numFmt w:val="lowerRoman"/>
      <w:lvlText w:val="%3."/>
      <w:lvlJc w:val="right"/>
      <w:pPr>
        <w:ind w:left="2160" w:hanging="180"/>
      </w:pPr>
    </w:lvl>
    <w:lvl w:ilvl="3" w:tplc="64855815" w:tentative="1">
      <w:start w:val="1"/>
      <w:numFmt w:val="decimal"/>
      <w:lvlText w:val="%4."/>
      <w:lvlJc w:val="left"/>
      <w:pPr>
        <w:ind w:left="2880" w:hanging="360"/>
      </w:pPr>
    </w:lvl>
    <w:lvl w:ilvl="4" w:tplc="64855815" w:tentative="1">
      <w:start w:val="1"/>
      <w:numFmt w:val="lowerLetter"/>
      <w:lvlText w:val="%5."/>
      <w:lvlJc w:val="left"/>
      <w:pPr>
        <w:ind w:left="3600" w:hanging="360"/>
      </w:pPr>
    </w:lvl>
    <w:lvl w:ilvl="5" w:tplc="64855815" w:tentative="1">
      <w:start w:val="1"/>
      <w:numFmt w:val="lowerRoman"/>
      <w:lvlText w:val="%6."/>
      <w:lvlJc w:val="right"/>
      <w:pPr>
        <w:ind w:left="4320" w:hanging="180"/>
      </w:pPr>
    </w:lvl>
    <w:lvl w:ilvl="6" w:tplc="64855815" w:tentative="1">
      <w:start w:val="1"/>
      <w:numFmt w:val="decimal"/>
      <w:lvlText w:val="%7."/>
      <w:lvlJc w:val="left"/>
      <w:pPr>
        <w:ind w:left="5040" w:hanging="360"/>
      </w:pPr>
    </w:lvl>
    <w:lvl w:ilvl="7" w:tplc="64855815" w:tentative="1">
      <w:start w:val="1"/>
      <w:numFmt w:val="lowerLetter"/>
      <w:lvlText w:val="%8."/>
      <w:lvlJc w:val="left"/>
      <w:pPr>
        <w:ind w:left="5760" w:hanging="360"/>
      </w:pPr>
    </w:lvl>
    <w:lvl w:ilvl="8" w:tplc="6485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32892276">
      <w:start w:val="1"/>
      <w:numFmt w:val="decimal"/>
      <w:lvlText w:val="%1."/>
      <w:lvlJc w:val="left"/>
      <w:pPr>
        <w:ind w:left="720" w:hanging="360"/>
      </w:pPr>
    </w:lvl>
    <w:lvl w:ilvl="1" w:tplc="32892276" w:tentative="1">
      <w:start w:val="1"/>
      <w:numFmt w:val="lowerLetter"/>
      <w:lvlText w:val="%2."/>
      <w:lvlJc w:val="left"/>
      <w:pPr>
        <w:ind w:left="1440" w:hanging="360"/>
      </w:pPr>
    </w:lvl>
    <w:lvl w:ilvl="2" w:tplc="32892276" w:tentative="1">
      <w:start w:val="1"/>
      <w:numFmt w:val="lowerRoman"/>
      <w:lvlText w:val="%3."/>
      <w:lvlJc w:val="right"/>
      <w:pPr>
        <w:ind w:left="2160" w:hanging="180"/>
      </w:pPr>
    </w:lvl>
    <w:lvl w:ilvl="3" w:tplc="32892276" w:tentative="1">
      <w:start w:val="1"/>
      <w:numFmt w:val="decimal"/>
      <w:lvlText w:val="%4."/>
      <w:lvlJc w:val="left"/>
      <w:pPr>
        <w:ind w:left="2880" w:hanging="360"/>
      </w:pPr>
    </w:lvl>
    <w:lvl w:ilvl="4" w:tplc="32892276" w:tentative="1">
      <w:start w:val="1"/>
      <w:numFmt w:val="lowerLetter"/>
      <w:lvlText w:val="%5."/>
      <w:lvlJc w:val="left"/>
      <w:pPr>
        <w:ind w:left="3600" w:hanging="360"/>
      </w:pPr>
    </w:lvl>
    <w:lvl w:ilvl="5" w:tplc="32892276" w:tentative="1">
      <w:start w:val="1"/>
      <w:numFmt w:val="lowerRoman"/>
      <w:lvlText w:val="%6."/>
      <w:lvlJc w:val="right"/>
      <w:pPr>
        <w:ind w:left="4320" w:hanging="180"/>
      </w:pPr>
    </w:lvl>
    <w:lvl w:ilvl="6" w:tplc="32892276" w:tentative="1">
      <w:start w:val="1"/>
      <w:numFmt w:val="decimal"/>
      <w:lvlText w:val="%7."/>
      <w:lvlJc w:val="left"/>
      <w:pPr>
        <w:ind w:left="5040" w:hanging="360"/>
      </w:pPr>
    </w:lvl>
    <w:lvl w:ilvl="7" w:tplc="32892276" w:tentative="1">
      <w:start w:val="1"/>
      <w:numFmt w:val="lowerLetter"/>
      <w:lvlText w:val="%8."/>
      <w:lvlJc w:val="left"/>
      <w:pPr>
        <w:ind w:left="5760" w:hanging="360"/>
      </w:pPr>
    </w:lvl>
    <w:lvl w:ilvl="8" w:tplc="3289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37697471">
      <w:start w:val="1"/>
      <w:numFmt w:val="decimal"/>
      <w:lvlText w:val="%1."/>
      <w:lvlJc w:val="left"/>
      <w:pPr>
        <w:ind w:left="720" w:hanging="360"/>
      </w:pPr>
    </w:lvl>
    <w:lvl w:ilvl="1" w:tplc="37697471" w:tentative="1">
      <w:start w:val="1"/>
      <w:numFmt w:val="lowerLetter"/>
      <w:lvlText w:val="%2."/>
      <w:lvlJc w:val="left"/>
      <w:pPr>
        <w:ind w:left="1440" w:hanging="360"/>
      </w:pPr>
    </w:lvl>
    <w:lvl w:ilvl="2" w:tplc="37697471" w:tentative="1">
      <w:start w:val="1"/>
      <w:numFmt w:val="lowerRoman"/>
      <w:lvlText w:val="%3."/>
      <w:lvlJc w:val="right"/>
      <w:pPr>
        <w:ind w:left="2160" w:hanging="180"/>
      </w:pPr>
    </w:lvl>
    <w:lvl w:ilvl="3" w:tplc="37697471" w:tentative="1">
      <w:start w:val="1"/>
      <w:numFmt w:val="decimal"/>
      <w:lvlText w:val="%4."/>
      <w:lvlJc w:val="left"/>
      <w:pPr>
        <w:ind w:left="2880" w:hanging="360"/>
      </w:pPr>
    </w:lvl>
    <w:lvl w:ilvl="4" w:tplc="37697471" w:tentative="1">
      <w:start w:val="1"/>
      <w:numFmt w:val="lowerLetter"/>
      <w:lvlText w:val="%5."/>
      <w:lvlJc w:val="left"/>
      <w:pPr>
        <w:ind w:left="3600" w:hanging="360"/>
      </w:pPr>
    </w:lvl>
    <w:lvl w:ilvl="5" w:tplc="37697471" w:tentative="1">
      <w:start w:val="1"/>
      <w:numFmt w:val="lowerRoman"/>
      <w:lvlText w:val="%6."/>
      <w:lvlJc w:val="right"/>
      <w:pPr>
        <w:ind w:left="4320" w:hanging="180"/>
      </w:pPr>
    </w:lvl>
    <w:lvl w:ilvl="6" w:tplc="37697471" w:tentative="1">
      <w:start w:val="1"/>
      <w:numFmt w:val="decimal"/>
      <w:lvlText w:val="%7."/>
      <w:lvlJc w:val="left"/>
      <w:pPr>
        <w:ind w:left="5040" w:hanging="360"/>
      </w:pPr>
    </w:lvl>
    <w:lvl w:ilvl="7" w:tplc="37697471" w:tentative="1">
      <w:start w:val="1"/>
      <w:numFmt w:val="lowerLetter"/>
      <w:lvlText w:val="%8."/>
      <w:lvlJc w:val="left"/>
      <w:pPr>
        <w:ind w:left="5760" w:hanging="360"/>
      </w:pPr>
    </w:lvl>
    <w:lvl w:ilvl="8" w:tplc="3769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76188310">
      <w:start w:val="1"/>
      <w:numFmt w:val="decimal"/>
      <w:lvlText w:val="%1."/>
      <w:lvlJc w:val="left"/>
      <w:pPr>
        <w:ind w:left="720" w:hanging="360"/>
      </w:pPr>
    </w:lvl>
    <w:lvl w:ilvl="1" w:tplc="76188310" w:tentative="1">
      <w:start w:val="1"/>
      <w:numFmt w:val="lowerLetter"/>
      <w:lvlText w:val="%2."/>
      <w:lvlJc w:val="left"/>
      <w:pPr>
        <w:ind w:left="1440" w:hanging="360"/>
      </w:pPr>
    </w:lvl>
    <w:lvl w:ilvl="2" w:tplc="76188310" w:tentative="1">
      <w:start w:val="1"/>
      <w:numFmt w:val="lowerRoman"/>
      <w:lvlText w:val="%3."/>
      <w:lvlJc w:val="right"/>
      <w:pPr>
        <w:ind w:left="2160" w:hanging="180"/>
      </w:pPr>
    </w:lvl>
    <w:lvl w:ilvl="3" w:tplc="76188310" w:tentative="1">
      <w:start w:val="1"/>
      <w:numFmt w:val="decimal"/>
      <w:lvlText w:val="%4."/>
      <w:lvlJc w:val="left"/>
      <w:pPr>
        <w:ind w:left="2880" w:hanging="360"/>
      </w:pPr>
    </w:lvl>
    <w:lvl w:ilvl="4" w:tplc="76188310" w:tentative="1">
      <w:start w:val="1"/>
      <w:numFmt w:val="lowerLetter"/>
      <w:lvlText w:val="%5."/>
      <w:lvlJc w:val="left"/>
      <w:pPr>
        <w:ind w:left="3600" w:hanging="360"/>
      </w:pPr>
    </w:lvl>
    <w:lvl w:ilvl="5" w:tplc="76188310" w:tentative="1">
      <w:start w:val="1"/>
      <w:numFmt w:val="lowerRoman"/>
      <w:lvlText w:val="%6."/>
      <w:lvlJc w:val="right"/>
      <w:pPr>
        <w:ind w:left="4320" w:hanging="180"/>
      </w:pPr>
    </w:lvl>
    <w:lvl w:ilvl="6" w:tplc="76188310" w:tentative="1">
      <w:start w:val="1"/>
      <w:numFmt w:val="decimal"/>
      <w:lvlText w:val="%7."/>
      <w:lvlJc w:val="left"/>
      <w:pPr>
        <w:ind w:left="5040" w:hanging="360"/>
      </w:pPr>
    </w:lvl>
    <w:lvl w:ilvl="7" w:tplc="76188310" w:tentative="1">
      <w:start w:val="1"/>
      <w:numFmt w:val="lowerLetter"/>
      <w:lvlText w:val="%8."/>
      <w:lvlJc w:val="left"/>
      <w:pPr>
        <w:ind w:left="5760" w:hanging="360"/>
      </w:pPr>
    </w:lvl>
    <w:lvl w:ilvl="8" w:tplc="7618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18064371">
      <w:start w:val="1"/>
      <w:numFmt w:val="decimal"/>
      <w:lvlText w:val="%1."/>
      <w:lvlJc w:val="left"/>
      <w:pPr>
        <w:ind w:left="720" w:hanging="360"/>
      </w:pPr>
    </w:lvl>
    <w:lvl w:ilvl="1" w:tplc="18064371" w:tentative="1">
      <w:start w:val="1"/>
      <w:numFmt w:val="lowerLetter"/>
      <w:lvlText w:val="%2."/>
      <w:lvlJc w:val="left"/>
      <w:pPr>
        <w:ind w:left="1440" w:hanging="360"/>
      </w:pPr>
    </w:lvl>
    <w:lvl w:ilvl="2" w:tplc="18064371" w:tentative="1">
      <w:start w:val="1"/>
      <w:numFmt w:val="lowerRoman"/>
      <w:lvlText w:val="%3."/>
      <w:lvlJc w:val="right"/>
      <w:pPr>
        <w:ind w:left="2160" w:hanging="180"/>
      </w:pPr>
    </w:lvl>
    <w:lvl w:ilvl="3" w:tplc="18064371" w:tentative="1">
      <w:start w:val="1"/>
      <w:numFmt w:val="decimal"/>
      <w:lvlText w:val="%4."/>
      <w:lvlJc w:val="left"/>
      <w:pPr>
        <w:ind w:left="2880" w:hanging="360"/>
      </w:pPr>
    </w:lvl>
    <w:lvl w:ilvl="4" w:tplc="18064371" w:tentative="1">
      <w:start w:val="1"/>
      <w:numFmt w:val="lowerLetter"/>
      <w:lvlText w:val="%5."/>
      <w:lvlJc w:val="left"/>
      <w:pPr>
        <w:ind w:left="3600" w:hanging="360"/>
      </w:pPr>
    </w:lvl>
    <w:lvl w:ilvl="5" w:tplc="18064371" w:tentative="1">
      <w:start w:val="1"/>
      <w:numFmt w:val="lowerRoman"/>
      <w:lvlText w:val="%6."/>
      <w:lvlJc w:val="right"/>
      <w:pPr>
        <w:ind w:left="4320" w:hanging="180"/>
      </w:pPr>
    </w:lvl>
    <w:lvl w:ilvl="6" w:tplc="18064371" w:tentative="1">
      <w:start w:val="1"/>
      <w:numFmt w:val="decimal"/>
      <w:lvlText w:val="%7."/>
      <w:lvlJc w:val="left"/>
      <w:pPr>
        <w:ind w:left="5040" w:hanging="360"/>
      </w:pPr>
    </w:lvl>
    <w:lvl w:ilvl="7" w:tplc="18064371" w:tentative="1">
      <w:start w:val="1"/>
      <w:numFmt w:val="lowerLetter"/>
      <w:lvlText w:val="%8."/>
      <w:lvlJc w:val="left"/>
      <w:pPr>
        <w:ind w:left="5760" w:hanging="360"/>
      </w:pPr>
    </w:lvl>
    <w:lvl w:ilvl="8" w:tplc="1806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88182890">
      <w:start w:val="1"/>
      <w:numFmt w:val="decimal"/>
      <w:lvlText w:val="%1."/>
      <w:lvlJc w:val="left"/>
      <w:pPr>
        <w:ind w:left="720" w:hanging="360"/>
      </w:pPr>
    </w:lvl>
    <w:lvl w:ilvl="1" w:tplc="88182890" w:tentative="1">
      <w:start w:val="1"/>
      <w:numFmt w:val="lowerLetter"/>
      <w:lvlText w:val="%2."/>
      <w:lvlJc w:val="left"/>
      <w:pPr>
        <w:ind w:left="1440" w:hanging="360"/>
      </w:pPr>
    </w:lvl>
    <w:lvl w:ilvl="2" w:tplc="88182890" w:tentative="1">
      <w:start w:val="1"/>
      <w:numFmt w:val="lowerRoman"/>
      <w:lvlText w:val="%3."/>
      <w:lvlJc w:val="right"/>
      <w:pPr>
        <w:ind w:left="2160" w:hanging="180"/>
      </w:pPr>
    </w:lvl>
    <w:lvl w:ilvl="3" w:tplc="88182890" w:tentative="1">
      <w:start w:val="1"/>
      <w:numFmt w:val="decimal"/>
      <w:lvlText w:val="%4."/>
      <w:lvlJc w:val="left"/>
      <w:pPr>
        <w:ind w:left="2880" w:hanging="360"/>
      </w:pPr>
    </w:lvl>
    <w:lvl w:ilvl="4" w:tplc="88182890" w:tentative="1">
      <w:start w:val="1"/>
      <w:numFmt w:val="lowerLetter"/>
      <w:lvlText w:val="%5."/>
      <w:lvlJc w:val="left"/>
      <w:pPr>
        <w:ind w:left="3600" w:hanging="360"/>
      </w:pPr>
    </w:lvl>
    <w:lvl w:ilvl="5" w:tplc="88182890" w:tentative="1">
      <w:start w:val="1"/>
      <w:numFmt w:val="lowerRoman"/>
      <w:lvlText w:val="%6."/>
      <w:lvlJc w:val="right"/>
      <w:pPr>
        <w:ind w:left="4320" w:hanging="180"/>
      </w:pPr>
    </w:lvl>
    <w:lvl w:ilvl="6" w:tplc="88182890" w:tentative="1">
      <w:start w:val="1"/>
      <w:numFmt w:val="decimal"/>
      <w:lvlText w:val="%7."/>
      <w:lvlJc w:val="left"/>
      <w:pPr>
        <w:ind w:left="5040" w:hanging="360"/>
      </w:pPr>
    </w:lvl>
    <w:lvl w:ilvl="7" w:tplc="88182890" w:tentative="1">
      <w:start w:val="1"/>
      <w:numFmt w:val="lowerLetter"/>
      <w:lvlText w:val="%8."/>
      <w:lvlJc w:val="left"/>
      <w:pPr>
        <w:ind w:left="5760" w:hanging="360"/>
      </w:pPr>
    </w:lvl>
    <w:lvl w:ilvl="8" w:tplc="8818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83726896">
      <w:start w:val="1"/>
      <w:numFmt w:val="decimal"/>
      <w:lvlText w:val="%1."/>
      <w:lvlJc w:val="left"/>
      <w:pPr>
        <w:ind w:left="720" w:hanging="360"/>
      </w:pPr>
    </w:lvl>
    <w:lvl w:ilvl="1" w:tplc="83726896" w:tentative="1">
      <w:start w:val="1"/>
      <w:numFmt w:val="lowerLetter"/>
      <w:lvlText w:val="%2."/>
      <w:lvlJc w:val="left"/>
      <w:pPr>
        <w:ind w:left="1440" w:hanging="360"/>
      </w:pPr>
    </w:lvl>
    <w:lvl w:ilvl="2" w:tplc="83726896" w:tentative="1">
      <w:start w:val="1"/>
      <w:numFmt w:val="lowerRoman"/>
      <w:lvlText w:val="%3."/>
      <w:lvlJc w:val="right"/>
      <w:pPr>
        <w:ind w:left="2160" w:hanging="180"/>
      </w:pPr>
    </w:lvl>
    <w:lvl w:ilvl="3" w:tplc="83726896" w:tentative="1">
      <w:start w:val="1"/>
      <w:numFmt w:val="decimal"/>
      <w:lvlText w:val="%4."/>
      <w:lvlJc w:val="left"/>
      <w:pPr>
        <w:ind w:left="2880" w:hanging="360"/>
      </w:pPr>
    </w:lvl>
    <w:lvl w:ilvl="4" w:tplc="83726896" w:tentative="1">
      <w:start w:val="1"/>
      <w:numFmt w:val="lowerLetter"/>
      <w:lvlText w:val="%5."/>
      <w:lvlJc w:val="left"/>
      <w:pPr>
        <w:ind w:left="3600" w:hanging="360"/>
      </w:pPr>
    </w:lvl>
    <w:lvl w:ilvl="5" w:tplc="83726896" w:tentative="1">
      <w:start w:val="1"/>
      <w:numFmt w:val="lowerRoman"/>
      <w:lvlText w:val="%6."/>
      <w:lvlJc w:val="right"/>
      <w:pPr>
        <w:ind w:left="4320" w:hanging="180"/>
      </w:pPr>
    </w:lvl>
    <w:lvl w:ilvl="6" w:tplc="83726896" w:tentative="1">
      <w:start w:val="1"/>
      <w:numFmt w:val="decimal"/>
      <w:lvlText w:val="%7."/>
      <w:lvlJc w:val="left"/>
      <w:pPr>
        <w:ind w:left="5040" w:hanging="360"/>
      </w:pPr>
    </w:lvl>
    <w:lvl w:ilvl="7" w:tplc="83726896" w:tentative="1">
      <w:start w:val="1"/>
      <w:numFmt w:val="lowerLetter"/>
      <w:lvlText w:val="%8."/>
      <w:lvlJc w:val="left"/>
      <w:pPr>
        <w:ind w:left="5760" w:hanging="360"/>
      </w:pPr>
    </w:lvl>
    <w:lvl w:ilvl="8" w:tplc="8372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52252591">
      <w:start w:val="1"/>
      <w:numFmt w:val="decimal"/>
      <w:lvlText w:val="%1."/>
      <w:lvlJc w:val="left"/>
      <w:pPr>
        <w:ind w:left="720" w:hanging="360"/>
      </w:pPr>
    </w:lvl>
    <w:lvl w:ilvl="1" w:tplc="52252591" w:tentative="1">
      <w:start w:val="1"/>
      <w:numFmt w:val="lowerLetter"/>
      <w:lvlText w:val="%2."/>
      <w:lvlJc w:val="left"/>
      <w:pPr>
        <w:ind w:left="1440" w:hanging="360"/>
      </w:pPr>
    </w:lvl>
    <w:lvl w:ilvl="2" w:tplc="52252591" w:tentative="1">
      <w:start w:val="1"/>
      <w:numFmt w:val="lowerRoman"/>
      <w:lvlText w:val="%3."/>
      <w:lvlJc w:val="right"/>
      <w:pPr>
        <w:ind w:left="2160" w:hanging="180"/>
      </w:pPr>
    </w:lvl>
    <w:lvl w:ilvl="3" w:tplc="52252591" w:tentative="1">
      <w:start w:val="1"/>
      <w:numFmt w:val="decimal"/>
      <w:lvlText w:val="%4."/>
      <w:lvlJc w:val="left"/>
      <w:pPr>
        <w:ind w:left="2880" w:hanging="360"/>
      </w:pPr>
    </w:lvl>
    <w:lvl w:ilvl="4" w:tplc="52252591" w:tentative="1">
      <w:start w:val="1"/>
      <w:numFmt w:val="lowerLetter"/>
      <w:lvlText w:val="%5."/>
      <w:lvlJc w:val="left"/>
      <w:pPr>
        <w:ind w:left="3600" w:hanging="360"/>
      </w:pPr>
    </w:lvl>
    <w:lvl w:ilvl="5" w:tplc="52252591" w:tentative="1">
      <w:start w:val="1"/>
      <w:numFmt w:val="lowerRoman"/>
      <w:lvlText w:val="%6."/>
      <w:lvlJc w:val="right"/>
      <w:pPr>
        <w:ind w:left="4320" w:hanging="180"/>
      </w:pPr>
    </w:lvl>
    <w:lvl w:ilvl="6" w:tplc="52252591" w:tentative="1">
      <w:start w:val="1"/>
      <w:numFmt w:val="decimal"/>
      <w:lvlText w:val="%7."/>
      <w:lvlJc w:val="left"/>
      <w:pPr>
        <w:ind w:left="5040" w:hanging="360"/>
      </w:pPr>
    </w:lvl>
    <w:lvl w:ilvl="7" w:tplc="52252591" w:tentative="1">
      <w:start w:val="1"/>
      <w:numFmt w:val="lowerLetter"/>
      <w:lvlText w:val="%8."/>
      <w:lvlJc w:val="left"/>
      <w:pPr>
        <w:ind w:left="5760" w:hanging="360"/>
      </w:pPr>
    </w:lvl>
    <w:lvl w:ilvl="8" w:tplc="5225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95774159">
      <w:start w:val="1"/>
      <w:numFmt w:val="decimal"/>
      <w:lvlText w:val="%1."/>
      <w:lvlJc w:val="left"/>
      <w:pPr>
        <w:ind w:left="720" w:hanging="360"/>
      </w:pPr>
    </w:lvl>
    <w:lvl w:ilvl="1" w:tplc="95774159" w:tentative="1">
      <w:start w:val="1"/>
      <w:numFmt w:val="lowerLetter"/>
      <w:lvlText w:val="%2."/>
      <w:lvlJc w:val="left"/>
      <w:pPr>
        <w:ind w:left="1440" w:hanging="360"/>
      </w:pPr>
    </w:lvl>
    <w:lvl w:ilvl="2" w:tplc="95774159" w:tentative="1">
      <w:start w:val="1"/>
      <w:numFmt w:val="lowerRoman"/>
      <w:lvlText w:val="%3."/>
      <w:lvlJc w:val="right"/>
      <w:pPr>
        <w:ind w:left="2160" w:hanging="180"/>
      </w:pPr>
    </w:lvl>
    <w:lvl w:ilvl="3" w:tplc="95774159" w:tentative="1">
      <w:start w:val="1"/>
      <w:numFmt w:val="decimal"/>
      <w:lvlText w:val="%4."/>
      <w:lvlJc w:val="left"/>
      <w:pPr>
        <w:ind w:left="2880" w:hanging="360"/>
      </w:pPr>
    </w:lvl>
    <w:lvl w:ilvl="4" w:tplc="95774159" w:tentative="1">
      <w:start w:val="1"/>
      <w:numFmt w:val="lowerLetter"/>
      <w:lvlText w:val="%5."/>
      <w:lvlJc w:val="left"/>
      <w:pPr>
        <w:ind w:left="3600" w:hanging="360"/>
      </w:pPr>
    </w:lvl>
    <w:lvl w:ilvl="5" w:tplc="95774159" w:tentative="1">
      <w:start w:val="1"/>
      <w:numFmt w:val="lowerRoman"/>
      <w:lvlText w:val="%6."/>
      <w:lvlJc w:val="right"/>
      <w:pPr>
        <w:ind w:left="4320" w:hanging="180"/>
      </w:pPr>
    </w:lvl>
    <w:lvl w:ilvl="6" w:tplc="95774159" w:tentative="1">
      <w:start w:val="1"/>
      <w:numFmt w:val="decimal"/>
      <w:lvlText w:val="%7."/>
      <w:lvlJc w:val="left"/>
      <w:pPr>
        <w:ind w:left="5040" w:hanging="360"/>
      </w:pPr>
    </w:lvl>
    <w:lvl w:ilvl="7" w:tplc="95774159" w:tentative="1">
      <w:start w:val="1"/>
      <w:numFmt w:val="lowerLetter"/>
      <w:lvlText w:val="%8."/>
      <w:lvlJc w:val="left"/>
      <w:pPr>
        <w:ind w:left="5760" w:hanging="360"/>
      </w:pPr>
    </w:lvl>
    <w:lvl w:ilvl="8" w:tplc="9577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31190378">
      <w:start w:val="1"/>
      <w:numFmt w:val="decimal"/>
      <w:lvlText w:val="%1."/>
      <w:lvlJc w:val="left"/>
      <w:pPr>
        <w:ind w:left="720" w:hanging="360"/>
      </w:pPr>
    </w:lvl>
    <w:lvl w:ilvl="1" w:tplc="31190378" w:tentative="1">
      <w:start w:val="1"/>
      <w:numFmt w:val="lowerLetter"/>
      <w:lvlText w:val="%2."/>
      <w:lvlJc w:val="left"/>
      <w:pPr>
        <w:ind w:left="1440" w:hanging="360"/>
      </w:pPr>
    </w:lvl>
    <w:lvl w:ilvl="2" w:tplc="31190378" w:tentative="1">
      <w:start w:val="1"/>
      <w:numFmt w:val="lowerRoman"/>
      <w:lvlText w:val="%3."/>
      <w:lvlJc w:val="right"/>
      <w:pPr>
        <w:ind w:left="2160" w:hanging="180"/>
      </w:pPr>
    </w:lvl>
    <w:lvl w:ilvl="3" w:tplc="31190378" w:tentative="1">
      <w:start w:val="1"/>
      <w:numFmt w:val="decimal"/>
      <w:lvlText w:val="%4."/>
      <w:lvlJc w:val="left"/>
      <w:pPr>
        <w:ind w:left="2880" w:hanging="360"/>
      </w:pPr>
    </w:lvl>
    <w:lvl w:ilvl="4" w:tplc="31190378" w:tentative="1">
      <w:start w:val="1"/>
      <w:numFmt w:val="lowerLetter"/>
      <w:lvlText w:val="%5."/>
      <w:lvlJc w:val="left"/>
      <w:pPr>
        <w:ind w:left="3600" w:hanging="360"/>
      </w:pPr>
    </w:lvl>
    <w:lvl w:ilvl="5" w:tplc="31190378" w:tentative="1">
      <w:start w:val="1"/>
      <w:numFmt w:val="lowerRoman"/>
      <w:lvlText w:val="%6."/>
      <w:lvlJc w:val="right"/>
      <w:pPr>
        <w:ind w:left="4320" w:hanging="180"/>
      </w:pPr>
    </w:lvl>
    <w:lvl w:ilvl="6" w:tplc="31190378" w:tentative="1">
      <w:start w:val="1"/>
      <w:numFmt w:val="decimal"/>
      <w:lvlText w:val="%7."/>
      <w:lvlJc w:val="left"/>
      <w:pPr>
        <w:ind w:left="5040" w:hanging="360"/>
      </w:pPr>
    </w:lvl>
    <w:lvl w:ilvl="7" w:tplc="31190378" w:tentative="1">
      <w:start w:val="1"/>
      <w:numFmt w:val="lowerLetter"/>
      <w:lvlText w:val="%8."/>
      <w:lvlJc w:val="left"/>
      <w:pPr>
        <w:ind w:left="5760" w:hanging="360"/>
      </w:pPr>
    </w:lvl>
    <w:lvl w:ilvl="8" w:tplc="3119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95884046">
      <w:start w:val="1"/>
      <w:numFmt w:val="decimal"/>
      <w:lvlText w:val="%1."/>
      <w:lvlJc w:val="left"/>
      <w:pPr>
        <w:ind w:left="720" w:hanging="360"/>
      </w:pPr>
    </w:lvl>
    <w:lvl w:ilvl="1" w:tplc="95884046" w:tentative="1">
      <w:start w:val="1"/>
      <w:numFmt w:val="lowerLetter"/>
      <w:lvlText w:val="%2."/>
      <w:lvlJc w:val="left"/>
      <w:pPr>
        <w:ind w:left="1440" w:hanging="360"/>
      </w:pPr>
    </w:lvl>
    <w:lvl w:ilvl="2" w:tplc="95884046" w:tentative="1">
      <w:start w:val="1"/>
      <w:numFmt w:val="lowerRoman"/>
      <w:lvlText w:val="%3."/>
      <w:lvlJc w:val="right"/>
      <w:pPr>
        <w:ind w:left="2160" w:hanging="180"/>
      </w:pPr>
    </w:lvl>
    <w:lvl w:ilvl="3" w:tplc="95884046" w:tentative="1">
      <w:start w:val="1"/>
      <w:numFmt w:val="decimal"/>
      <w:lvlText w:val="%4."/>
      <w:lvlJc w:val="left"/>
      <w:pPr>
        <w:ind w:left="2880" w:hanging="360"/>
      </w:pPr>
    </w:lvl>
    <w:lvl w:ilvl="4" w:tplc="95884046" w:tentative="1">
      <w:start w:val="1"/>
      <w:numFmt w:val="lowerLetter"/>
      <w:lvlText w:val="%5."/>
      <w:lvlJc w:val="left"/>
      <w:pPr>
        <w:ind w:left="3600" w:hanging="360"/>
      </w:pPr>
    </w:lvl>
    <w:lvl w:ilvl="5" w:tplc="95884046" w:tentative="1">
      <w:start w:val="1"/>
      <w:numFmt w:val="lowerRoman"/>
      <w:lvlText w:val="%6."/>
      <w:lvlJc w:val="right"/>
      <w:pPr>
        <w:ind w:left="4320" w:hanging="180"/>
      </w:pPr>
    </w:lvl>
    <w:lvl w:ilvl="6" w:tplc="95884046" w:tentative="1">
      <w:start w:val="1"/>
      <w:numFmt w:val="decimal"/>
      <w:lvlText w:val="%7."/>
      <w:lvlJc w:val="left"/>
      <w:pPr>
        <w:ind w:left="5040" w:hanging="360"/>
      </w:pPr>
    </w:lvl>
    <w:lvl w:ilvl="7" w:tplc="95884046" w:tentative="1">
      <w:start w:val="1"/>
      <w:numFmt w:val="lowerLetter"/>
      <w:lvlText w:val="%8."/>
      <w:lvlJc w:val="left"/>
      <w:pPr>
        <w:ind w:left="5760" w:hanging="360"/>
      </w:pPr>
    </w:lvl>
    <w:lvl w:ilvl="8" w:tplc="9588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10712098">
      <w:start w:val="1"/>
      <w:numFmt w:val="decimal"/>
      <w:lvlText w:val="%1."/>
      <w:lvlJc w:val="left"/>
      <w:pPr>
        <w:ind w:left="720" w:hanging="360"/>
      </w:pPr>
    </w:lvl>
    <w:lvl w:ilvl="1" w:tplc="10712098" w:tentative="1">
      <w:start w:val="1"/>
      <w:numFmt w:val="lowerLetter"/>
      <w:lvlText w:val="%2."/>
      <w:lvlJc w:val="left"/>
      <w:pPr>
        <w:ind w:left="1440" w:hanging="360"/>
      </w:pPr>
    </w:lvl>
    <w:lvl w:ilvl="2" w:tplc="10712098" w:tentative="1">
      <w:start w:val="1"/>
      <w:numFmt w:val="lowerRoman"/>
      <w:lvlText w:val="%3."/>
      <w:lvlJc w:val="right"/>
      <w:pPr>
        <w:ind w:left="2160" w:hanging="180"/>
      </w:pPr>
    </w:lvl>
    <w:lvl w:ilvl="3" w:tplc="10712098" w:tentative="1">
      <w:start w:val="1"/>
      <w:numFmt w:val="decimal"/>
      <w:lvlText w:val="%4."/>
      <w:lvlJc w:val="left"/>
      <w:pPr>
        <w:ind w:left="2880" w:hanging="360"/>
      </w:pPr>
    </w:lvl>
    <w:lvl w:ilvl="4" w:tplc="10712098" w:tentative="1">
      <w:start w:val="1"/>
      <w:numFmt w:val="lowerLetter"/>
      <w:lvlText w:val="%5."/>
      <w:lvlJc w:val="left"/>
      <w:pPr>
        <w:ind w:left="3600" w:hanging="360"/>
      </w:pPr>
    </w:lvl>
    <w:lvl w:ilvl="5" w:tplc="10712098" w:tentative="1">
      <w:start w:val="1"/>
      <w:numFmt w:val="lowerRoman"/>
      <w:lvlText w:val="%6."/>
      <w:lvlJc w:val="right"/>
      <w:pPr>
        <w:ind w:left="4320" w:hanging="180"/>
      </w:pPr>
    </w:lvl>
    <w:lvl w:ilvl="6" w:tplc="10712098" w:tentative="1">
      <w:start w:val="1"/>
      <w:numFmt w:val="decimal"/>
      <w:lvlText w:val="%7."/>
      <w:lvlJc w:val="left"/>
      <w:pPr>
        <w:ind w:left="5040" w:hanging="360"/>
      </w:pPr>
    </w:lvl>
    <w:lvl w:ilvl="7" w:tplc="10712098" w:tentative="1">
      <w:start w:val="1"/>
      <w:numFmt w:val="lowerLetter"/>
      <w:lvlText w:val="%8."/>
      <w:lvlJc w:val="left"/>
      <w:pPr>
        <w:ind w:left="5760" w:hanging="360"/>
      </w:pPr>
    </w:lvl>
    <w:lvl w:ilvl="8" w:tplc="1071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66471489">
      <w:start w:val="1"/>
      <w:numFmt w:val="decimal"/>
      <w:lvlText w:val="%1."/>
      <w:lvlJc w:val="left"/>
      <w:pPr>
        <w:ind w:left="720" w:hanging="360"/>
      </w:pPr>
    </w:lvl>
    <w:lvl w:ilvl="1" w:tplc="66471489" w:tentative="1">
      <w:start w:val="1"/>
      <w:numFmt w:val="lowerLetter"/>
      <w:lvlText w:val="%2."/>
      <w:lvlJc w:val="left"/>
      <w:pPr>
        <w:ind w:left="1440" w:hanging="360"/>
      </w:pPr>
    </w:lvl>
    <w:lvl w:ilvl="2" w:tplc="66471489" w:tentative="1">
      <w:start w:val="1"/>
      <w:numFmt w:val="lowerRoman"/>
      <w:lvlText w:val="%3."/>
      <w:lvlJc w:val="right"/>
      <w:pPr>
        <w:ind w:left="2160" w:hanging="180"/>
      </w:pPr>
    </w:lvl>
    <w:lvl w:ilvl="3" w:tplc="66471489" w:tentative="1">
      <w:start w:val="1"/>
      <w:numFmt w:val="decimal"/>
      <w:lvlText w:val="%4."/>
      <w:lvlJc w:val="left"/>
      <w:pPr>
        <w:ind w:left="2880" w:hanging="360"/>
      </w:pPr>
    </w:lvl>
    <w:lvl w:ilvl="4" w:tplc="66471489" w:tentative="1">
      <w:start w:val="1"/>
      <w:numFmt w:val="lowerLetter"/>
      <w:lvlText w:val="%5."/>
      <w:lvlJc w:val="left"/>
      <w:pPr>
        <w:ind w:left="3600" w:hanging="360"/>
      </w:pPr>
    </w:lvl>
    <w:lvl w:ilvl="5" w:tplc="66471489" w:tentative="1">
      <w:start w:val="1"/>
      <w:numFmt w:val="lowerRoman"/>
      <w:lvlText w:val="%6."/>
      <w:lvlJc w:val="right"/>
      <w:pPr>
        <w:ind w:left="4320" w:hanging="180"/>
      </w:pPr>
    </w:lvl>
    <w:lvl w:ilvl="6" w:tplc="66471489" w:tentative="1">
      <w:start w:val="1"/>
      <w:numFmt w:val="decimal"/>
      <w:lvlText w:val="%7."/>
      <w:lvlJc w:val="left"/>
      <w:pPr>
        <w:ind w:left="5040" w:hanging="360"/>
      </w:pPr>
    </w:lvl>
    <w:lvl w:ilvl="7" w:tplc="66471489" w:tentative="1">
      <w:start w:val="1"/>
      <w:numFmt w:val="lowerLetter"/>
      <w:lvlText w:val="%8."/>
      <w:lvlJc w:val="left"/>
      <w:pPr>
        <w:ind w:left="5760" w:hanging="360"/>
      </w:pPr>
    </w:lvl>
    <w:lvl w:ilvl="8" w:tplc="6647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87850044">
      <w:start w:val="1"/>
      <w:numFmt w:val="decimal"/>
      <w:lvlText w:val="%1."/>
      <w:lvlJc w:val="left"/>
      <w:pPr>
        <w:ind w:left="720" w:hanging="360"/>
      </w:pPr>
    </w:lvl>
    <w:lvl w:ilvl="1" w:tplc="87850044" w:tentative="1">
      <w:start w:val="1"/>
      <w:numFmt w:val="lowerLetter"/>
      <w:lvlText w:val="%2."/>
      <w:lvlJc w:val="left"/>
      <w:pPr>
        <w:ind w:left="1440" w:hanging="360"/>
      </w:pPr>
    </w:lvl>
    <w:lvl w:ilvl="2" w:tplc="87850044" w:tentative="1">
      <w:start w:val="1"/>
      <w:numFmt w:val="lowerRoman"/>
      <w:lvlText w:val="%3."/>
      <w:lvlJc w:val="right"/>
      <w:pPr>
        <w:ind w:left="2160" w:hanging="180"/>
      </w:pPr>
    </w:lvl>
    <w:lvl w:ilvl="3" w:tplc="87850044" w:tentative="1">
      <w:start w:val="1"/>
      <w:numFmt w:val="decimal"/>
      <w:lvlText w:val="%4."/>
      <w:lvlJc w:val="left"/>
      <w:pPr>
        <w:ind w:left="2880" w:hanging="360"/>
      </w:pPr>
    </w:lvl>
    <w:lvl w:ilvl="4" w:tplc="87850044" w:tentative="1">
      <w:start w:val="1"/>
      <w:numFmt w:val="lowerLetter"/>
      <w:lvlText w:val="%5."/>
      <w:lvlJc w:val="left"/>
      <w:pPr>
        <w:ind w:left="3600" w:hanging="360"/>
      </w:pPr>
    </w:lvl>
    <w:lvl w:ilvl="5" w:tplc="87850044" w:tentative="1">
      <w:start w:val="1"/>
      <w:numFmt w:val="lowerRoman"/>
      <w:lvlText w:val="%6."/>
      <w:lvlJc w:val="right"/>
      <w:pPr>
        <w:ind w:left="4320" w:hanging="180"/>
      </w:pPr>
    </w:lvl>
    <w:lvl w:ilvl="6" w:tplc="87850044" w:tentative="1">
      <w:start w:val="1"/>
      <w:numFmt w:val="decimal"/>
      <w:lvlText w:val="%7."/>
      <w:lvlJc w:val="left"/>
      <w:pPr>
        <w:ind w:left="5040" w:hanging="360"/>
      </w:pPr>
    </w:lvl>
    <w:lvl w:ilvl="7" w:tplc="87850044" w:tentative="1">
      <w:start w:val="1"/>
      <w:numFmt w:val="lowerLetter"/>
      <w:lvlText w:val="%8."/>
      <w:lvlJc w:val="left"/>
      <w:pPr>
        <w:ind w:left="5760" w:hanging="360"/>
      </w:pPr>
    </w:lvl>
    <w:lvl w:ilvl="8" w:tplc="8785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77112757">
      <w:start w:val="1"/>
      <w:numFmt w:val="decimal"/>
      <w:lvlText w:val="%1."/>
      <w:lvlJc w:val="left"/>
      <w:pPr>
        <w:ind w:left="720" w:hanging="360"/>
      </w:pPr>
    </w:lvl>
    <w:lvl w:ilvl="1" w:tplc="77112757" w:tentative="1">
      <w:start w:val="1"/>
      <w:numFmt w:val="lowerLetter"/>
      <w:lvlText w:val="%2."/>
      <w:lvlJc w:val="left"/>
      <w:pPr>
        <w:ind w:left="1440" w:hanging="360"/>
      </w:pPr>
    </w:lvl>
    <w:lvl w:ilvl="2" w:tplc="77112757" w:tentative="1">
      <w:start w:val="1"/>
      <w:numFmt w:val="lowerRoman"/>
      <w:lvlText w:val="%3."/>
      <w:lvlJc w:val="right"/>
      <w:pPr>
        <w:ind w:left="2160" w:hanging="180"/>
      </w:pPr>
    </w:lvl>
    <w:lvl w:ilvl="3" w:tplc="77112757" w:tentative="1">
      <w:start w:val="1"/>
      <w:numFmt w:val="decimal"/>
      <w:lvlText w:val="%4."/>
      <w:lvlJc w:val="left"/>
      <w:pPr>
        <w:ind w:left="2880" w:hanging="360"/>
      </w:pPr>
    </w:lvl>
    <w:lvl w:ilvl="4" w:tplc="77112757" w:tentative="1">
      <w:start w:val="1"/>
      <w:numFmt w:val="lowerLetter"/>
      <w:lvlText w:val="%5."/>
      <w:lvlJc w:val="left"/>
      <w:pPr>
        <w:ind w:left="3600" w:hanging="360"/>
      </w:pPr>
    </w:lvl>
    <w:lvl w:ilvl="5" w:tplc="77112757" w:tentative="1">
      <w:start w:val="1"/>
      <w:numFmt w:val="lowerRoman"/>
      <w:lvlText w:val="%6."/>
      <w:lvlJc w:val="right"/>
      <w:pPr>
        <w:ind w:left="4320" w:hanging="180"/>
      </w:pPr>
    </w:lvl>
    <w:lvl w:ilvl="6" w:tplc="77112757" w:tentative="1">
      <w:start w:val="1"/>
      <w:numFmt w:val="decimal"/>
      <w:lvlText w:val="%7."/>
      <w:lvlJc w:val="left"/>
      <w:pPr>
        <w:ind w:left="5040" w:hanging="360"/>
      </w:pPr>
    </w:lvl>
    <w:lvl w:ilvl="7" w:tplc="77112757" w:tentative="1">
      <w:start w:val="1"/>
      <w:numFmt w:val="lowerLetter"/>
      <w:lvlText w:val="%8."/>
      <w:lvlJc w:val="left"/>
      <w:pPr>
        <w:ind w:left="5760" w:hanging="360"/>
      </w:pPr>
    </w:lvl>
    <w:lvl w:ilvl="8" w:tplc="7711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61052783">
      <w:start w:val="1"/>
      <w:numFmt w:val="decimal"/>
      <w:lvlText w:val="%1."/>
      <w:lvlJc w:val="left"/>
      <w:pPr>
        <w:ind w:left="720" w:hanging="360"/>
      </w:pPr>
    </w:lvl>
    <w:lvl w:ilvl="1" w:tplc="61052783" w:tentative="1">
      <w:start w:val="1"/>
      <w:numFmt w:val="lowerLetter"/>
      <w:lvlText w:val="%2."/>
      <w:lvlJc w:val="left"/>
      <w:pPr>
        <w:ind w:left="1440" w:hanging="360"/>
      </w:pPr>
    </w:lvl>
    <w:lvl w:ilvl="2" w:tplc="61052783" w:tentative="1">
      <w:start w:val="1"/>
      <w:numFmt w:val="lowerRoman"/>
      <w:lvlText w:val="%3."/>
      <w:lvlJc w:val="right"/>
      <w:pPr>
        <w:ind w:left="2160" w:hanging="180"/>
      </w:pPr>
    </w:lvl>
    <w:lvl w:ilvl="3" w:tplc="61052783" w:tentative="1">
      <w:start w:val="1"/>
      <w:numFmt w:val="decimal"/>
      <w:lvlText w:val="%4."/>
      <w:lvlJc w:val="left"/>
      <w:pPr>
        <w:ind w:left="2880" w:hanging="360"/>
      </w:pPr>
    </w:lvl>
    <w:lvl w:ilvl="4" w:tplc="61052783" w:tentative="1">
      <w:start w:val="1"/>
      <w:numFmt w:val="lowerLetter"/>
      <w:lvlText w:val="%5."/>
      <w:lvlJc w:val="left"/>
      <w:pPr>
        <w:ind w:left="3600" w:hanging="360"/>
      </w:pPr>
    </w:lvl>
    <w:lvl w:ilvl="5" w:tplc="61052783" w:tentative="1">
      <w:start w:val="1"/>
      <w:numFmt w:val="lowerRoman"/>
      <w:lvlText w:val="%6."/>
      <w:lvlJc w:val="right"/>
      <w:pPr>
        <w:ind w:left="4320" w:hanging="180"/>
      </w:pPr>
    </w:lvl>
    <w:lvl w:ilvl="6" w:tplc="61052783" w:tentative="1">
      <w:start w:val="1"/>
      <w:numFmt w:val="decimal"/>
      <w:lvlText w:val="%7."/>
      <w:lvlJc w:val="left"/>
      <w:pPr>
        <w:ind w:left="5040" w:hanging="360"/>
      </w:pPr>
    </w:lvl>
    <w:lvl w:ilvl="7" w:tplc="61052783" w:tentative="1">
      <w:start w:val="1"/>
      <w:numFmt w:val="lowerLetter"/>
      <w:lvlText w:val="%8."/>
      <w:lvlJc w:val="left"/>
      <w:pPr>
        <w:ind w:left="5760" w:hanging="360"/>
      </w:pPr>
    </w:lvl>
    <w:lvl w:ilvl="8" w:tplc="6105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77223352">
      <w:start w:val="1"/>
      <w:numFmt w:val="decimal"/>
      <w:lvlText w:val="%1."/>
      <w:lvlJc w:val="left"/>
      <w:pPr>
        <w:ind w:left="720" w:hanging="360"/>
      </w:pPr>
    </w:lvl>
    <w:lvl w:ilvl="1" w:tplc="77223352" w:tentative="1">
      <w:start w:val="1"/>
      <w:numFmt w:val="lowerLetter"/>
      <w:lvlText w:val="%2."/>
      <w:lvlJc w:val="left"/>
      <w:pPr>
        <w:ind w:left="1440" w:hanging="360"/>
      </w:pPr>
    </w:lvl>
    <w:lvl w:ilvl="2" w:tplc="77223352" w:tentative="1">
      <w:start w:val="1"/>
      <w:numFmt w:val="lowerRoman"/>
      <w:lvlText w:val="%3."/>
      <w:lvlJc w:val="right"/>
      <w:pPr>
        <w:ind w:left="2160" w:hanging="180"/>
      </w:pPr>
    </w:lvl>
    <w:lvl w:ilvl="3" w:tplc="77223352" w:tentative="1">
      <w:start w:val="1"/>
      <w:numFmt w:val="decimal"/>
      <w:lvlText w:val="%4."/>
      <w:lvlJc w:val="left"/>
      <w:pPr>
        <w:ind w:left="2880" w:hanging="360"/>
      </w:pPr>
    </w:lvl>
    <w:lvl w:ilvl="4" w:tplc="77223352" w:tentative="1">
      <w:start w:val="1"/>
      <w:numFmt w:val="lowerLetter"/>
      <w:lvlText w:val="%5."/>
      <w:lvlJc w:val="left"/>
      <w:pPr>
        <w:ind w:left="3600" w:hanging="360"/>
      </w:pPr>
    </w:lvl>
    <w:lvl w:ilvl="5" w:tplc="77223352" w:tentative="1">
      <w:start w:val="1"/>
      <w:numFmt w:val="lowerRoman"/>
      <w:lvlText w:val="%6."/>
      <w:lvlJc w:val="right"/>
      <w:pPr>
        <w:ind w:left="4320" w:hanging="180"/>
      </w:pPr>
    </w:lvl>
    <w:lvl w:ilvl="6" w:tplc="77223352" w:tentative="1">
      <w:start w:val="1"/>
      <w:numFmt w:val="decimal"/>
      <w:lvlText w:val="%7."/>
      <w:lvlJc w:val="left"/>
      <w:pPr>
        <w:ind w:left="5040" w:hanging="360"/>
      </w:pPr>
    </w:lvl>
    <w:lvl w:ilvl="7" w:tplc="77223352" w:tentative="1">
      <w:start w:val="1"/>
      <w:numFmt w:val="lowerLetter"/>
      <w:lvlText w:val="%8."/>
      <w:lvlJc w:val="left"/>
      <w:pPr>
        <w:ind w:left="5760" w:hanging="360"/>
      </w:pPr>
    </w:lvl>
    <w:lvl w:ilvl="8" w:tplc="7722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37879980">
      <w:start w:val="1"/>
      <w:numFmt w:val="decimal"/>
      <w:lvlText w:val="%1."/>
      <w:lvlJc w:val="left"/>
      <w:pPr>
        <w:ind w:left="720" w:hanging="360"/>
      </w:pPr>
    </w:lvl>
    <w:lvl w:ilvl="1" w:tplc="37879980" w:tentative="1">
      <w:start w:val="1"/>
      <w:numFmt w:val="lowerLetter"/>
      <w:lvlText w:val="%2."/>
      <w:lvlJc w:val="left"/>
      <w:pPr>
        <w:ind w:left="1440" w:hanging="360"/>
      </w:pPr>
    </w:lvl>
    <w:lvl w:ilvl="2" w:tplc="37879980" w:tentative="1">
      <w:start w:val="1"/>
      <w:numFmt w:val="lowerRoman"/>
      <w:lvlText w:val="%3."/>
      <w:lvlJc w:val="right"/>
      <w:pPr>
        <w:ind w:left="2160" w:hanging="180"/>
      </w:pPr>
    </w:lvl>
    <w:lvl w:ilvl="3" w:tplc="37879980" w:tentative="1">
      <w:start w:val="1"/>
      <w:numFmt w:val="decimal"/>
      <w:lvlText w:val="%4."/>
      <w:lvlJc w:val="left"/>
      <w:pPr>
        <w:ind w:left="2880" w:hanging="360"/>
      </w:pPr>
    </w:lvl>
    <w:lvl w:ilvl="4" w:tplc="37879980" w:tentative="1">
      <w:start w:val="1"/>
      <w:numFmt w:val="lowerLetter"/>
      <w:lvlText w:val="%5."/>
      <w:lvlJc w:val="left"/>
      <w:pPr>
        <w:ind w:left="3600" w:hanging="360"/>
      </w:pPr>
    </w:lvl>
    <w:lvl w:ilvl="5" w:tplc="37879980" w:tentative="1">
      <w:start w:val="1"/>
      <w:numFmt w:val="lowerRoman"/>
      <w:lvlText w:val="%6."/>
      <w:lvlJc w:val="right"/>
      <w:pPr>
        <w:ind w:left="4320" w:hanging="180"/>
      </w:pPr>
    </w:lvl>
    <w:lvl w:ilvl="6" w:tplc="37879980" w:tentative="1">
      <w:start w:val="1"/>
      <w:numFmt w:val="decimal"/>
      <w:lvlText w:val="%7."/>
      <w:lvlJc w:val="left"/>
      <w:pPr>
        <w:ind w:left="5040" w:hanging="360"/>
      </w:pPr>
    </w:lvl>
    <w:lvl w:ilvl="7" w:tplc="37879980" w:tentative="1">
      <w:start w:val="1"/>
      <w:numFmt w:val="lowerLetter"/>
      <w:lvlText w:val="%8."/>
      <w:lvlJc w:val="left"/>
      <w:pPr>
        <w:ind w:left="5760" w:hanging="360"/>
      </w:pPr>
    </w:lvl>
    <w:lvl w:ilvl="8" w:tplc="3787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49763827">
      <w:start w:val="1"/>
      <w:numFmt w:val="decimal"/>
      <w:lvlText w:val="%1."/>
      <w:lvlJc w:val="left"/>
      <w:pPr>
        <w:ind w:left="720" w:hanging="360"/>
      </w:pPr>
    </w:lvl>
    <w:lvl w:ilvl="1" w:tplc="49763827" w:tentative="1">
      <w:start w:val="1"/>
      <w:numFmt w:val="lowerLetter"/>
      <w:lvlText w:val="%2."/>
      <w:lvlJc w:val="left"/>
      <w:pPr>
        <w:ind w:left="1440" w:hanging="360"/>
      </w:pPr>
    </w:lvl>
    <w:lvl w:ilvl="2" w:tplc="49763827" w:tentative="1">
      <w:start w:val="1"/>
      <w:numFmt w:val="lowerRoman"/>
      <w:lvlText w:val="%3."/>
      <w:lvlJc w:val="right"/>
      <w:pPr>
        <w:ind w:left="2160" w:hanging="180"/>
      </w:pPr>
    </w:lvl>
    <w:lvl w:ilvl="3" w:tplc="49763827" w:tentative="1">
      <w:start w:val="1"/>
      <w:numFmt w:val="decimal"/>
      <w:lvlText w:val="%4."/>
      <w:lvlJc w:val="left"/>
      <w:pPr>
        <w:ind w:left="2880" w:hanging="360"/>
      </w:pPr>
    </w:lvl>
    <w:lvl w:ilvl="4" w:tplc="49763827" w:tentative="1">
      <w:start w:val="1"/>
      <w:numFmt w:val="lowerLetter"/>
      <w:lvlText w:val="%5."/>
      <w:lvlJc w:val="left"/>
      <w:pPr>
        <w:ind w:left="3600" w:hanging="360"/>
      </w:pPr>
    </w:lvl>
    <w:lvl w:ilvl="5" w:tplc="49763827" w:tentative="1">
      <w:start w:val="1"/>
      <w:numFmt w:val="lowerRoman"/>
      <w:lvlText w:val="%6."/>
      <w:lvlJc w:val="right"/>
      <w:pPr>
        <w:ind w:left="4320" w:hanging="180"/>
      </w:pPr>
    </w:lvl>
    <w:lvl w:ilvl="6" w:tplc="49763827" w:tentative="1">
      <w:start w:val="1"/>
      <w:numFmt w:val="decimal"/>
      <w:lvlText w:val="%7."/>
      <w:lvlJc w:val="left"/>
      <w:pPr>
        <w:ind w:left="5040" w:hanging="360"/>
      </w:pPr>
    </w:lvl>
    <w:lvl w:ilvl="7" w:tplc="49763827" w:tentative="1">
      <w:start w:val="1"/>
      <w:numFmt w:val="lowerLetter"/>
      <w:lvlText w:val="%8."/>
      <w:lvlJc w:val="left"/>
      <w:pPr>
        <w:ind w:left="5760" w:hanging="360"/>
      </w:pPr>
    </w:lvl>
    <w:lvl w:ilvl="8" w:tplc="4976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50242698">
      <w:start w:val="1"/>
      <w:numFmt w:val="decimal"/>
      <w:lvlText w:val="%1."/>
      <w:lvlJc w:val="left"/>
      <w:pPr>
        <w:ind w:left="720" w:hanging="360"/>
      </w:pPr>
    </w:lvl>
    <w:lvl w:ilvl="1" w:tplc="50242698" w:tentative="1">
      <w:start w:val="1"/>
      <w:numFmt w:val="lowerLetter"/>
      <w:lvlText w:val="%2."/>
      <w:lvlJc w:val="left"/>
      <w:pPr>
        <w:ind w:left="1440" w:hanging="360"/>
      </w:pPr>
    </w:lvl>
    <w:lvl w:ilvl="2" w:tplc="50242698" w:tentative="1">
      <w:start w:val="1"/>
      <w:numFmt w:val="lowerRoman"/>
      <w:lvlText w:val="%3."/>
      <w:lvlJc w:val="right"/>
      <w:pPr>
        <w:ind w:left="2160" w:hanging="180"/>
      </w:pPr>
    </w:lvl>
    <w:lvl w:ilvl="3" w:tplc="50242698" w:tentative="1">
      <w:start w:val="1"/>
      <w:numFmt w:val="decimal"/>
      <w:lvlText w:val="%4."/>
      <w:lvlJc w:val="left"/>
      <w:pPr>
        <w:ind w:left="2880" w:hanging="360"/>
      </w:pPr>
    </w:lvl>
    <w:lvl w:ilvl="4" w:tplc="50242698" w:tentative="1">
      <w:start w:val="1"/>
      <w:numFmt w:val="lowerLetter"/>
      <w:lvlText w:val="%5."/>
      <w:lvlJc w:val="left"/>
      <w:pPr>
        <w:ind w:left="3600" w:hanging="360"/>
      </w:pPr>
    </w:lvl>
    <w:lvl w:ilvl="5" w:tplc="50242698" w:tentative="1">
      <w:start w:val="1"/>
      <w:numFmt w:val="lowerRoman"/>
      <w:lvlText w:val="%6."/>
      <w:lvlJc w:val="right"/>
      <w:pPr>
        <w:ind w:left="4320" w:hanging="180"/>
      </w:pPr>
    </w:lvl>
    <w:lvl w:ilvl="6" w:tplc="50242698" w:tentative="1">
      <w:start w:val="1"/>
      <w:numFmt w:val="decimal"/>
      <w:lvlText w:val="%7."/>
      <w:lvlJc w:val="left"/>
      <w:pPr>
        <w:ind w:left="5040" w:hanging="360"/>
      </w:pPr>
    </w:lvl>
    <w:lvl w:ilvl="7" w:tplc="50242698" w:tentative="1">
      <w:start w:val="1"/>
      <w:numFmt w:val="lowerLetter"/>
      <w:lvlText w:val="%8."/>
      <w:lvlJc w:val="left"/>
      <w:pPr>
        <w:ind w:left="5760" w:hanging="360"/>
      </w:pPr>
    </w:lvl>
    <w:lvl w:ilvl="8" w:tplc="5024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16347625">
      <w:start w:val="1"/>
      <w:numFmt w:val="decimal"/>
      <w:lvlText w:val="%1."/>
      <w:lvlJc w:val="left"/>
      <w:pPr>
        <w:ind w:left="720" w:hanging="360"/>
      </w:pPr>
    </w:lvl>
    <w:lvl w:ilvl="1" w:tplc="16347625" w:tentative="1">
      <w:start w:val="1"/>
      <w:numFmt w:val="lowerLetter"/>
      <w:lvlText w:val="%2."/>
      <w:lvlJc w:val="left"/>
      <w:pPr>
        <w:ind w:left="1440" w:hanging="360"/>
      </w:pPr>
    </w:lvl>
    <w:lvl w:ilvl="2" w:tplc="16347625" w:tentative="1">
      <w:start w:val="1"/>
      <w:numFmt w:val="lowerRoman"/>
      <w:lvlText w:val="%3."/>
      <w:lvlJc w:val="right"/>
      <w:pPr>
        <w:ind w:left="2160" w:hanging="180"/>
      </w:pPr>
    </w:lvl>
    <w:lvl w:ilvl="3" w:tplc="16347625" w:tentative="1">
      <w:start w:val="1"/>
      <w:numFmt w:val="decimal"/>
      <w:lvlText w:val="%4."/>
      <w:lvlJc w:val="left"/>
      <w:pPr>
        <w:ind w:left="2880" w:hanging="360"/>
      </w:pPr>
    </w:lvl>
    <w:lvl w:ilvl="4" w:tplc="16347625" w:tentative="1">
      <w:start w:val="1"/>
      <w:numFmt w:val="lowerLetter"/>
      <w:lvlText w:val="%5."/>
      <w:lvlJc w:val="left"/>
      <w:pPr>
        <w:ind w:left="3600" w:hanging="360"/>
      </w:pPr>
    </w:lvl>
    <w:lvl w:ilvl="5" w:tplc="16347625" w:tentative="1">
      <w:start w:val="1"/>
      <w:numFmt w:val="lowerRoman"/>
      <w:lvlText w:val="%6."/>
      <w:lvlJc w:val="right"/>
      <w:pPr>
        <w:ind w:left="4320" w:hanging="180"/>
      </w:pPr>
    </w:lvl>
    <w:lvl w:ilvl="6" w:tplc="16347625" w:tentative="1">
      <w:start w:val="1"/>
      <w:numFmt w:val="decimal"/>
      <w:lvlText w:val="%7."/>
      <w:lvlJc w:val="left"/>
      <w:pPr>
        <w:ind w:left="5040" w:hanging="360"/>
      </w:pPr>
    </w:lvl>
    <w:lvl w:ilvl="7" w:tplc="16347625" w:tentative="1">
      <w:start w:val="1"/>
      <w:numFmt w:val="lowerLetter"/>
      <w:lvlText w:val="%8."/>
      <w:lvlJc w:val="left"/>
      <w:pPr>
        <w:ind w:left="5760" w:hanging="360"/>
      </w:pPr>
    </w:lvl>
    <w:lvl w:ilvl="8" w:tplc="1634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47463468">
      <w:start w:val="1"/>
      <w:numFmt w:val="decimal"/>
      <w:lvlText w:val="%1."/>
      <w:lvlJc w:val="left"/>
      <w:pPr>
        <w:ind w:left="720" w:hanging="360"/>
      </w:pPr>
    </w:lvl>
    <w:lvl w:ilvl="1" w:tplc="47463468" w:tentative="1">
      <w:start w:val="1"/>
      <w:numFmt w:val="lowerLetter"/>
      <w:lvlText w:val="%2."/>
      <w:lvlJc w:val="left"/>
      <w:pPr>
        <w:ind w:left="1440" w:hanging="360"/>
      </w:pPr>
    </w:lvl>
    <w:lvl w:ilvl="2" w:tplc="47463468" w:tentative="1">
      <w:start w:val="1"/>
      <w:numFmt w:val="lowerRoman"/>
      <w:lvlText w:val="%3."/>
      <w:lvlJc w:val="right"/>
      <w:pPr>
        <w:ind w:left="2160" w:hanging="180"/>
      </w:pPr>
    </w:lvl>
    <w:lvl w:ilvl="3" w:tplc="47463468" w:tentative="1">
      <w:start w:val="1"/>
      <w:numFmt w:val="decimal"/>
      <w:lvlText w:val="%4."/>
      <w:lvlJc w:val="left"/>
      <w:pPr>
        <w:ind w:left="2880" w:hanging="360"/>
      </w:pPr>
    </w:lvl>
    <w:lvl w:ilvl="4" w:tplc="47463468" w:tentative="1">
      <w:start w:val="1"/>
      <w:numFmt w:val="lowerLetter"/>
      <w:lvlText w:val="%5."/>
      <w:lvlJc w:val="left"/>
      <w:pPr>
        <w:ind w:left="3600" w:hanging="360"/>
      </w:pPr>
    </w:lvl>
    <w:lvl w:ilvl="5" w:tplc="47463468" w:tentative="1">
      <w:start w:val="1"/>
      <w:numFmt w:val="lowerRoman"/>
      <w:lvlText w:val="%6."/>
      <w:lvlJc w:val="right"/>
      <w:pPr>
        <w:ind w:left="4320" w:hanging="180"/>
      </w:pPr>
    </w:lvl>
    <w:lvl w:ilvl="6" w:tplc="47463468" w:tentative="1">
      <w:start w:val="1"/>
      <w:numFmt w:val="decimal"/>
      <w:lvlText w:val="%7."/>
      <w:lvlJc w:val="left"/>
      <w:pPr>
        <w:ind w:left="5040" w:hanging="360"/>
      </w:pPr>
    </w:lvl>
    <w:lvl w:ilvl="7" w:tplc="47463468" w:tentative="1">
      <w:start w:val="1"/>
      <w:numFmt w:val="lowerLetter"/>
      <w:lvlText w:val="%8."/>
      <w:lvlJc w:val="left"/>
      <w:pPr>
        <w:ind w:left="5760" w:hanging="360"/>
      </w:pPr>
    </w:lvl>
    <w:lvl w:ilvl="8" w:tplc="4746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97946344">
      <w:start w:val="1"/>
      <w:numFmt w:val="decimal"/>
      <w:lvlText w:val="%1."/>
      <w:lvlJc w:val="left"/>
      <w:pPr>
        <w:ind w:left="720" w:hanging="360"/>
      </w:pPr>
    </w:lvl>
    <w:lvl w:ilvl="1" w:tplc="97946344" w:tentative="1">
      <w:start w:val="1"/>
      <w:numFmt w:val="lowerLetter"/>
      <w:lvlText w:val="%2."/>
      <w:lvlJc w:val="left"/>
      <w:pPr>
        <w:ind w:left="1440" w:hanging="360"/>
      </w:pPr>
    </w:lvl>
    <w:lvl w:ilvl="2" w:tplc="97946344" w:tentative="1">
      <w:start w:val="1"/>
      <w:numFmt w:val="lowerRoman"/>
      <w:lvlText w:val="%3."/>
      <w:lvlJc w:val="right"/>
      <w:pPr>
        <w:ind w:left="2160" w:hanging="180"/>
      </w:pPr>
    </w:lvl>
    <w:lvl w:ilvl="3" w:tplc="97946344" w:tentative="1">
      <w:start w:val="1"/>
      <w:numFmt w:val="decimal"/>
      <w:lvlText w:val="%4."/>
      <w:lvlJc w:val="left"/>
      <w:pPr>
        <w:ind w:left="2880" w:hanging="360"/>
      </w:pPr>
    </w:lvl>
    <w:lvl w:ilvl="4" w:tplc="97946344" w:tentative="1">
      <w:start w:val="1"/>
      <w:numFmt w:val="lowerLetter"/>
      <w:lvlText w:val="%5."/>
      <w:lvlJc w:val="left"/>
      <w:pPr>
        <w:ind w:left="3600" w:hanging="360"/>
      </w:pPr>
    </w:lvl>
    <w:lvl w:ilvl="5" w:tplc="97946344" w:tentative="1">
      <w:start w:val="1"/>
      <w:numFmt w:val="lowerRoman"/>
      <w:lvlText w:val="%6."/>
      <w:lvlJc w:val="right"/>
      <w:pPr>
        <w:ind w:left="4320" w:hanging="180"/>
      </w:pPr>
    </w:lvl>
    <w:lvl w:ilvl="6" w:tplc="97946344" w:tentative="1">
      <w:start w:val="1"/>
      <w:numFmt w:val="decimal"/>
      <w:lvlText w:val="%7."/>
      <w:lvlJc w:val="left"/>
      <w:pPr>
        <w:ind w:left="5040" w:hanging="360"/>
      </w:pPr>
    </w:lvl>
    <w:lvl w:ilvl="7" w:tplc="97946344" w:tentative="1">
      <w:start w:val="1"/>
      <w:numFmt w:val="lowerLetter"/>
      <w:lvlText w:val="%8."/>
      <w:lvlJc w:val="left"/>
      <w:pPr>
        <w:ind w:left="5760" w:hanging="360"/>
      </w:pPr>
    </w:lvl>
    <w:lvl w:ilvl="8" w:tplc="9794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">
    <w:multiLevelType w:val="hybridMultilevel"/>
    <w:lvl w:ilvl="0" w:tplc="35791895">
      <w:start w:val="1"/>
      <w:numFmt w:val="decimal"/>
      <w:lvlText w:val="%1."/>
      <w:lvlJc w:val="left"/>
      <w:pPr>
        <w:ind w:left="720" w:hanging="360"/>
      </w:pPr>
    </w:lvl>
    <w:lvl w:ilvl="1" w:tplc="35791895" w:tentative="1">
      <w:start w:val="1"/>
      <w:numFmt w:val="lowerLetter"/>
      <w:lvlText w:val="%2."/>
      <w:lvlJc w:val="left"/>
      <w:pPr>
        <w:ind w:left="1440" w:hanging="360"/>
      </w:pPr>
    </w:lvl>
    <w:lvl w:ilvl="2" w:tplc="35791895" w:tentative="1">
      <w:start w:val="1"/>
      <w:numFmt w:val="lowerRoman"/>
      <w:lvlText w:val="%3."/>
      <w:lvlJc w:val="right"/>
      <w:pPr>
        <w:ind w:left="2160" w:hanging="180"/>
      </w:pPr>
    </w:lvl>
    <w:lvl w:ilvl="3" w:tplc="35791895" w:tentative="1">
      <w:start w:val="1"/>
      <w:numFmt w:val="decimal"/>
      <w:lvlText w:val="%4."/>
      <w:lvlJc w:val="left"/>
      <w:pPr>
        <w:ind w:left="2880" w:hanging="360"/>
      </w:pPr>
    </w:lvl>
    <w:lvl w:ilvl="4" w:tplc="35791895" w:tentative="1">
      <w:start w:val="1"/>
      <w:numFmt w:val="lowerLetter"/>
      <w:lvlText w:val="%5."/>
      <w:lvlJc w:val="left"/>
      <w:pPr>
        <w:ind w:left="3600" w:hanging="360"/>
      </w:pPr>
    </w:lvl>
    <w:lvl w:ilvl="5" w:tplc="35791895" w:tentative="1">
      <w:start w:val="1"/>
      <w:numFmt w:val="lowerRoman"/>
      <w:lvlText w:val="%6."/>
      <w:lvlJc w:val="right"/>
      <w:pPr>
        <w:ind w:left="4320" w:hanging="180"/>
      </w:pPr>
    </w:lvl>
    <w:lvl w:ilvl="6" w:tplc="35791895" w:tentative="1">
      <w:start w:val="1"/>
      <w:numFmt w:val="decimal"/>
      <w:lvlText w:val="%7."/>
      <w:lvlJc w:val="left"/>
      <w:pPr>
        <w:ind w:left="5040" w:hanging="360"/>
      </w:pPr>
    </w:lvl>
    <w:lvl w:ilvl="7" w:tplc="35791895" w:tentative="1">
      <w:start w:val="1"/>
      <w:numFmt w:val="lowerLetter"/>
      <w:lvlText w:val="%8."/>
      <w:lvlJc w:val="left"/>
      <w:pPr>
        <w:ind w:left="5760" w:hanging="360"/>
      </w:pPr>
    </w:lvl>
    <w:lvl w:ilvl="8" w:tplc="3579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">
    <w:multiLevelType w:val="hybridMultilevel"/>
    <w:lvl w:ilvl="0" w:tplc="14605285">
      <w:start w:val="1"/>
      <w:numFmt w:val="decimal"/>
      <w:lvlText w:val="%1."/>
      <w:lvlJc w:val="left"/>
      <w:pPr>
        <w:ind w:left="720" w:hanging="360"/>
      </w:pPr>
    </w:lvl>
    <w:lvl w:ilvl="1" w:tplc="14605285" w:tentative="1">
      <w:start w:val="1"/>
      <w:numFmt w:val="lowerLetter"/>
      <w:lvlText w:val="%2."/>
      <w:lvlJc w:val="left"/>
      <w:pPr>
        <w:ind w:left="1440" w:hanging="360"/>
      </w:pPr>
    </w:lvl>
    <w:lvl w:ilvl="2" w:tplc="14605285" w:tentative="1">
      <w:start w:val="1"/>
      <w:numFmt w:val="lowerRoman"/>
      <w:lvlText w:val="%3."/>
      <w:lvlJc w:val="right"/>
      <w:pPr>
        <w:ind w:left="2160" w:hanging="180"/>
      </w:pPr>
    </w:lvl>
    <w:lvl w:ilvl="3" w:tplc="14605285" w:tentative="1">
      <w:start w:val="1"/>
      <w:numFmt w:val="decimal"/>
      <w:lvlText w:val="%4."/>
      <w:lvlJc w:val="left"/>
      <w:pPr>
        <w:ind w:left="2880" w:hanging="360"/>
      </w:pPr>
    </w:lvl>
    <w:lvl w:ilvl="4" w:tplc="14605285" w:tentative="1">
      <w:start w:val="1"/>
      <w:numFmt w:val="lowerLetter"/>
      <w:lvlText w:val="%5."/>
      <w:lvlJc w:val="left"/>
      <w:pPr>
        <w:ind w:left="3600" w:hanging="360"/>
      </w:pPr>
    </w:lvl>
    <w:lvl w:ilvl="5" w:tplc="14605285" w:tentative="1">
      <w:start w:val="1"/>
      <w:numFmt w:val="lowerRoman"/>
      <w:lvlText w:val="%6."/>
      <w:lvlJc w:val="right"/>
      <w:pPr>
        <w:ind w:left="4320" w:hanging="180"/>
      </w:pPr>
    </w:lvl>
    <w:lvl w:ilvl="6" w:tplc="14605285" w:tentative="1">
      <w:start w:val="1"/>
      <w:numFmt w:val="decimal"/>
      <w:lvlText w:val="%7."/>
      <w:lvlJc w:val="left"/>
      <w:pPr>
        <w:ind w:left="5040" w:hanging="360"/>
      </w:pPr>
    </w:lvl>
    <w:lvl w:ilvl="7" w:tplc="14605285" w:tentative="1">
      <w:start w:val="1"/>
      <w:numFmt w:val="lowerLetter"/>
      <w:lvlText w:val="%8."/>
      <w:lvlJc w:val="left"/>
      <w:pPr>
        <w:ind w:left="5760" w:hanging="360"/>
      </w:pPr>
    </w:lvl>
    <w:lvl w:ilvl="8" w:tplc="1460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">
    <w:multiLevelType w:val="hybridMultilevel"/>
    <w:lvl w:ilvl="0" w:tplc="46679587">
      <w:start w:val="1"/>
      <w:numFmt w:val="decimal"/>
      <w:lvlText w:val="%1."/>
      <w:lvlJc w:val="left"/>
      <w:pPr>
        <w:ind w:left="720" w:hanging="360"/>
      </w:pPr>
    </w:lvl>
    <w:lvl w:ilvl="1" w:tplc="46679587" w:tentative="1">
      <w:start w:val="1"/>
      <w:numFmt w:val="lowerLetter"/>
      <w:lvlText w:val="%2."/>
      <w:lvlJc w:val="left"/>
      <w:pPr>
        <w:ind w:left="1440" w:hanging="360"/>
      </w:pPr>
    </w:lvl>
    <w:lvl w:ilvl="2" w:tplc="46679587" w:tentative="1">
      <w:start w:val="1"/>
      <w:numFmt w:val="lowerRoman"/>
      <w:lvlText w:val="%3."/>
      <w:lvlJc w:val="right"/>
      <w:pPr>
        <w:ind w:left="2160" w:hanging="180"/>
      </w:pPr>
    </w:lvl>
    <w:lvl w:ilvl="3" w:tplc="46679587" w:tentative="1">
      <w:start w:val="1"/>
      <w:numFmt w:val="decimal"/>
      <w:lvlText w:val="%4."/>
      <w:lvlJc w:val="left"/>
      <w:pPr>
        <w:ind w:left="2880" w:hanging="360"/>
      </w:pPr>
    </w:lvl>
    <w:lvl w:ilvl="4" w:tplc="46679587" w:tentative="1">
      <w:start w:val="1"/>
      <w:numFmt w:val="lowerLetter"/>
      <w:lvlText w:val="%5."/>
      <w:lvlJc w:val="left"/>
      <w:pPr>
        <w:ind w:left="3600" w:hanging="360"/>
      </w:pPr>
    </w:lvl>
    <w:lvl w:ilvl="5" w:tplc="46679587" w:tentative="1">
      <w:start w:val="1"/>
      <w:numFmt w:val="lowerRoman"/>
      <w:lvlText w:val="%6."/>
      <w:lvlJc w:val="right"/>
      <w:pPr>
        <w:ind w:left="4320" w:hanging="180"/>
      </w:pPr>
    </w:lvl>
    <w:lvl w:ilvl="6" w:tplc="46679587" w:tentative="1">
      <w:start w:val="1"/>
      <w:numFmt w:val="decimal"/>
      <w:lvlText w:val="%7."/>
      <w:lvlJc w:val="left"/>
      <w:pPr>
        <w:ind w:left="5040" w:hanging="360"/>
      </w:pPr>
    </w:lvl>
    <w:lvl w:ilvl="7" w:tplc="46679587" w:tentative="1">
      <w:start w:val="1"/>
      <w:numFmt w:val="lowerLetter"/>
      <w:lvlText w:val="%8."/>
      <w:lvlJc w:val="left"/>
      <w:pPr>
        <w:ind w:left="5760" w:hanging="360"/>
      </w:pPr>
    </w:lvl>
    <w:lvl w:ilvl="8" w:tplc="4667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">
    <w:multiLevelType w:val="hybridMultilevel"/>
    <w:lvl w:ilvl="0" w:tplc="29139946">
      <w:start w:val="1"/>
      <w:numFmt w:val="decimal"/>
      <w:lvlText w:val="%1."/>
      <w:lvlJc w:val="left"/>
      <w:pPr>
        <w:ind w:left="720" w:hanging="360"/>
      </w:pPr>
    </w:lvl>
    <w:lvl w:ilvl="1" w:tplc="29139946" w:tentative="1">
      <w:start w:val="1"/>
      <w:numFmt w:val="lowerLetter"/>
      <w:lvlText w:val="%2."/>
      <w:lvlJc w:val="left"/>
      <w:pPr>
        <w:ind w:left="1440" w:hanging="360"/>
      </w:pPr>
    </w:lvl>
    <w:lvl w:ilvl="2" w:tplc="29139946" w:tentative="1">
      <w:start w:val="1"/>
      <w:numFmt w:val="lowerRoman"/>
      <w:lvlText w:val="%3."/>
      <w:lvlJc w:val="right"/>
      <w:pPr>
        <w:ind w:left="2160" w:hanging="180"/>
      </w:pPr>
    </w:lvl>
    <w:lvl w:ilvl="3" w:tplc="29139946" w:tentative="1">
      <w:start w:val="1"/>
      <w:numFmt w:val="decimal"/>
      <w:lvlText w:val="%4."/>
      <w:lvlJc w:val="left"/>
      <w:pPr>
        <w:ind w:left="2880" w:hanging="360"/>
      </w:pPr>
    </w:lvl>
    <w:lvl w:ilvl="4" w:tplc="29139946" w:tentative="1">
      <w:start w:val="1"/>
      <w:numFmt w:val="lowerLetter"/>
      <w:lvlText w:val="%5."/>
      <w:lvlJc w:val="left"/>
      <w:pPr>
        <w:ind w:left="3600" w:hanging="360"/>
      </w:pPr>
    </w:lvl>
    <w:lvl w:ilvl="5" w:tplc="29139946" w:tentative="1">
      <w:start w:val="1"/>
      <w:numFmt w:val="lowerRoman"/>
      <w:lvlText w:val="%6."/>
      <w:lvlJc w:val="right"/>
      <w:pPr>
        <w:ind w:left="4320" w:hanging="180"/>
      </w:pPr>
    </w:lvl>
    <w:lvl w:ilvl="6" w:tplc="29139946" w:tentative="1">
      <w:start w:val="1"/>
      <w:numFmt w:val="decimal"/>
      <w:lvlText w:val="%7."/>
      <w:lvlJc w:val="left"/>
      <w:pPr>
        <w:ind w:left="5040" w:hanging="360"/>
      </w:pPr>
    </w:lvl>
    <w:lvl w:ilvl="7" w:tplc="29139946" w:tentative="1">
      <w:start w:val="1"/>
      <w:numFmt w:val="lowerLetter"/>
      <w:lvlText w:val="%8."/>
      <w:lvlJc w:val="left"/>
      <w:pPr>
        <w:ind w:left="5760" w:hanging="360"/>
      </w:pPr>
    </w:lvl>
    <w:lvl w:ilvl="8" w:tplc="2913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">
    <w:multiLevelType w:val="hybridMultilevel"/>
    <w:lvl w:ilvl="0" w:tplc="29697149">
      <w:start w:val="1"/>
      <w:numFmt w:val="decimal"/>
      <w:lvlText w:val="%1."/>
      <w:lvlJc w:val="left"/>
      <w:pPr>
        <w:ind w:left="720" w:hanging="360"/>
      </w:pPr>
    </w:lvl>
    <w:lvl w:ilvl="1" w:tplc="29697149" w:tentative="1">
      <w:start w:val="1"/>
      <w:numFmt w:val="lowerLetter"/>
      <w:lvlText w:val="%2."/>
      <w:lvlJc w:val="left"/>
      <w:pPr>
        <w:ind w:left="1440" w:hanging="360"/>
      </w:pPr>
    </w:lvl>
    <w:lvl w:ilvl="2" w:tplc="29697149" w:tentative="1">
      <w:start w:val="1"/>
      <w:numFmt w:val="lowerRoman"/>
      <w:lvlText w:val="%3."/>
      <w:lvlJc w:val="right"/>
      <w:pPr>
        <w:ind w:left="2160" w:hanging="180"/>
      </w:pPr>
    </w:lvl>
    <w:lvl w:ilvl="3" w:tplc="29697149" w:tentative="1">
      <w:start w:val="1"/>
      <w:numFmt w:val="decimal"/>
      <w:lvlText w:val="%4."/>
      <w:lvlJc w:val="left"/>
      <w:pPr>
        <w:ind w:left="2880" w:hanging="360"/>
      </w:pPr>
    </w:lvl>
    <w:lvl w:ilvl="4" w:tplc="29697149" w:tentative="1">
      <w:start w:val="1"/>
      <w:numFmt w:val="lowerLetter"/>
      <w:lvlText w:val="%5."/>
      <w:lvlJc w:val="left"/>
      <w:pPr>
        <w:ind w:left="3600" w:hanging="360"/>
      </w:pPr>
    </w:lvl>
    <w:lvl w:ilvl="5" w:tplc="29697149" w:tentative="1">
      <w:start w:val="1"/>
      <w:numFmt w:val="lowerRoman"/>
      <w:lvlText w:val="%6."/>
      <w:lvlJc w:val="right"/>
      <w:pPr>
        <w:ind w:left="4320" w:hanging="180"/>
      </w:pPr>
    </w:lvl>
    <w:lvl w:ilvl="6" w:tplc="29697149" w:tentative="1">
      <w:start w:val="1"/>
      <w:numFmt w:val="decimal"/>
      <w:lvlText w:val="%7."/>
      <w:lvlJc w:val="left"/>
      <w:pPr>
        <w:ind w:left="5040" w:hanging="360"/>
      </w:pPr>
    </w:lvl>
    <w:lvl w:ilvl="7" w:tplc="29697149" w:tentative="1">
      <w:start w:val="1"/>
      <w:numFmt w:val="lowerLetter"/>
      <w:lvlText w:val="%8."/>
      <w:lvlJc w:val="left"/>
      <w:pPr>
        <w:ind w:left="5760" w:hanging="360"/>
      </w:pPr>
    </w:lvl>
    <w:lvl w:ilvl="8" w:tplc="2969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">
    <w:multiLevelType w:val="hybridMultilevel"/>
    <w:lvl w:ilvl="0" w:tplc="48630440">
      <w:start w:val="1"/>
      <w:numFmt w:val="decimal"/>
      <w:lvlText w:val="%1."/>
      <w:lvlJc w:val="left"/>
      <w:pPr>
        <w:ind w:left="720" w:hanging="360"/>
      </w:pPr>
    </w:lvl>
    <w:lvl w:ilvl="1" w:tplc="48630440" w:tentative="1">
      <w:start w:val="1"/>
      <w:numFmt w:val="lowerLetter"/>
      <w:lvlText w:val="%2."/>
      <w:lvlJc w:val="left"/>
      <w:pPr>
        <w:ind w:left="1440" w:hanging="360"/>
      </w:pPr>
    </w:lvl>
    <w:lvl w:ilvl="2" w:tplc="48630440" w:tentative="1">
      <w:start w:val="1"/>
      <w:numFmt w:val="lowerRoman"/>
      <w:lvlText w:val="%3."/>
      <w:lvlJc w:val="right"/>
      <w:pPr>
        <w:ind w:left="2160" w:hanging="180"/>
      </w:pPr>
    </w:lvl>
    <w:lvl w:ilvl="3" w:tplc="48630440" w:tentative="1">
      <w:start w:val="1"/>
      <w:numFmt w:val="decimal"/>
      <w:lvlText w:val="%4."/>
      <w:lvlJc w:val="left"/>
      <w:pPr>
        <w:ind w:left="2880" w:hanging="360"/>
      </w:pPr>
    </w:lvl>
    <w:lvl w:ilvl="4" w:tplc="48630440" w:tentative="1">
      <w:start w:val="1"/>
      <w:numFmt w:val="lowerLetter"/>
      <w:lvlText w:val="%5."/>
      <w:lvlJc w:val="left"/>
      <w:pPr>
        <w:ind w:left="3600" w:hanging="360"/>
      </w:pPr>
    </w:lvl>
    <w:lvl w:ilvl="5" w:tplc="48630440" w:tentative="1">
      <w:start w:val="1"/>
      <w:numFmt w:val="lowerRoman"/>
      <w:lvlText w:val="%6."/>
      <w:lvlJc w:val="right"/>
      <w:pPr>
        <w:ind w:left="4320" w:hanging="180"/>
      </w:pPr>
    </w:lvl>
    <w:lvl w:ilvl="6" w:tplc="48630440" w:tentative="1">
      <w:start w:val="1"/>
      <w:numFmt w:val="decimal"/>
      <w:lvlText w:val="%7."/>
      <w:lvlJc w:val="left"/>
      <w:pPr>
        <w:ind w:left="5040" w:hanging="360"/>
      </w:pPr>
    </w:lvl>
    <w:lvl w:ilvl="7" w:tplc="48630440" w:tentative="1">
      <w:start w:val="1"/>
      <w:numFmt w:val="lowerLetter"/>
      <w:lvlText w:val="%8."/>
      <w:lvlJc w:val="left"/>
      <w:pPr>
        <w:ind w:left="5760" w:hanging="360"/>
      </w:pPr>
    </w:lvl>
    <w:lvl w:ilvl="8" w:tplc="4863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">
    <w:multiLevelType w:val="hybridMultilevel"/>
    <w:lvl w:ilvl="0" w:tplc="69557934">
      <w:start w:val="1"/>
      <w:numFmt w:val="decimal"/>
      <w:lvlText w:val="%1."/>
      <w:lvlJc w:val="left"/>
      <w:pPr>
        <w:ind w:left="720" w:hanging="360"/>
      </w:pPr>
    </w:lvl>
    <w:lvl w:ilvl="1" w:tplc="69557934" w:tentative="1">
      <w:start w:val="1"/>
      <w:numFmt w:val="lowerLetter"/>
      <w:lvlText w:val="%2."/>
      <w:lvlJc w:val="left"/>
      <w:pPr>
        <w:ind w:left="1440" w:hanging="360"/>
      </w:pPr>
    </w:lvl>
    <w:lvl w:ilvl="2" w:tplc="69557934" w:tentative="1">
      <w:start w:val="1"/>
      <w:numFmt w:val="lowerRoman"/>
      <w:lvlText w:val="%3."/>
      <w:lvlJc w:val="right"/>
      <w:pPr>
        <w:ind w:left="2160" w:hanging="180"/>
      </w:pPr>
    </w:lvl>
    <w:lvl w:ilvl="3" w:tplc="69557934" w:tentative="1">
      <w:start w:val="1"/>
      <w:numFmt w:val="decimal"/>
      <w:lvlText w:val="%4."/>
      <w:lvlJc w:val="left"/>
      <w:pPr>
        <w:ind w:left="2880" w:hanging="360"/>
      </w:pPr>
    </w:lvl>
    <w:lvl w:ilvl="4" w:tplc="69557934" w:tentative="1">
      <w:start w:val="1"/>
      <w:numFmt w:val="lowerLetter"/>
      <w:lvlText w:val="%5."/>
      <w:lvlJc w:val="left"/>
      <w:pPr>
        <w:ind w:left="3600" w:hanging="360"/>
      </w:pPr>
    </w:lvl>
    <w:lvl w:ilvl="5" w:tplc="69557934" w:tentative="1">
      <w:start w:val="1"/>
      <w:numFmt w:val="lowerRoman"/>
      <w:lvlText w:val="%6."/>
      <w:lvlJc w:val="right"/>
      <w:pPr>
        <w:ind w:left="4320" w:hanging="180"/>
      </w:pPr>
    </w:lvl>
    <w:lvl w:ilvl="6" w:tplc="69557934" w:tentative="1">
      <w:start w:val="1"/>
      <w:numFmt w:val="decimal"/>
      <w:lvlText w:val="%7."/>
      <w:lvlJc w:val="left"/>
      <w:pPr>
        <w:ind w:left="5040" w:hanging="360"/>
      </w:pPr>
    </w:lvl>
    <w:lvl w:ilvl="7" w:tplc="69557934" w:tentative="1">
      <w:start w:val="1"/>
      <w:numFmt w:val="lowerLetter"/>
      <w:lvlText w:val="%8."/>
      <w:lvlJc w:val="left"/>
      <w:pPr>
        <w:ind w:left="5760" w:hanging="360"/>
      </w:pPr>
    </w:lvl>
    <w:lvl w:ilvl="8" w:tplc="6955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">
    <w:multiLevelType w:val="hybridMultilevel"/>
    <w:lvl w:ilvl="0" w:tplc="59486167">
      <w:start w:val="1"/>
      <w:numFmt w:val="decimal"/>
      <w:lvlText w:val="%1."/>
      <w:lvlJc w:val="left"/>
      <w:pPr>
        <w:ind w:left="720" w:hanging="360"/>
      </w:pPr>
    </w:lvl>
    <w:lvl w:ilvl="1" w:tplc="59486167" w:tentative="1">
      <w:start w:val="1"/>
      <w:numFmt w:val="lowerLetter"/>
      <w:lvlText w:val="%2."/>
      <w:lvlJc w:val="left"/>
      <w:pPr>
        <w:ind w:left="1440" w:hanging="360"/>
      </w:pPr>
    </w:lvl>
    <w:lvl w:ilvl="2" w:tplc="59486167" w:tentative="1">
      <w:start w:val="1"/>
      <w:numFmt w:val="lowerRoman"/>
      <w:lvlText w:val="%3."/>
      <w:lvlJc w:val="right"/>
      <w:pPr>
        <w:ind w:left="2160" w:hanging="180"/>
      </w:pPr>
    </w:lvl>
    <w:lvl w:ilvl="3" w:tplc="59486167" w:tentative="1">
      <w:start w:val="1"/>
      <w:numFmt w:val="decimal"/>
      <w:lvlText w:val="%4."/>
      <w:lvlJc w:val="left"/>
      <w:pPr>
        <w:ind w:left="2880" w:hanging="360"/>
      </w:pPr>
    </w:lvl>
    <w:lvl w:ilvl="4" w:tplc="59486167" w:tentative="1">
      <w:start w:val="1"/>
      <w:numFmt w:val="lowerLetter"/>
      <w:lvlText w:val="%5."/>
      <w:lvlJc w:val="left"/>
      <w:pPr>
        <w:ind w:left="3600" w:hanging="360"/>
      </w:pPr>
    </w:lvl>
    <w:lvl w:ilvl="5" w:tplc="59486167" w:tentative="1">
      <w:start w:val="1"/>
      <w:numFmt w:val="lowerRoman"/>
      <w:lvlText w:val="%6."/>
      <w:lvlJc w:val="right"/>
      <w:pPr>
        <w:ind w:left="4320" w:hanging="180"/>
      </w:pPr>
    </w:lvl>
    <w:lvl w:ilvl="6" w:tplc="59486167" w:tentative="1">
      <w:start w:val="1"/>
      <w:numFmt w:val="decimal"/>
      <w:lvlText w:val="%7."/>
      <w:lvlJc w:val="left"/>
      <w:pPr>
        <w:ind w:left="5040" w:hanging="360"/>
      </w:pPr>
    </w:lvl>
    <w:lvl w:ilvl="7" w:tplc="59486167" w:tentative="1">
      <w:start w:val="1"/>
      <w:numFmt w:val="lowerLetter"/>
      <w:lvlText w:val="%8."/>
      <w:lvlJc w:val="left"/>
      <w:pPr>
        <w:ind w:left="5760" w:hanging="360"/>
      </w:pPr>
    </w:lvl>
    <w:lvl w:ilvl="8" w:tplc="5948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">
    <w:multiLevelType w:val="hybridMultilevel"/>
    <w:lvl w:ilvl="0" w:tplc="70747936">
      <w:start w:val="1"/>
      <w:numFmt w:val="decimal"/>
      <w:lvlText w:val="%1."/>
      <w:lvlJc w:val="left"/>
      <w:pPr>
        <w:ind w:left="720" w:hanging="360"/>
      </w:pPr>
    </w:lvl>
    <w:lvl w:ilvl="1" w:tplc="70747936" w:tentative="1">
      <w:start w:val="1"/>
      <w:numFmt w:val="lowerLetter"/>
      <w:lvlText w:val="%2."/>
      <w:lvlJc w:val="left"/>
      <w:pPr>
        <w:ind w:left="1440" w:hanging="360"/>
      </w:pPr>
    </w:lvl>
    <w:lvl w:ilvl="2" w:tplc="70747936" w:tentative="1">
      <w:start w:val="1"/>
      <w:numFmt w:val="lowerRoman"/>
      <w:lvlText w:val="%3."/>
      <w:lvlJc w:val="right"/>
      <w:pPr>
        <w:ind w:left="2160" w:hanging="180"/>
      </w:pPr>
    </w:lvl>
    <w:lvl w:ilvl="3" w:tplc="70747936" w:tentative="1">
      <w:start w:val="1"/>
      <w:numFmt w:val="decimal"/>
      <w:lvlText w:val="%4."/>
      <w:lvlJc w:val="left"/>
      <w:pPr>
        <w:ind w:left="2880" w:hanging="360"/>
      </w:pPr>
    </w:lvl>
    <w:lvl w:ilvl="4" w:tplc="70747936" w:tentative="1">
      <w:start w:val="1"/>
      <w:numFmt w:val="lowerLetter"/>
      <w:lvlText w:val="%5."/>
      <w:lvlJc w:val="left"/>
      <w:pPr>
        <w:ind w:left="3600" w:hanging="360"/>
      </w:pPr>
    </w:lvl>
    <w:lvl w:ilvl="5" w:tplc="70747936" w:tentative="1">
      <w:start w:val="1"/>
      <w:numFmt w:val="lowerRoman"/>
      <w:lvlText w:val="%6."/>
      <w:lvlJc w:val="right"/>
      <w:pPr>
        <w:ind w:left="4320" w:hanging="180"/>
      </w:pPr>
    </w:lvl>
    <w:lvl w:ilvl="6" w:tplc="70747936" w:tentative="1">
      <w:start w:val="1"/>
      <w:numFmt w:val="decimal"/>
      <w:lvlText w:val="%7."/>
      <w:lvlJc w:val="left"/>
      <w:pPr>
        <w:ind w:left="5040" w:hanging="360"/>
      </w:pPr>
    </w:lvl>
    <w:lvl w:ilvl="7" w:tplc="70747936" w:tentative="1">
      <w:start w:val="1"/>
      <w:numFmt w:val="lowerLetter"/>
      <w:lvlText w:val="%8."/>
      <w:lvlJc w:val="left"/>
      <w:pPr>
        <w:ind w:left="5760" w:hanging="360"/>
      </w:pPr>
    </w:lvl>
    <w:lvl w:ilvl="8" w:tplc="7074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">
    <w:multiLevelType w:val="hybridMultilevel"/>
    <w:lvl w:ilvl="0" w:tplc="79565884">
      <w:start w:val="1"/>
      <w:numFmt w:val="decimal"/>
      <w:lvlText w:val="%1."/>
      <w:lvlJc w:val="left"/>
      <w:pPr>
        <w:ind w:left="720" w:hanging="360"/>
      </w:pPr>
    </w:lvl>
    <w:lvl w:ilvl="1" w:tplc="79565884" w:tentative="1">
      <w:start w:val="1"/>
      <w:numFmt w:val="lowerLetter"/>
      <w:lvlText w:val="%2."/>
      <w:lvlJc w:val="left"/>
      <w:pPr>
        <w:ind w:left="1440" w:hanging="360"/>
      </w:pPr>
    </w:lvl>
    <w:lvl w:ilvl="2" w:tplc="79565884" w:tentative="1">
      <w:start w:val="1"/>
      <w:numFmt w:val="lowerRoman"/>
      <w:lvlText w:val="%3."/>
      <w:lvlJc w:val="right"/>
      <w:pPr>
        <w:ind w:left="2160" w:hanging="180"/>
      </w:pPr>
    </w:lvl>
    <w:lvl w:ilvl="3" w:tplc="79565884" w:tentative="1">
      <w:start w:val="1"/>
      <w:numFmt w:val="decimal"/>
      <w:lvlText w:val="%4."/>
      <w:lvlJc w:val="left"/>
      <w:pPr>
        <w:ind w:left="2880" w:hanging="360"/>
      </w:pPr>
    </w:lvl>
    <w:lvl w:ilvl="4" w:tplc="79565884" w:tentative="1">
      <w:start w:val="1"/>
      <w:numFmt w:val="lowerLetter"/>
      <w:lvlText w:val="%5."/>
      <w:lvlJc w:val="left"/>
      <w:pPr>
        <w:ind w:left="3600" w:hanging="360"/>
      </w:pPr>
    </w:lvl>
    <w:lvl w:ilvl="5" w:tplc="79565884" w:tentative="1">
      <w:start w:val="1"/>
      <w:numFmt w:val="lowerRoman"/>
      <w:lvlText w:val="%6."/>
      <w:lvlJc w:val="right"/>
      <w:pPr>
        <w:ind w:left="4320" w:hanging="180"/>
      </w:pPr>
    </w:lvl>
    <w:lvl w:ilvl="6" w:tplc="79565884" w:tentative="1">
      <w:start w:val="1"/>
      <w:numFmt w:val="decimal"/>
      <w:lvlText w:val="%7."/>
      <w:lvlJc w:val="left"/>
      <w:pPr>
        <w:ind w:left="5040" w:hanging="360"/>
      </w:pPr>
    </w:lvl>
    <w:lvl w:ilvl="7" w:tplc="79565884" w:tentative="1">
      <w:start w:val="1"/>
      <w:numFmt w:val="lowerLetter"/>
      <w:lvlText w:val="%8."/>
      <w:lvlJc w:val="left"/>
      <w:pPr>
        <w:ind w:left="5760" w:hanging="360"/>
      </w:pPr>
    </w:lvl>
    <w:lvl w:ilvl="8" w:tplc="7956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">
    <w:multiLevelType w:val="hybridMultilevel"/>
    <w:lvl w:ilvl="0" w:tplc="78151292">
      <w:start w:val="1"/>
      <w:numFmt w:val="decimal"/>
      <w:lvlText w:val="%1."/>
      <w:lvlJc w:val="left"/>
      <w:pPr>
        <w:ind w:left="720" w:hanging="360"/>
      </w:pPr>
    </w:lvl>
    <w:lvl w:ilvl="1" w:tplc="78151292" w:tentative="1">
      <w:start w:val="1"/>
      <w:numFmt w:val="lowerLetter"/>
      <w:lvlText w:val="%2."/>
      <w:lvlJc w:val="left"/>
      <w:pPr>
        <w:ind w:left="1440" w:hanging="360"/>
      </w:pPr>
    </w:lvl>
    <w:lvl w:ilvl="2" w:tplc="78151292" w:tentative="1">
      <w:start w:val="1"/>
      <w:numFmt w:val="lowerRoman"/>
      <w:lvlText w:val="%3."/>
      <w:lvlJc w:val="right"/>
      <w:pPr>
        <w:ind w:left="2160" w:hanging="180"/>
      </w:pPr>
    </w:lvl>
    <w:lvl w:ilvl="3" w:tplc="78151292" w:tentative="1">
      <w:start w:val="1"/>
      <w:numFmt w:val="decimal"/>
      <w:lvlText w:val="%4."/>
      <w:lvlJc w:val="left"/>
      <w:pPr>
        <w:ind w:left="2880" w:hanging="360"/>
      </w:pPr>
    </w:lvl>
    <w:lvl w:ilvl="4" w:tplc="78151292" w:tentative="1">
      <w:start w:val="1"/>
      <w:numFmt w:val="lowerLetter"/>
      <w:lvlText w:val="%5."/>
      <w:lvlJc w:val="left"/>
      <w:pPr>
        <w:ind w:left="3600" w:hanging="360"/>
      </w:pPr>
    </w:lvl>
    <w:lvl w:ilvl="5" w:tplc="78151292" w:tentative="1">
      <w:start w:val="1"/>
      <w:numFmt w:val="lowerRoman"/>
      <w:lvlText w:val="%6."/>
      <w:lvlJc w:val="right"/>
      <w:pPr>
        <w:ind w:left="4320" w:hanging="180"/>
      </w:pPr>
    </w:lvl>
    <w:lvl w:ilvl="6" w:tplc="78151292" w:tentative="1">
      <w:start w:val="1"/>
      <w:numFmt w:val="decimal"/>
      <w:lvlText w:val="%7."/>
      <w:lvlJc w:val="left"/>
      <w:pPr>
        <w:ind w:left="5040" w:hanging="360"/>
      </w:pPr>
    </w:lvl>
    <w:lvl w:ilvl="7" w:tplc="78151292" w:tentative="1">
      <w:start w:val="1"/>
      <w:numFmt w:val="lowerLetter"/>
      <w:lvlText w:val="%8."/>
      <w:lvlJc w:val="left"/>
      <w:pPr>
        <w:ind w:left="5760" w:hanging="360"/>
      </w:pPr>
    </w:lvl>
    <w:lvl w:ilvl="8" w:tplc="7815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">
    <w:multiLevelType w:val="hybridMultilevel"/>
    <w:lvl w:ilvl="0" w:tplc="15008247">
      <w:start w:val="1"/>
      <w:numFmt w:val="decimal"/>
      <w:lvlText w:val="%1."/>
      <w:lvlJc w:val="left"/>
      <w:pPr>
        <w:ind w:left="720" w:hanging="360"/>
      </w:pPr>
    </w:lvl>
    <w:lvl w:ilvl="1" w:tplc="15008247" w:tentative="1">
      <w:start w:val="1"/>
      <w:numFmt w:val="lowerLetter"/>
      <w:lvlText w:val="%2."/>
      <w:lvlJc w:val="left"/>
      <w:pPr>
        <w:ind w:left="1440" w:hanging="360"/>
      </w:pPr>
    </w:lvl>
    <w:lvl w:ilvl="2" w:tplc="15008247" w:tentative="1">
      <w:start w:val="1"/>
      <w:numFmt w:val="lowerRoman"/>
      <w:lvlText w:val="%3."/>
      <w:lvlJc w:val="right"/>
      <w:pPr>
        <w:ind w:left="2160" w:hanging="180"/>
      </w:pPr>
    </w:lvl>
    <w:lvl w:ilvl="3" w:tplc="15008247" w:tentative="1">
      <w:start w:val="1"/>
      <w:numFmt w:val="decimal"/>
      <w:lvlText w:val="%4."/>
      <w:lvlJc w:val="left"/>
      <w:pPr>
        <w:ind w:left="2880" w:hanging="360"/>
      </w:pPr>
    </w:lvl>
    <w:lvl w:ilvl="4" w:tplc="15008247" w:tentative="1">
      <w:start w:val="1"/>
      <w:numFmt w:val="lowerLetter"/>
      <w:lvlText w:val="%5."/>
      <w:lvlJc w:val="left"/>
      <w:pPr>
        <w:ind w:left="3600" w:hanging="360"/>
      </w:pPr>
    </w:lvl>
    <w:lvl w:ilvl="5" w:tplc="15008247" w:tentative="1">
      <w:start w:val="1"/>
      <w:numFmt w:val="lowerRoman"/>
      <w:lvlText w:val="%6."/>
      <w:lvlJc w:val="right"/>
      <w:pPr>
        <w:ind w:left="4320" w:hanging="180"/>
      </w:pPr>
    </w:lvl>
    <w:lvl w:ilvl="6" w:tplc="15008247" w:tentative="1">
      <w:start w:val="1"/>
      <w:numFmt w:val="decimal"/>
      <w:lvlText w:val="%7."/>
      <w:lvlJc w:val="left"/>
      <w:pPr>
        <w:ind w:left="5040" w:hanging="360"/>
      </w:pPr>
    </w:lvl>
    <w:lvl w:ilvl="7" w:tplc="15008247" w:tentative="1">
      <w:start w:val="1"/>
      <w:numFmt w:val="lowerLetter"/>
      <w:lvlText w:val="%8."/>
      <w:lvlJc w:val="left"/>
      <w:pPr>
        <w:ind w:left="5760" w:hanging="360"/>
      </w:pPr>
    </w:lvl>
    <w:lvl w:ilvl="8" w:tplc="1500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">
    <w:multiLevelType w:val="hybridMultilevel"/>
    <w:lvl w:ilvl="0" w:tplc="14724213">
      <w:start w:val="1"/>
      <w:numFmt w:val="decimal"/>
      <w:lvlText w:val="%1."/>
      <w:lvlJc w:val="left"/>
      <w:pPr>
        <w:ind w:left="720" w:hanging="360"/>
      </w:pPr>
    </w:lvl>
    <w:lvl w:ilvl="1" w:tplc="14724213" w:tentative="1">
      <w:start w:val="1"/>
      <w:numFmt w:val="lowerLetter"/>
      <w:lvlText w:val="%2."/>
      <w:lvlJc w:val="left"/>
      <w:pPr>
        <w:ind w:left="1440" w:hanging="360"/>
      </w:pPr>
    </w:lvl>
    <w:lvl w:ilvl="2" w:tplc="14724213" w:tentative="1">
      <w:start w:val="1"/>
      <w:numFmt w:val="lowerRoman"/>
      <w:lvlText w:val="%3."/>
      <w:lvlJc w:val="right"/>
      <w:pPr>
        <w:ind w:left="2160" w:hanging="180"/>
      </w:pPr>
    </w:lvl>
    <w:lvl w:ilvl="3" w:tplc="14724213" w:tentative="1">
      <w:start w:val="1"/>
      <w:numFmt w:val="decimal"/>
      <w:lvlText w:val="%4."/>
      <w:lvlJc w:val="left"/>
      <w:pPr>
        <w:ind w:left="2880" w:hanging="360"/>
      </w:pPr>
    </w:lvl>
    <w:lvl w:ilvl="4" w:tplc="14724213" w:tentative="1">
      <w:start w:val="1"/>
      <w:numFmt w:val="lowerLetter"/>
      <w:lvlText w:val="%5."/>
      <w:lvlJc w:val="left"/>
      <w:pPr>
        <w:ind w:left="3600" w:hanging="360"/>
      </w:pPr>
    </w:lvl>
    <w:lvl w:ilvl="5" w:tplc="14724213" w:tentative="1">
      <w:start w:val="1"/>
      <w:numFmt w:val="lowerRoman"/>
      <w:lvlText w:val="%6."/>
      <w:lvlJc w:val="right"/>
      <w:pPr>
        <w:ind w:left="4320" w:hanging="180"/>
      </w:pPr>
    </w:lvl>
    <w:lvl w:ilvl="6" w:tplc="14724213" w:tentative="1">
      <w:start w:val="1"/>
      <w:numFmt w:val="decimal"/>
      <w:lvlText w:val="%7."/>
      <w:lvlJc w:val="left"/>
      <w:pPr>
        <w:ind w:left="5040" w:hanging="360"/>
      </w:pPr>
    </w:lvl>
    <w:lvl w:ilvl="7" w:tplc="14724213" w:tentative="1">
      <w:start w:val="1"/>
      <w:numFmt w:val="lowerLetter"/>
      <w:lvlText w:val="%8."/>
      <w:lvlJc w:val="left"/>
      <w:pPr>
        <w:ind w:left="5760" w:hanging="360"/>
      </w:pPr>
    </w:lvl>
    <w:lvl w:ilvl="8" w:tplc="1472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">
    <w:multiLevelType w:val="hybridMultilevel"/>
    <w:lvl w:ilvl="0" w:tplc="64618882">
      <w:start w:val="1"/>
      <w:numFmt w:val="decimal"/>
      <w:lvlText w:val="%1."/>
      <w:lvlJc w:val="left"/>
      <w:pPr>
        <w:ind w:left="720" w:hanging="360"/>
      </w:pPr>
    </w:lvl>
    <w:lvl w:ilvl="1" w:tplc="64618882" w:tentative="1">
      <w:start w:val="1"/>
      <w:numFmt w:val="lowerLetter"/>
      <w:lvlText w:val="%2."/>
      <w:lvlJc w:val="left"/>
      <w:pPr>
        <w:ind w:left="1440" w:hanging="360"/>
      </w:pPr>
    </w:lvl>
    <w:lvl w:ilvl="2" w:tplc="64618882" w:tentative="1">
      <w:start w:val="1"/>
      <w:numFmt w:val="lowerRoman"/>
      <w:lvlText w:val="%3."/>
      <w:lvlJc w:val="right"/>
      <w:pPr>
        <w:ind w:left="2160" w:hanging="180"/>
      </w:pPr>
    </w:lvl>
    <w:lvl w:ilvl="3" w:tplc="64618882" w:tentative="1">
      <w:start w:val="1"/>
      <w:numFmt w:val="decimal"/>
      <w:lvlText w:val="%4."/>
      <w:lvlJc w:val="left"/>
      <w:pPr>
        <w:ind w:left="2880" w:hanging="360"/>
      </w:pPr>
    </w:lvl>
    <w:lvl w:ilvl="4" w:tplc="64618882" w:tentative="1">
      <w:start w:val="1"/>
      <w:numFmt w:val="lowerLetter"/>
      <w:lvlText w:val="%5."/>
      <w:lvlJc w:val="left"/>
      <w:pPr>
        <w:ind w:left="3600" w:hanging="360"/>
      </w:pPr>
    </w:lvl>
    <w:lvl w:ilvl="5" w:tplc="64618882" w:tentative="1">
      <w:start w:val="1"/>
      <w:numFmt w:val="lowerRoman"/>
      <w:lvlText w:val="%6."/>
      <w:lvlJc w:val="right"/>
      <w:pPr>
        <w:ind w:left="4320" w:hanging="180"/>
      </w:pPr>
    </w:lvl>
    <w:lvl w:ilvl="6" w:tplc="64618882" w:tentative="1">
      <w:start w:val="1"/>
      <w:numFmt w:val="decimal"/>
      <w:lvlText w:val="%7."/>
      <w:lvlJc w:val="left"/>
      <w:pPr>
        <w:ind w:left="5040" w:hanging="360"/>
      </w:pPr>
    </w:lvl>
    <w:lvl w:ilvl="7" w:tplc="64618882" w:tentative="1">
      <w:start w:val="1"/>
      <w:numFmt w:val="lowerLetter"/>
      <w:lvlText w:val="%8."/>
      <w:lvlJc w:val="left"/>
      <w:pPr>
        <w:ind w:left="5760" w:hanging="360"/>
      </w:pPr>
    </w:lvl>
    <w:lvl w:ilvl="8" w:tplc="6461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">
    <w:multiLevelType w:val="hybridMultilevel"/>
    <w:lvl w:ilvl="0" w:tplc="46456255">
      <w:start w:val="1"/>
      <w:numFmt w:val="decimal"/>
      <w:lvlText w:val="%1."/>
      <w:lvlJc w:val="left"/>
      <w:pPr>
        <w:ind w:left="720" w:hanging="360"/>
      </w:pPr>
    </w:lvl>
    <w:lvl w:ilvl="1" w:tplc="46456255" w:tentative="1">
      <w:start w:val="1"/>
      <w:numFmt w:val="lowerLetter"/>
      <w:lvlText w:val="%2."/>
      <w:lvlJc w:val="left"/>
      <w:pPr>
        <w:ind w:left="1440" w:hanging="360"/>
      </w:pPr>
    </w:lvl>
    <w:lvl w:ilvl="2" w:tplc="46456255" w:tentative="1">
      <w:start w:val="1"/>
      <w:numFmt w:val="lowerRoman"/>
      <w:lvlText w:val="%3."/>
      <w:lvlJc w:val="right"/>
      <w:pPr>
        <w:ind w:left="2160" w:hanging="180"/>
      </w:pPr>
    </w:lvl>
    <w:lvl w:ilvl="3" w:tplc="46456255" w:tentative="1">
      <w:start w:val="1"/>
      <w:numFmt w:val="decimal"/>
      <w:lvlText w:val="%4."/>
      <w:lvlJc w:val="left"/>
      <w:pPr>
        <w:ind w:left="2880" w:hanging="360"/>
      </w:pPr>
    </w:lvl>
    <w:lvl w:ilvl="4" w:tplc="46456255" w:tentative="1">
      <w:start w:val="1"/>
      <w:numFmt w:val="lowerLetter"/>
      <w:lvlText w:val="%5."/>
      <w:lvlJc w:val="left"/>
      <w:pPr>
        <w:ind w:left="3600" w:hanging="360"/>
      </w:pPr>
    </w:lvl>
    <w:lvl w:ilvl="5" w:tplc="46456255" w:tentative="1">
      <w:start w:val="1"/>
      <w:numFmt w:val="lowerRoman"/>
      <w:lvlText w:val="%6."/>
      <w:lvlJc w:val="right"/>
      <w:pPr>
        <w:ind w:left="4320" w:hanging="180"/>
      </w:pPr>
    </w:lvl>
    <w:lvl w:ilvl="6" w:tplc="46456255" w:tentative="1">
      <w:start w:val="1"/>
      <w:numFmt w:val="decimal"/>
      <w:lvlText w:val="%7."/>
      <w:lvlJc w:val="left"/>
      <w:pPr>
        <w:ind w:left="5040" w:hanging="360"/>
      </w:pPr>
    </w:lvl>
    <w:lvl w:ilvl="7" w:tplc="46456255" w:tentative="1">
      <w:start w:val="1"/>
      <w:numFmt w:val="lowerLetter"/>
      <w:lvlText w:val="%8."/>
      <w:lvlJc w:val="left"/>
      <w:pPr>
        <w:ind w:left="5760" w:hanging="360"/>
      </w:pPr>
    </w:lvl>
    <w:lvl w:ilvl="8" w:tplc="4645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">
    <w:multiLevelType w:val="hybridMultilevel"/>
    <w:lvl w:ilvl="0" w:tplc="24353286">
      <w:start w:val="1"/>
      <w:numFmt w:val="decimal"/>
      <w:lvlText w:val="%1."/>
      <w:lvlJc w:val="left"/>
      <w:pPr>
        <w:ind w:left="720" w:hanging="360"/>
      </w:pPr>
    </w:lvl>
    <w:lvl w:ilvl="1" w:tplc="24353286" w:tentative="1">
      <w:start w:val="1"/>
      <w:numFmt w:val="lowerLetter"/>
      <w:lvlText w:val="%2."/>
      <w:lvlJc w:val="left"/>
      <w:pPr>
        <w:ind w:left="1440" w:hanging="360"/>
      </w:pPr>
    </w:lvl>
    <w:lvl w:ilvl="2" w:tplc="24353286" w:tentative="1">
      <w:start w:val="1"/>
      <w:numFmt w:val="lowerRoman"/>
      <w:lvlText w:val="%3."/>
      <w:lvlJc w:val="right"/>
      <w:pPr>
        <w:ind w:left="2160" w:hanging="180"/>
      </w:pPr>
    </w:lvl>
    <w:lvl w:ilvl="3" w:tplc="24353286" w:tentative="1">
      <w:start w:val="1"/>
      <w:numFmt w:val="decimal"/>
      <w:lvlText w:val="%4."/>
      <w:lvlJc w:val="left"/>
      <w:pPr>
        <w:ind w:left="2880" w:hanging="360"/>
      </w:pPr>
    </w:lvl>
    <w:lvl w:ilvl="4" w:tplc="24353286" w:tentative="1">
      <w:start w:val="1"/>
      <w:numFmt w:val="lowerLetter"/>
      <w:lvlText w:val="%5."/>
      <w:lvlJc w:val="left"/>
      <w:pPr>
        <w:ind w:left="3600" w:hanging="360"/>
      </w:pPr>
    </w:lvl>
    <w:lvl w:ilvl="5" w:tplc="24353286" w:tentative="1">
      <w:start w:val="1"/>
      <w:numFmt w:val="lowerRoman"/>
      <w:lvlText w:val="%6."/>
      <w:lvlJc w:val="right"/>
      <w:pPr>
        <w:ind w:left="4320" w:hanging="180"/>
      </w:pPr>
    </w:lvl>
    <w:lvl w:ilvl="6" w:tplc="24353286" w:tentative="1">
      <w:start w:val="1"/>
      <w:numFmt w:val="decimal"/>
      <w:lvlText w:val="%7."/>
      <w:lvlJc w:val="left"/>
      <w:pPr>
        <w:ind w:left="5040" w:hanging="360"/>
      </w:pPr>
    </w:lvl>
    <w:lvl w:ilvl="7" w:tplc="24353286" w:tentative="1">
      <w:start w:val="1"/>
      <w:numFmt w:val="lowerLetter"/>
      <w:lvlText w:val="%8."/>
      <w:lvlJc w:val="left"/>
      <w:pPr>
        <w:ind w:left="5760" w:hanging="360"/>
      </w:pPr>
    </w:lvl>
    <w:lvl w:ilvl="8" w:tplc="2435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">
    <w:multiLevelType w:val="hybridMultilevel"/>
    <w:lvl w:ilvl="0" w:tplc="59125986">
      <w:start w:val="1"/>
      <w:numFmt w:val="decimal"/>
      <w:lvlText w:val="%1."/>
      <w:lvlJc w:val="left"/>
      <w:pPr>
        <w:ind w:left="720" w:hanging="360"/>
      </w:pPr>
    </w:lvl>
    <w:lvl w:ilvl="1" w:tplc="59125986" w:tentative="1">
      <w:start w:val="1"/>
      <w:numFmt w:val="lowerLetter"/>
      <w:lvlText w:val="%2."/>
      <w:lvlJc w:val="left"/>
      <w:pPr>
        <w:ind w:left="1440" w:hanging="360"/>
      </w:pPr>
    </w:lvl>
    <w:lvl w:ilvl="2" w:tplc="59125986" w:tentative="1">
      <w:start w:val="1"/>
      <w:numFmt w:val="lowerRoman"/>
      <w:lvlText w:val="%3."/>
      <w:lvlJc w:val="right"/>
      <w:pPr>
        <w:ind w:left="2160" w:hanging="180"/>
      </w:pPr>
    </w:lvl>
    <w:lvl w:ilvl="3" w:tplc="59125986" w:tentative="1">
      <w:start w:val="1"/>
      <w:numFmt w:val="decimal"/>
      <w:lvlText w:val="%4."/>
      <w:lvlJc w:val="left"/>
      <w:pPr>
        <w:ind w:left="2880" w:hanging="360"/>
      </w:pPr>
    </w:lvl>
    <w:lvl w:ilvl="4" w:tplc="59125986" w:tentative="1">
      <w:start w:val="1"/>
      <w:numFmt w:val="lowerLetter"/>
      <w:lvlText w:val="%5."/>
      <w:lvlJc w:val="left"/>
      <w:pPr>
        <w:ind w:left="3600" w:hanging="360"/>
      </w:pPr>
    </w:lvl>
    <w:lvl w:ilvl="5" w:tplc="59125986" w:tentative="1">
      <w:start w:val="1"/>
      <w:numFmt w:val="lowerRoman"/>
      <w:lvlText w:val="%6."/>
      <w:lvlJc w:val="right"/>
      <w:pPr>
        <w:ind w:left="4320" w:hanging="180"/>
      </w:pPr>
    </w:lvl>
    <w:lvl w:ilvl="6" w:tplc="59125986" w:tentative="1">
      <w:start w:val="1"/>
      <w:numFmt w:val="decimal"/>
      <w:lvlText w:val="%7."/>
      <w:lvlJc w:val="left"/>
      <w:pPr>
        <w:ind w:left="5040" w:hanging="360"/>
      </w:pPr>
    </w:lvl>
    <w:lvl w:ilvl="7" w:tplc="59125986" w:tentative="1">
      <w:start w:val="1"/>
      <w:numFmt w:val="lowerLetter"/>
      <w:lvlText w:val="%8."/>
      <w:lvlJc w:val="left"/>
      <w:pPr>
        <w:ind w:left="5760" w:hanging="360"/>
      </w:pPr>
    </w:lvl>
    <w:lvl w:ilvl="8" w:tplc="5912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">
    <w:multiLevelType w:val="hybridMultilevel"/>
    <w:lvl w:ilvl="0" w:tplc="35369569">
      <w:start w:val="1"/>
      <w:numFmt w:val="decimal"/>
      <w:lvlText w:val="%1."/>
      <w:lvlJc w:val="left"/>
      <w:pPr>
        <w:ind w:left="720" w:hanging="360"/>
      </w:pPr>
    </w:lvl>
    <w:lvl w:ilvl="1" w:tplc="35369569" w:tentative="1">
      <w:start w:val="1"/>
      <w:numFmt w:val="lowerLetter"/>
      <w:lvlText w:val="%2."/>
      <w:lvlJc w:val="left"/>
      <w:pPr>
        <w:ind w:left="1440" w:hanging="360"/>
      </w:pPr>
    </w:lvl>
    <w:lvl w:ilvl="2" w:tplc="35369569" w:tentative="1">
      <w:start w:val="1"/>
      <w:numFmt w:val="lowerRoman"/>
      <w:lvlText w:val="%3."/>
      <w:lvlJc w:val="right"/>
      <w:pPr>
        <w:ind w:left="2160" w:hanging="180"/>
      </w:pPr>
    </w:lvl>
    <w:lvl w:ilvl="3" w:tplc="35369569" w:tentative="1">
      <w:start w:val="1"/>
      <w:numFmt w:val="decimal"/>
      <w:lvlText w:val="%4."/>
      <w:lvlJc w:val="left"/>
      <w:pPr>
        <w:ind w:left="2880" w:hanging="360"/>
      </w:pPr>
    </w:lvl>
    <w:lvl w:ilvl="4" w:tplc="35369569" w:tentative="1">
      <w:start w:val="1"/>
      <w:numFmt w:val="lowerLetter"/>
      <w:lvlText w:val="%5."/>
      <w:lvlJc w:val="left"/>
      <w:pPr>
        <w:ind w:left="3600" w:hanging="360"/>
      </w:pPr>
    </w:lvl>
    <w:lvl w:ilvl="5" w:tplc="35369569" w:tentative="1">
      <w:start w:val="1"/>
      <w:numFmt w:val="lowerRoman"/>
      <w:lvlText w:val="%6."/>
      <w:lvlJc w:val="right"/>
      <w:pPr>
        <w:ind w:left="4320" w:hanging="180"/>
      </w:pPr>
    </w:lvl>
    <w:lvl w:ilvl="6" w:tplc="35369569" w:tentative="1">
      <w:start w:val="1"/>
      <w:numFmt w:val="decimal"/>
      <w:lvlText w:val="%7."/>
      <w:lvlJc w:val="left"/>
      <w:pPr>
        <w:ind w:left="5040" w:hanging="360"/>
      </w:pPr>
    </w:lvl>
    <w:lvl w:ilvl="7" w:tplc="35369569" w:tentative="1">
      <w:start w:val="1"/>
      <w:numFmt w:val="lowerLetter"/>
      <w:lvlText w:val="%8."/>
      <w:lvlJc w:val="left"/>
      <w:pPr>
        <w:ind w:left="5760" w:hanging="360"/>
      </w:pPr>
    </w:lvl>
    <w:lvl w:ilvl="8" w:tplc="3536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">
    <w:multiLevelType w:val="hybridMultilevel"/>
    <w:lvl w:ilvl="0" w:tplc="73828088">
      <w:start w:val="1"/>
      <w:numFmt w:val="decimal"/>
      <w:lvlText w:val="%1."/>
      <w:lvlJc w:val="left"/>
      <w:pPr>
        <w:ind w:left="720" w:hanging="360"/>
      </w:pPr>
    </w:lvl>
    <w:lvl w:ilvl="1" w:tplc="73828088" w:tentative="1">
      <w:start w:val="1"/>
      <w:numFmt w:val="lowerLetter"/>
      <w:lvlText w:val="%2."/>
      <w:lvlJc w:val="left"/>
      <w:pPr>
        <w:ind w:left="1440" w:hanging="360"/>
      </w:pPr>
    </w:lvl>
    <w:lvl w:ilvl="2" w:tplc="73828088" w:tentative="1">
      <w:start w:val="1"/>
      <w:numFmt w:val="lowerRoman"/>
      <w:lvlText w:val="%3."/>
      <w:lvlJc w:val="right"/>
      <w:pPr>
        <w:ind w:left="2160" w:hanging="180"/>
      </w:pPr>
    </w:lvl>
    <w:lvl w:ilvl="3" w:tplc="73828088" w:tentative="1">
      <w:start w:val="1"/>
      <w:numFmt w:val="decimal"/>
      <w:lvlText w:val="%4."/>
      <w:lvlJc w:val="left"/>
      <w:pPr>
        <w:ind w:left="2880" w:hanging="360"/>
      </w:pPr>
    </w:lvl>
    <w:lvl w:ilvl="4" w:tplc="73828088" w:tentative="1">
      <w:start w:val="1"/>
      <w:numFmt w:val="lowerLetter"/>
      <w:lvlText w:val="%5."/>
      <w:lvlJc w:val="left"/>
      <w:pPr>
        <w:ind w:left="3600" w:hanging="360"/>
      </w:pPr>
    </w:lvl>
    <w:lvl w:ilvl="5" w:tplc="73828088" w:tentative="1">
      <w:start w:val="1"/>
      <w:numFmt w:val="lowerRoman"/>
      <w:lvlText w:val="%6."/>
      <w:lvlJc w:val="right"/>
      <w:pPr>
        <w:ind w:left="4320" w:hanging="180"/>
      </w:pPr>
    </w:lvl>
    <w:lvl w:ilvl="6" w:tplc="73828088" w:tentative="1">
      <w:start w:val="1"/>
      <w:numFmt w:val="decimal"/>
      <w:lvlText w:val="%7."/>
      <w:lvlJc w:val="left"/>
      <w:pPr>
        <w:ind w:left="5040" w:hanging="360"/>
      </w:pPr>
    </w:lvl>
    <w:lvl w:ilvl="7" w:tplc="73828088" w:tentative="1">
      <w:start w:val="1"/>
      <w:numFmt w:val="lowerLetter"/>
      <w:lvlText w:val="%8."/>
      <w:lvlJc w:val="left"/>
      <w:pPr>
        <w:ind w:left="5760" w:hanging="360"/>
      </w:pPr>
    </w:lvl>
    <w:lvl w:ilvl="8" w:tplc="7382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">
    <w:multiLevelType w:val="hybridMultilevel"/>
    <w:lvl w:ilvl="0" w:tplc="49554892">
      <w:start w:val="1"/>
      <w:numFmt w:val="decimal"/>
      <w:lvlText w:val="%1."/>
      <w:lvlJc w:val="left"/>
      <w:pPr>
        <w:ind w:left="720" w:hanging="360"/>
      </w:pPr>
    </w:lvl>
    <w:lvl w:ilvl="1" w:tplc="49554892" w:tentative="1">
      <w:start w:val="1"/>
      <w:numFmt w:val="lowerLetter"/>
      <w:lvlText w:val="%2."/>
      <w:lvlJc w:val="left"/>
      <w:pPr>
        <w:ind w:left="1440" w:hanging="360"/>
      </w:pPr>
    </w:lvl>
    <w:lvl w:ilvl="2" w:tplc="49554892" w:tentative="1">
      <w:start w:val="1"/>
      <w:numFmt w:val="lowerRoman"/>
      <w:lvlText w:val="%3."/>
      <w:lvlJc w:val="right"/>
      <w:pPr>
        <w:ind w:left="2160" w:hanging="180"/>
      </w:pPr>
    </w:lvl>
    <w:lvl w:ilvl="3" w:tplc="49554892" w:tentative="1">
      <w:start w:val="1"/>
      <w:numFmt w:val="decimal"/>
      <w:lvlText w:val="%4."/>
      <w:lvlJc w:val="left"/>
      <w:pPr>
        <w:ind w:left="2880" w:hanging="360"/>
      </w:pPr>
    </w:lvl>
    <w:lvl w:ilvl="4" w:tplc="49554892" w:tentative="1">
      <w:start w:val="1"/>
      <w:numFmt w:val="lowerLetter"/>
      <w:lvlText w:val="%5."/>
      <w:lvlJc w:val="left"/>
      <w:pPr>
        <w:ind w:left="3600" w:hanging="360"/>
      </w:pPr>
    </w:lvl>
    <w:lvl w:ilvl="5" w:tplc="49554892" w:tentative="1">
      <w:start w:val="1"/>
      <w:numFmt w:val="lowerRoman"/>
      <w:lvlText w:val="%6."/>
      <w:lvlJc w:val="right"/>
      <w:pPr>
        <w:ind w:left="4320" w:hanging="180"/>
      </w:pPr>
    </w:lvl>
    <w:lvl w:ilvl="6" w:tplc="49554892" w:tentative="1">
      <w:start w:val="1"/>
      <w:numFmt w:val="decimal"/>
      <w:lvlText w:val="%7."/>
      <w:lvlJc w:val="left"/>
      <w:pPr>
        <w:ind w:left="5040" w:hanging="360"/>
      </w:pPr>
    </w:lvl>
    <w:lvl w:ilvl="7" w:tplc="49554892" w:tentative="1">
      <w:start w:val="1"/>
      <w:numFmt w:val="lowerLetter"/>
      <w:lvlText w:val="%8."/>
      <w:lvlJc w:val="left"/>
      <w:pPr>
        <w:ind w:left="5760" w:hanging="360"/>
      </w:pPr>
    </w:lvl>
    <w:lvl w:ilvl="8" w:tplc="4955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">
    <w:multiLevelType w:val="hybridMultilevel"/>
    <w:lvl w:ilvl="0" w:tplc="67905207">
      <w:start w:val="1"/>
      <w:numFmt w:val="decimal"/>
      <w:lvlText w:val="%1."/>
      <w:lvlJc w:val="left"/>
      <w:pPr>
        <w:ind w:left="720" w:hanging="360"/>
      </w:pPr>
    </w:lvl>
    <w:lvl w:ilvl="1" w:tplc="67905207" w:tentative="1">
      <w:start w:val="1"/>
      <w:numFmt w:val="lowerLetter"/>
      <w:lvlText w:val="%2."/>
      <w:lvlJc w:val="left"/>
      <w:pPr>
        <w:ind w:left="1440" w:hanging="360"/>
      </w:pPr>
    </w:lvl>
    <w:lvl w:ilvl="2" w:tplc="67905207" w:tentative="1">
      <w:start w:val="1"/>
      <w:numFmt w:val="lowerRoman"/>
      <w:lvlText w:val="%3."/>
      <w:lvlJc w:val="right"/>
      <w:pPr>
        <w:ind w:left="2160" w:hanging="180"/>
      </w:pPr>
    </w:lvl>
    <w:lvl w:ilvl="3" w:tplc="67905207" w:tentative="1">
      <w:start w:val="1"/>
      <w:numFmt w:val="decimal"/>
      <w:lvlText w:val="%4."/>
      <w:lvlJc w:val="left"/>
      <w:pPr>
        <w:ind w:left="2880" w:hanging="360"/>
      </w:pPr>
    </w:lvl>
    <w:lvl w:ilvl="4" w:tplc="67905207" w:tentative="1">
      <w:start w:val="1"/>
      <w:numFmt w:val="lowerLetter"/>
      <w:lvlText w:val="%5."/>
      <w:lvlJc w:val="left"/>
      <w:pPr>
        <w:ind w:left="3600" w:hanging="360"/>
      </w:pPr>
    </w:lvl>
    <w:lvl w:ilvl="5" w:tplc="67905207" w:tentative="1">
      <w:start w:val="1"/>
      <w:numFmt w:val="lowerRoman"/>
      <w:lvlText w:val="%6."/>
      <w:lvlJc w:val="right"/>
      <w:pPr>
        <w:ind w:left="4320" w:hanging="180"/>
      </w:pPr>
    </w:lvl>
    <w:lvl w:ilvl="6" w:tplc="67905207" w:tentative="1">
      <w:start w:val="1"/>
      <w:numFmt w:val="decimal"/>
      <w:lvlText w:val="%7."/>
      <w:lvlJc w:val="left"/>
      <w:pPr>
        <w:ind w:left="5040" w:hanging="360"/>
      </w:pPr>
    </w:lvl>
    <w:lvl w:ilvl="7" w:tplc="67905207" w:tentative="1">
      <w:start w:val="1"/>
      <w:numFmt w:val="lowerLetter"/>
      <w:lvlText w:val="%8."/>
      <w:lvlJc w:val="left"/>
      <w:pPr>
        <w:ind w:left="5760" w:hanging="360"/>
      </w:pPr>
    </w:lvl>
    <w:lvl w:ilvl="8" w:tplc="6790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">
    <w:multiLevelType w:val="hybridMultilevel"/>
    <w:lvl w:ilvl="0" w:tplc="82120114">
      <w:start w:val="1"/>
      <w:numFmt w:val="decimal"/>
      <w:lvlText w:val="%1."/>
      <w:lvlJc w:val="left"/>
      <w:pPr>
        <w:ind w:left="720" w:hanging="360"/>
      </w:pPr>
    </w:lvl>
    <w:lvl w:ilvl="1" w:tplc="82120114" w:tentative="1">
      <w:start w:val="1"/>
      <w:numFmt w:val="lowerLetter"/>
      <w:lvlText w:val="%2."/>
      <w:lvlJc w:val="left"/>
      <w:pPr>
        <w:ind w:left="1440" w:hanging="360"/>
      </w:pPr>
    </w:lvl>
    <w:lvl w:ilvl="2" w:tplc="82120114" w:tentative="1">
      <w:start w:val="1"/>
      <w:numFmt w:val="lowerRoman"/>
      <w:lvlText w:val="%3."/>
      <w:lvlJc w:val="right"/>
      <w:pPr>
        <w:ind w:left="2160" w:hanging="180"/>
      </w:pPr>
    </w:lvl>
    <w:lvl w:ilvl="3" w:tplc="82120114" w:tentative="1">
      <w:start w:val="1"/>
      <w:numFmt w:val="decimal"/>
      <w:lvlText w:val="%4."/>
      <w:lvlJc w:val="left"/>
      <w:pPr>
        <w:ind w:left="2880" w:hanging="360"/>
      </w:pPr>
    </w:lvl>
    <w:lvl w:ilvl="4" w:tplc="82120114" w:tentative="1">
      <w:start w:val="1"/>
      <w:numFmt w:val="lowerLetter"/>
      <w:lvlText w:val="%5."/>
      <w:lvlJc w:val="left"/>
      <w:pPr>
        <w:ind w:left="3600" w:hanging="360"/>
      </w:pPr>
    </w:lvl>
    <w:lvl w:ilvl="5" w:tplc="82120114" w:tentative="1">
      <w:start w:val="1"/>
      <w:numFmt w:val="lowerRoman"/>
      <w:lvlText w:val="%6."/>
      <w:lvlJc w:val="right"/>
      <w:pPr>
        <w:ind w:left="4320" w:hanging="180"/>
      </w:pPr>
    </w:lvl>
    <w:lvl w:ilvl="6" w:tplc="82120114" w:tentative="1">
      <w:start w:val="1"/>
      <w:numFmt w:val="decimal"/>
      <w:lvlText w:val="%7."/>
      <w:lvlJc w:val="left"/>
      <w:pPr>
        <w:ind w:left="5040" w:hanging="360"/>
      </w:pPr>
    </w:lvl>
    <w:lvl w:ilvl="7" w:tplc="82120114" w:tentative="1">
      <w:start w:val="1"/>
      <w:numFmt w:val="lowerLetter"/>
      <w:lvlText w:val="%8."/>
      <w:lvlJc w:val="left"/>
      <w:pPr>
        <w:ind w:left="5760" w:hanging="360"/>
      </w:pPr>
    </w:lvl>
    <w:lvl w:ilvl="8" w:tplc="8212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">
    <w:multiLevelType w:val="hybridMultilevel"/>
    <w:lvl w:ilvl="0" w:tplc="20878610">
      <w:start w:val="1"/>
      <w:numFmt w:val="decimal"/>
      <w:lvlText w:val="%1."/>
      <w:lvlJc w:val="left"/>
      <w:pPr>
        <w:ind w:left="720" w:hanging="360"/>
      </w:pPr>
    </w:lvl>
    <w:lvl w:ilvl="1" w:tplc="20878610" w:tentative="1">
      <w:start w:val="1"/>
      <w:numFmt w:val="lowerLetter"/>
      <w:lvlText w:val="%2."/>
      <w:lvlJc w:val="left"/>
      <w:pPr>
        <w:ind w:left="1440" w:hanging="360"/>
      </w:pPr>
    </w:lvl>
    <w:lvl w:ilvl="2" w:tplc="20878610" w:tentative="1">
      <w:start w:val="1"/>
      <w:numFmt w:val="lowerRoman"/>
      <w:lvlText w:val="%3."/>
      <w:lvlJc w:val="right"/>
      <w:pPr>
        <w:ind w:left="2160" w:hanging="180"/>
      </w:pPr>
    </w:lvl>
    <w:lvl w:ilvl="3" w:tplc="20878610" w:tentative="1">
      <w:start w:val="1"/>
      <w:numFmt w:val="decimal"/>
      <w:lvlText w:val="%4."/>
      <w:lvlJc w:val="left"/>
      <w:pPr>
        <w:ind w:left="2880" w:hanging="360"/>
      </w:pPr>
    </w:lvl>
    <w:lvl w:ilvl="4" w:tplc="20878610" w:tentative="1">
      <w:start w:val="1"/>
      <w:numFmt w:val="lowerLetter"/>
      <w:lvlText w:val="%5."/>
      <w:lvlJc w:val="left"/>
      <w:pPr>
        <w:ind w:left="3600" w:hanging="360"/>
      </w:pPr>
    </w:lvl>
    <w:lvl w:ilvl="5" w:tplc="20878610" w:tentative="1">
      <w:start w:val="1"/>
      <w:numFmt w:val="lowerRoman"/>
      <w:lvlText w:val="%6."/>
      <w:lvlJc w:val="right"/>
      <w:pPr>
        <w:ind w:left="4320" w:hanging="180"/>
      </w:pPr>
    </w:lvl>
    <w:lvl w:ilvl="6" w:tplc="20878610" w:tentative="1">
      <w:start w:val="1"/>
      <w:numFmt w:val="decimal"/>
      <w:lvlText w:val="%7."/>
      <w:lvlJc w:val="left"/>
      <w:pPr>
        <w:ind w:left="5040" w:hanging="360"/>
      </w:pPr>
    </w:lvl>
    <w:lvl w:ilvl="7" w:tplc="20878610" w:tentative="1">
      <w:start w:val="1"/>
      <w:numFmt w:val="lowerLetter"/>
      <w:lvlText w:val="%8."/>
      <w:lvlJc w:val="left"/>
      <w:pPr>
        <w:ind w:left="5760" w:hanging="360"/>
      </w:pPr>
    </w:lvl>
    <w:lvl w:ilvl="8" w:tplc="2087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">
    <w:multiLevelType w:val="hybridMultilevel"/>
    <w:lvl w:ilvl="0" w:tplc="77354767">
      <w:start w:val="1"/>
      <w:numFmt w:val="decimal"/>
      <w:lvlText w:val="%1."/>
      <w:lvlJc w:val="left"/>
      <w:pPr>
        <w:ind w:left="720" w:hanging="360"/>
      </w:pPr>
    </w:lvl>
    <w:lvl w:ilvl="1" w:tplc="77354767" w:tentative="1">
      <w:start w:val="1"/>
      <w:numFmt w:val="lowerLetter"/>
      <w:lvlText w:val="%2."/>
      <w:lvlJc w:val="left"/>
      <w:pPr>
        <w:ind w:left="1440" w:hanging="360"/>
      </w:pPr>
    </w:lvl>
    <w:lvl w:ilvl="2" w:tplc="77354767" w:tentative="1">
      <w:start w:val="1"/>
      <w:numFmt w:val="lowerRoman"/>
      <w:lvlText w:val="%3."/>
      <w:lvlJc w:val="right"/>
      <w:pPr>
        <w:ind w:left="2160" w:hanging="180"/>
      </w:pPr>
    </w:lvl>
    <w:lvl w:ilvl="3" w:tplc="77354767" w:tentative="1">
      <w:start w:val="1"/>
      <w:numFmt w:val="decimal"/>
      <w:lvlText w:val="%4."/>
      <w:lvlJc w:val="left"/>
      <w:pPr>
        <w:ind w:left="2880" w:hanging="360"/>
      </w:pPr>
    </w:lvl>
    <w:lvl w:ilvl="4" w:tplc="77354767" w:tentative="1">
      <w:start w:val="1"/>
      <w:numFmt w:val="lowerLetter"/>
      <w:lvlText w:val="%5."/>
      <w:lvlJc w:val="left"/>
      <w:pPr>
        <w:ind w:left="3600" w:hanging="360"/>
      </w:pPr>
    </w:lvl>
    <w:lvl w:ilvl="5" w:tplc="77354767" w:tentative="1">
      <w:start w:val="1"/>
      <w:numFmt w:val="lowerRoman"/>
      <w:lvlText w:val="%6."/>
      <w:lvlJc w:val="right"/>
      <w:pPr>
        <w:ind w:left="4320" w:hanging="180"/>
      </w:pPr>
    </w:lvl>
    <w:lvl w:ilvl="6" w:tplc="77354767" w:tentative="1">
      <w:start w:val="1"/>
      <w:numFmt w:val="decimal"/>
      <w:lvlText w:val="%7."/>
      <w:lvlJc w:val="left"/>
      <w:pPr>
        <w:ind w:left="5040" w:hanging="360"/>
      </w:pPr>
    </w:lvl>
    <w:lvl w:ilvl="7" w:tplc="77354767" w:tentative="1">
      <w:start w:val="1"/>
      <w:numFmt w:val="lowerLetter"/>
      <w:lvlText w:val="%8."/>
      <w:lvlJc w:val="left"/>
      <w:pPr>
        <w:ind w:left="5760" w:hanging="360"/>
      </w:pPr>
    </w:lvl>
    <w:lvl w:ilvl="8" w:tplc="7735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">
    <w:multiLevelType w:val="hybridMultilevel"/>
    <w:lvl w:ilvl="0" w:tplc="47608709">
      <w:start w:val="1"/>
      <w:numFmt w:val="decimal"/>
      <w:lvlText w:val="%1."/>
      <w:lvlJc w:val="left"/>
      <w:pPr>
        <w:ind w:left="720" w:hanging="360"/>
      </w:pPr>
    </w:lvl>
    <w:lvl w:ilvl="1" w:tplc="47608709" w:tentative="1">
      <w:start w:val="1"/>
      <w:numFmt w:val="lowerLetter"/>
      <w:lvlText w:val="%2."/>
      <w:lvlJc w:val="left"/>
      <w:pPr>
        <w:ind w:left="1440" w:hanging="360"/>
      </w:pPr>
    </w:lvl>
    <w:lvl w:ilvl="2" w:tplc="47608709" w:tentative="1">
      <w:start w:val="1"/>
      <w:numFmt w:val="lowerRoman"/>
      <w:lvlText w:val="%3."/>
      <w:lvlJc w:val="right"/>
      <w:pPr>
        <w:ind w:left="2160" w:hanging="180"/>
      </w:pPr>
    </w:lvl>
    <w:lvl w:ilvl="3" w:tplc="47608709" w:tentative="1">
      <w:start w:val="1"/>
      <w:numFmt w:val="decimal"/>
      <w:lvlText w:val="%4."/>
      <w:lvlJc w:val="left"/>
      <w:pPr>
        <w:ind w:left="2880" w:hanging="360"/>
      </w:pPr>
    </w:lvl>
    <w:lvl w:ilvl="4" w:tplc="47608709" w:tentative="1">
      <w:start w:val="1"/>
      <w:numFmt w:val="lowerLetter"/>
      <w:lvlText w:val="%5."/>
      <w:lvlJc w:val="left"/>
      <w:pPr>
        <w:ind w:left="3600" w:hanging="360"/>
      </w:pPr>
    </w:lvl>
    <w:lvl w:ilvl="5" w:tplc="47608709" w:tentative="1">
      <w:start w:val="1"/>
      <w:numFmt w:val="lowerRoman"/>
      <w:lvlText w:val="%6."/>
      <w:lvlJc w:val="right"/>
      <w:pPr>
        <w:ind w:left="4320" w:hanging="180"/>
      </w:pPr>
    </w:lvl>
    <w:lvl w:ilvl="6" w:tplc="47608709" w:tentative="1">
      <w:start w:val="1"/>
      <w:numFmt w:val="decimal"/>
      <w:lvlText w:val="%7."/>
      <w:lvlJc w:val="left"/>
      <w:pPr>
        <w:ind w:left="5040" w:hanging="360"/>
      </w:pPr>
    </w:lvl>
    <w:lvl w:ilvl="7" w:tplc="47608709" w:tentative="1">
      <w:start w:val="1"/>
      <w:numFmt w:val="lowerLetter"/>
      <w:lvlText w:val="%8."/>
      <w:lvlJc w:val="left"/>
      <w:pPr>
        <w:ind w:left="5760" w:hanging="360"/>
      </w:pPr>
    </w:lvl>
    <w:lvl w:ilvl="8" w:tplc="4760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">
    <w:multiLevelType w:val="hybridMultilevel"/>
    <w:lvl w:ilvl="0" w:tplc="94972174">
      <w:start w:val="1"/>
      <w:numFmt w:val="decimal"/>
      <w:lvlText w:val="%1."/>
      <w:lvlJc w:val="left"/>
      <w:pPr>
        <w:ind w:left="720" w:hanging="360"/>
      </w:pPr>
    </w:lvl>
    <w:lvl w:ilvl="1" w:tplc="94972174" w:tentative="1">
      <w:start w:val="1"/>
      <w:numFmt w:val="lowerLetter"/>
      <w:lvlText w:val="%2."/>
      <w:lvlJc w:val="left"/>
      <w:pPr>
        <w:ind w:left="1440" w:hanging="360"/>
      </w:pPr>
    </w:lvl>
    <w:lvl w:ilvl="2" w:tplc="94972174" w:tentative="1">
      <w:start w:val="1"/>
      <w:numFmt w:val="lowerRoman"/>
      <w:lvlText w:val="%3."/>
      <w:lvlJc w:val="right"/>
      <w:pPr>
        <w:ind w:left="2160" w:hanging="180"/>
      </w:pPr>
    </w:lvl>
    <w:lvl w:ilvl="3" w:tplc="94972174" w:tentative="1">
      <w:start w:val="1"/>
      <w:numFmt w:val="decimal"/>
      <w:lvlText w:val="%4."/>
      <w:lvlJc w:val="left"/>
      <w:pPr>
        <w:ind w:left="2880" w:hanging="360"/>
      </w:pPr>
    </w:lvl>
    <w:lvl w:ilvl="4" w:tplc="94972174" w:tentative="1">
      <w:start w:val="1"/>
      <w:numFmt w:val="lowerLetter"/>
      <w:lvlText w:val="%5."/>
      <w:lvlJc w:val="left"/>
      <w:pPr>
        <w:ind w:left="3600" w:hanging="360"/>
      </w:pPr>
    </w:lvl>
    <w:lvl w:ilvl="5" w:tplc="94972174" w:tentative="1">
      <w:start w:val="1"/>
      <w:numFmt w:val="lowerRoman"/>
      <w:lvlText w:val="%6."/>
      <w:lvlJc w:val="right"/>
      <w:pPr>
        <w:ind w:left="4320" w:hanging="180"/>
      </w:pPr>
    </w:lvl>
    <w:lvl w:ilvl="6" w:tplc="94972174" w:tentative="1">
      <w:start w:val="1"/>
      <w:numFmt w:val="decimal"/>
      <w:lvlText w:val="%7."/>
      <w:lvlJc w:val="left"/>
      <w:pPr>
        <w:ind w:left="5040" w:hanging="360"/>
      </w:pPr>
    </w:lvl>
    <w:lvl w:ilvl="7" w:tplc="94972174" w:tentative="1">
      <w:start w:val="1"/>
      <w:numFmt w:val="lowerLetter"/>
      <w:lvlText w:val="%8."/>
      <w:lvlJc w:val="left"/>
      <w:pPr>
        <w:ind w:left="5760" w:hanging="360"/>
      </w:pPr>
    </w:lvl>
    <w:lvl w:ilvl="8" w:tplc="9497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">
    <w:multiLevelType w:val="hybridMultilevel"/>
    <w:lvl w:ilvl="0" w:tplc="72569795">
      <w:start w:val="1"/>
      <w:numFmt w:val="decimal"/>
      <w:lvlText w:val="%1."/>
      <w:lvlJc w:val="left"/>
      <w:pPr>
        <w:ind w:left="720" w:hanging="360"/>
      </w:pPr>
    </w:lvl>
    <w:lvl w:ilvl="1" w:tplc="72569795" w:tentative="1">
      <w:start w:val="1"/>
      <w:numFmt w:val="lowerLetter"/>
      <w:lvlText w:val="%2."/>
      <w:lvlJc w:val="left"/>
      <w:pPr>
        <w:ind w:left="1440" w:hanging="360"/>
      </w:pPr>
    </w:lvl>
    <w:lvl w:ilvl="2" w:tplc="72569795" w:tentative="1">
      <w:start w:val="1"/>
      <w:numFmt w:val="lowerRoman"/>
      <w:lvlText w:val="%3."/>
      <w:lvlJc w:val="right"/>
      <w:pPr>
        <w:ind w:left="2160" w:hanging="180"/>
      </w:pPr>
    </w:lvl>
    <w:lvl w:ilvl="3" w:tplc="72569795" w:tentative="1">
      <w:start w:val="1"/>
      <w:numFmt w:val="decimal"/>
      <w:lvlText w:val="%4."/>
      <w:lvlJc w:val="left"/>
      <w:pPr>
        <w:ind w:left="2880" w:hanging="360"/>
      </w:pPr>
    </w:lvl>
    <w:lvl w:ilvl="4" w:tplc="72569795" w:tentative="1">
      <w:start w:val="1"/>
      <w:numFmt w:val="lowerLetter"/>
      <w:lvlText w:val="%5."/>
      <w:lvlJc w:val="left"/>
      <w:pPr>
        <w:ind w:left="3600" w:hanging="360"/>
      </w:pPr>
    </w:lvl>
    <w:lvl w:ilvl="5" w:tplc="72569795" w:tentative="1">
      <w:start w:val="1"/>
      <w:numFmt w:val="lowerRoman"/>
      <w:lvlText w:val="%6."/>
      <w:lvlJc w:val="right"/>
      <w:pPr>
        <w:ind w:left="4320" w:hanging="180"/>
      </w:pPr>
    </w:lvl>
    <w:lvl w:ilvl="6" w:tplc="72569795" w:tentative="1">
      <w:start w:val="1"/>
      <w:numFmt w:val="decimal"/>
      <w:lvlText w:val="%7."/>
      <w:lvlJc w:val="left"/>
      <w:pPr>
        <w:ind w:left="5040" w:hanging="360"/>
      </w:pPr>
    </w:lvl>
    <w:lvl w:ilvl="7" w:tplc="72569795" w:tentative="1">
      <w:start w:val="1"/>
      <w:numFmt w:val="lowerLetter"/>
      <w:lvlText w:val="%8."/>
      <w:lvlJc w:val="left"/>
      <w:pPr>
        <w:ind w:left="5760" w:hanging="360"/>
      </w:pPr>
    </w:lvl>
    <w:lvl w:ilvl="8" w:tplc="7256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">
    <w:multiLevelType w:val="hybridMultilevel"/>
    <w:lvl w:ilvl="0" w:tplc="19826122">
      <w:start w:val="1"/>
      <w:numFmt w:val="decimal"/>
      <w:lvlText w:val="%1."/>
      <w:lvlJc w:val="left"/>
      <w:pPr>
        <w:ind w:left="720" w:hanging="360"/>
      </w:pPr>
    </w:lvl>
    <w:lvl w:ilvl="1" w:tplc="19826122" w:tentative="1">
      <w:start w:val="1"/>
      <w:numFmt w:val="lowerLetter"/>
      <w:lvlText w:val="%2."/>
      <w:lvlJc w:val="left"/>
      <w:pPr>
        <w:ind w:left="1440" w:hanging="360"/>
      </w:pPr>
    </w:lvl>
    <w:lvl w:ilvl="2" w:tplc="19826122" w:tentative="1">
      <w:start w:val="1"/>
      <w:numFmt w:val="lowerRoman"/>
      <w:lvlText w:val="%3."/>
      <w:lvlJc w:val="right"/>
      <w:pPr>
        <w:ind w:left="2160" w:hanging="180"/>
      </w:pPr>
    </w:lvl>
    <w:lvl w:ilvl="3" w:tplc="19826122" w:tentative="1">
      <w:start w:val="1"/>
      <w:numFmt w:val="decimal"/>
      <w:lvlText w:val="%4."/>
      <w:lvlJc w:val="left"/>
      <w:pPr>
        <w:ind w:left="2880" w:hanging="360"/>
      </w:pPr>
    </w:lvl>
    <w:lvl w:ilvl="4" w:tplc="19826122" w:tentative="1">
      <w:start w:val="1"/>
      <w:numFmt w:val="lowerLetter"/>
      <w:lvlText w:val="%5."/>
      <w:lvlJc w:val="left"/>
      <w:pPr>
        <w:ind w:left="3600" w:hanging="360"/>
      </w:pPr>
    </w:lvl>
    <w:lvl w:ilvl="5" w:tplc="19826122" w:tentative="1">
      <w:start w:val="1"/>
      <w:numFmt w:val="lowerRoman"/>
      <w:lvlText w:val="%6."/>
      <w:lvlJc w:val="right"/>
      <w:pPr>
        <w:ind w:left="4320" w:hanging="180"/>
      </w:pPr>
    </w:lvl>
    <w:lvl w:ilvl="6" w:tplc="19826122" w:tentative="1">
      <w:start w:val="1"/>
      <w:numFmt w:val="decimal"/>
      <w:lvlText w:val="%7."/>
      <w:lvlJc w:val="left"/>
      <w:pPr>
        <w:ind w:left="5040" w:hanging="360"/>
      </w:pPr>
    </w:lvl>
    <w:lvl w:ilvl="7" w:tplc="19826122" w:tentative="1">
      <w:start w:val="1"/>
      <w:numFmt w:val="lowerLetter"/>
      <w:lvlText w:val="%8."/>
      <w:lvlJc w:val="left"/>
      <w:pPr>
        <w:ind w:left="5760" w:hanging="360"/>
      </w:pPr>
    </w:lvl>
    <w:lvl w:ilvl="8" w:tplc="1982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">
    <w:multiLevelType w:val="hybridMultilevel"/>
    <w:lvl w:ilvl="0" w:tplc="49863460">
      <w:start w:val="1"/>
      <w:numFmt w:val="decimal"/>
      <w:lvlText w:val="%1."/>
      <w:lvlJc w:val="left"/>
      <w:pPr>
        <w:ind w:left="720" w:hanging="360"/>
      </w:pPr>
    </w:lvl>
    <w:lvl w:ilvl="1" w:tplc="49863460" w:tentative="1">
      <w:start w:val="1"/>
      <w:numFmt w:val="lowerLetter"/>
      <w:lvlText w:val="%2."/>
      <w:lvlJc w:val="left"/>
      <w:pPr>
        <w:ind w:left="1440" w:hanging="360"/>
      </w:pPr>
    </w:lvl>
    <w:lvl w:ilvl="2" w:tplc="49863460" w:tentative="1">
      <w:start w:val="1"/>
      <w:numFmt w:val="lowerRoman"/>
      <w:lvlText w:val="%3."/>
      <w:lvlJc w:val="right"/>
      <w:pPr>
        <w:ind w:left="2160" w:hanging="180"/>
      </w:pPr>
    </w:lvl>
    <w:lvl w:ilvl="3" w:tplc="49863460" w:tentative="1">
      <w:start w:val="1"/>
      <w:numFmt w:val="decimal"/>
      <w:lvlText w:val="%4."/>
      <w:lvlJc w:val="left"/>
      <w:pPr>
        <w:ind w:left="2880" w:hanging="360"/>
      </w:pPr>
    </w:lvl>
    <w:lvl w:ilvl="4" w:tplc="49863460" w:tentative="1">
      <w:start w:val="1"/>
      <w:numFmt w:val="lowerLetter"/>
      <w:lvlText w:val="%5."/>
      <w:lvlJc w:val="left"/>
      <w:pPr>
        <w:ind w:left="3600" w:hanging="360"/>
      </w:pPr>
    </w:lvl>
    <w:lvl w:ilvl="5" w:tplc="49863460" w:tentative="1">
      <w:start w:val="1"/>
      <w:numFmt w:val="lowerRoman"/>
      <w:lvlText w:val="%6."/>
      <w:lvlJc w:val="right"/>
      <w:pPr>
        <w:ind w:left="4320" w:hanging="180"/>
      </w:pPr>
    </w:lvl>
    <w:lvl w:ilvl="6" w:tplc="49863460" w:tentative="1">
      <w:start w:val="1"/>
      <w:numFmt w:val="decimal"/>
      <w:lvlText w:val="%7."/>
      <w:lvlJc w:val="left"/>
      <w:pPr>
        <w:ind w:left="5040" w:hanging="360"/>
      </w:pPr>
    </w:lvl>
    <w:lvl w:ilvl="7" w:tplc="49863460" w:tentative="1">
      <w:start w:val="1"/>
      <w:numFmt w:val="lowerLetter"/>
      <w:lvlText w:val="%8."/>
      <w:lvlJc w:val="left"/>
      <w:pPr>
        <w:ind w:left="5760" w:hanging="360"/>
      </w:pPr>
    </w:lvl>
    <w:lvl w:ilvl="8" w:tplc="4986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">
    <w:multiLevelType w:val="hybridMultilevel"/>
    <w:lvl w:ilvl="0" w:tplc="83606999">
      <w:start w:val="1"/>
      <w:numFmt w:val="decimal"/>
      <w:lvlText w:val="%1."/>
      <w:lvlJc w:val="left"/>
      <w:pPr>
        <w:ind w:left="720" w:hanging="360"/>
      </w:pPr>
    </w:lvl>
    <w:lvl w:ilvl="1" w:tplc="83606999" w:tentative="1">
      <w:start w:val="1"/>
      <w:numFmt w:val="lowerLetter"/>
      <w:lvlText w:val="%2."/>
      <w:lvlJc w:val="left"/>
      <w:pPr>
        <w:ind w:left="1440" w:hanging="360"/>
      </w:pPr>
    </w:lvl>
    <w:lvl w:ilvl="2" w:tplc="83606999" w:tentative="1">
      <w:start w:val="1"/>
      <w:numFmt w:val="lowerRoman"/>
      <w:lvlText w:val="%3."/>
      <w:lvlJc w:val="right"/>
      <w:pPr>
        <w:ind w:left="2160" w:hanging="180"/>
      </w:pPr>
    </w:lvl>
    <w:lvl w:ilvl="3" w:tplc="83606999" w:tentative="1">
      <w:start w:val="1"/>
      <w:numFmt w:val="decimal"/>
      <w:lvlText w:val="%4."/>
      <w:lvlJc w:val="left"/>
      <w:pPr>
        <w:ind w:left="2880" w:hanging="360"/>
      </w:pPr>
    </w:lvl>
    <w:lvl w:ilvl="4" w:tplc="83606999" w:tentative="1">
      <w:start w:val="1"/>
      <w:numFmt w:val="lowerLetter"/>
      <w:lvlText w:val="%5."/>
      <w:lvlJc w:val="left"/>
      <w:pPr>
        <w:ind w:left="3600" w:hanging="360"/>
      </w:pPr>
    </w:lvl>
    <w:lvl w:ilvl="5" w:tplc="83606999" w:tentative="1">
      <w:start w:val="1"/>
      <w:numFmt w:val="lowerRoman"/>
      <w:lvlText w:val="%6."/>
      <w:lvlJc w:val="right"/>
      <w:pPr>
        <w:ind w:left="4320" w:hanging="180"/>
      </w:pPr>
    </w:lvl>
    <w:lvl w:ilvl="6" w:tplc="83606999" w:tentative="1">
      <w:start w:val="1"/>
      <w:numFmt w:val="decimal"/>
      <w:lvlText w:val="%7."/>
      <w:lvlJc w:val="left"/>
      <w:pPr>
        <w:ind w:left="5040" w:hanging="360"/>
      </w:pPr>
    </w:lvl>
    <w:lvl w:ilvl="7" w:tplc="83606999" w:tentative="1">
      <w:start w:val="1"/>
      <w:numFmt w:val="lowerLetter"/>
      <w:lvlText w:val="%8."/>
      <w:lvlJc w:val="left"/>
      <w:pPr>
        <w:ind w:left="5760" w:hanging="360"/>
      </w:pPr>
    </w:lvl>
    <w:lvl w:ilvl="8" w:tplc="8360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">
    <w:multiLevelType w:val="hybridMultilevel"/>
    <w:lvl w:ilvl="0" w:tplc="92509418">
      <w:start w:val="1"/>
      <w:numFmt w:val="decimal"/>
      <w:lvlText w:val="%1."/>
      <w:lvlJc w:val="left"/>
      <w:pPr>
        <w:ind w:left="720" w:hanging="360"/>
      </w:pPr>
    </w:lvl>
    <w:lvl w:ilvl="1" w:tplc="92509418" w:tentative="1">
      <w:start w:val="1"/>
      <w:numFmt w:val="lowerLetter"/>
      <w:lvlText w:val="%2."/>
      <w:lvlJc w:val="left"/>
      <w:pPr>
        <w:ind w:left="1440" w:hanging="360"/>
      </w:pPr>
    </w:lvl>
    <w:lvl w:ilvl="2" w:tplc="92509418" w:tentative="1">
      <w:start w:val="1"/>
      <w:numFmt w:val="lowerRoman"/>
      <w:lvlText w:val="%3."/>
      <w:lvlJc w:val="right"/>
      <w:pPr>
        <w:ind w:left="2160" w:hanging="180"/>
      </w:pPr>
    </w:lvl>
    <w:lvl w:ilvl="3" w:tplc="92509418" w:tentative="1">
      <w:start w:val="1"/>
      <w:numFmt w:val="decimal"/>
      <w:lvlText w:val="%4."/>
      <w:lvlJc w:val="left"/>
      <w:pPr>
        <w:ind w:left="2880" w:hanging="360"/>
      </w:pPr>
    </w:lvl>
    <w:lvl w:ilvl="4" w:tplc="92509418" w:tentative="1">
      <w:start w:val="1"/>
      <w:numFmt w:val="lowerLetter"/>
      <w:lvlText w:val="%5."/>
      <w:lvlJc w:val="left"/>
      <w:pPr>
        <w:ind w:left="3600" w:hanging="360"/>
      </w:pPr>
    </w:lvl>
    <w:lvl w:ilvl="5" w:tplc="92509418" w:tentative="1">
      <w:start w:val="1"/>
      <w:numFmt w:val="lowerRoman"/>
      <w:lvlText w:val="%6."/>
      <w:lvlJc w:val="right"/>
      <w:pPr>
        <w:ind w:left="4320" w:hanging="180"/>
      </w:pPr>
    </w:lvl>
    <w:lvl w:ilvl="6" w:tplc="92509418" w:tentative="1">
      <w:start w:val="1"/>
      <w:numFmt w:val="decimal"/>
      <w:lvlText w:val="%7."/>
      <w:lvlJc w:val="left"/>
      <w:pPr>
        <w:ind w:left="5040" w:hanging="360"/>
      </w:pPr>
    </w:lvl>
    <w:lvl w:ilvl="7" w:tplc="92509418" w:tentative="1">
      <w:start w:val="1"/>
      <w:numFmt w:val="lowerLetter"/>
      <w:lvlText w:val="%8."/>
      <w:lvlJc w:val="left"/>
      <w:pPr>
        <w:ind w:left="5760" w:hanging="360"/>
      </w:pPr>
    </w:lvl>
    <w:lvl w:ilvl="8" w:tplc="9250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">
    <w:multiLevelType w:val="hybridMultilevel"/>
    <w:lvl w:ilvl="0" w:tplc="20084986">
      <w:start w:val="1"/>
      <w:numFmt w:val="decimal"/>
      <w:lvlText w:val="%1."/>
      <w:lvlJc w:val="left"/>
      <w:pPr>
        <w:ind w:left="720" w:hanging="360"/>
      </w:pPr>
    </w:lvl>
    <w:lvl w:ilvl="1" w:tplc="20084986" w:tentative="1">
      <w:start w:val="1"/>
      <w:numFmt w:val="lowerLetter"/>
      <w:lvlText w:val="%2."/>
      <w:lvlJc w:val="left"/>
      <w:pPr>
        <w:ind w:left="1440" w:hanging="360"/>
      </w:pPr>
    </w:lvl>
    <w:lvl w:ilvl="2" w:tplc="20084986" w:tentative="1">
      <w:start w:val="1"/>
      <w:numFmt w:val="lowerRoman"/>
      <w:lvlText w:val="%3."/>
      <w:lvlJc w:val="right"/>
      <w:pPr>
        <w:ind w:left="2160" w:hanging="180"/>
      </w:pPr>
    </w:lvl>
    <w:lvl w:ilvl="3" w:tplc="20084986" w:tentative="1">
      <w:start w:val="1"/>
      <w:numFmt w:val="decimal"/>
      <w:lvlText w:val="%4."/>
      <w:lvlJc w:val="left"/>
      <w:pPr>
        <w:ind w:left="2880" w:hanging="360"/>
      </w:pPr>
    </w:lvl>
    <w:lvl w:ilvl="4" w:tplc="20084986" w:tentative="1">
      <w:start w:val="1"/>
      <w:numFmt w:val="lowerLetter"/>
      <w:lvlText w:val="%5."/>
      <w:lvlJc w:val="left"/>
      <w:pPr>
        <w:ind w:left="3600" w:hanging="360"/>
      </w:pPr>
    </w:lvl>
    <w:lvl w:ilvl="5" w:tplc="20084986" w:tentative="1">
      <w:start w:val="1"/>
      <w:numFmt w:val="lowerRoman"/>
      <w:lvlText w:val="%6."/>
      <w:lvlJc w:val="right"/>
      <w:pPr>
        <w:ind w:left="4320" w:hanging="180"/>
      </w:pPr>
    </w:lvl>
    <w:lvl w:ilvl="6" w:tplc="20084986" w:tentative="1">
      <w:start w:val="1"/>
      <w:numFmt w:val="decimal"/>
      <w:lvlText w:val="%7."/>
      <w:lvlJc w:val="left"/>
      <w:pPr>
        <w:ind w:left="5040" w:hanging="360"/>
      </w:pPr>
    </w:lvl>
    <w:lvl w:ilvl="7" w:tplc="20084986" w:tentative="1">
      <w:start w:val="1"/>
      <w:numFmt w:val="lowerLetter"/>
      <w:lvlText w:val="%8."/>
      <w:lvlJc w:val="left"/>
      <w:pPr>
        <w:ind w:left="5760" w:hanging="360"/>
      </w:pPr>
    </w:lvl>
    <w:lvl w:ilvl="8" w:tplc="2008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">
    <w:multiLevelType w:val="hybridMultilevel"/>
    <w:lvl w:ilvl="0" w:tplc="34874448">
      <w:start w:val="1"/>
      <w:numFmt w:val="decimal"/>
      <w:lvlText w:val="%1."/>
      <w:lvlJc w:val="left"/>
      <w:pPr>
        <w:ind w:left="720" w:hanging="360"/>
      </w:pPr>
    </w:lvl>
    <w:lvl w:ilvl="1" w:tplc="34874448" w:tentative="1">
      <w:start w:val="1"/>
      <w:numFmt w:val="lowerLetter"/>
      <w:lvlText w:val="%2."/>
      <w:lvlJc w:val="left"/>
      <w:pPr>
        <w:ind w:left="1440" w:hanging="360"/>
      </w:pPr>
    </w:lvl>
    <w:lvl w:ilvl="2" w:tplc="34874448" w:tentative="1">
      <w:start w:val="1"/>
      <w:numFmt w:val="lowerRoman"/>
      <w:lvlText w:val="%3."/>
      <w:lvlJc w:val="right"/>
      <w:pPr>
        <w:ind w:left="2160" w:hanging="180"/>
      </w:pPr>
    </w:lvl>
    <w:lvl w:ilvl="3" w:tplc="34874448" w:tentative="1">
      <w:start w:val="1"/>
      <w:numFmt w:val="decimal"/>
      <w:lvlText w:val="%4."/>
      <w:lvlJc w:val="left"/>
      <w:pPr>
        <w:ind w:left="2880" w:hanging="360"/>
      </w:pPr>
    </w:lvl>
    <w:lvl w:ilvl="4" w:tplc="34874448" w:tentative="1">
      <w:start w:val="1"/>
      <w:numFmt w:val="lowerLetter"/>
      <w:lvlText w:val="%5."/>
      <w:lvlJc w:val="left"/>
      <w:pPr>
        <w:ind w:left="3600" w:hanging="360"/>
      </w:pPr>
    </w:lvl>
    <w:lvl w:ilvl="5" w:tplc="34874448" w:tentative="1">
      <w:start w:val="1"/>
      <w:numFmt w:val="lowerRoman"/>
      <w:lvlText w:val="%6."/>
      <w:lvlJc w:val="right"/>
      <w:pPr>
        <w:ind w:left="4320" w:hanging="180"/>
      </w:pPr>
    </w:lvl>
    <w:lvl w:ilvl="6" w:tplc="34874448" w:tentative="1">
      <w:start w:val="1"/>
      <w:numFmt w:val="decimal"/>
      <w:lvlText w:val="%7."/>
      <w:lvlJc w:val="left"/>
      <w:pPr>
        <w:ind w:left="5040" w:hanging="360"/>
      </w:pPr>
    </w:lvl>
    <w:lvl w:ilvl="7" w:tplc="34874448" w:tentative="1">
      <w:start w:val="1"/>
      <w:numFmt w:val="lowerLetter"/>
      <w:lvlText w:val="%8."/>
      <w:lvlJc w:val="left"/>
      <w:pPr>
        <w:ind w:left="5760" w:hanging="360"/>
      </w:pPr>
    </w:lvl>
    <w:lvl w:ilvl="8" w:tplc="3487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">
    <w:multiLevelType w:val="hybridMultilevel"/>
    <w:lvl w:ilvl="0" w:tplc="14875519">
      <w:start w:val="1"/>
      <w:numFmt w:val="decimal"/>
      <w:lvlText w:val="%1."/>
      <w:lvlJc w:val="left"/>
      <w:pPr>
        <w:ind w:left="720" w:hanging="360"/>
      </w:pPr>
    </w:lvl>
    <w:lvl w:ilvl="1" w:tplc="14875519" w:tentative="1">
      <w:start w:val="1"/>
      <w:numFmt w:val="lowerLetter"/>
      <w:lvlText w:val="%2."/>
      <w:lvlJc w:val="left"/>
      <w:pPr>
        <w:ind w:left="1440" w:hanging="360"/>
      </w:pPr>
    </w:lvl>
    <w:lvl w:ilvl="2" w:tplc="14875519" w:tentative="1">
      <w:start w:val="1"/>
      <w:numFmt w:val="lowerRoman"/>
      <w:lvlText w:val="%3."/>
      <w:lvlJc w:val="right"/>
      <w:pPr>
        <w:ind w:left="2160" w:hanging="180"/>
      </w:pPr>
    </w:lvl>
    <w:lvl w:ilvl="3" w:tplc="14875519" w:tentative="1">
      <w:start w:val="1"/>
      <w:numFmt w:val="decimal"/>
      <w:lvlText w:val="%4."/>
      <w:lvlJc w:val="left"/>
      <w:pPr>
        <w:ind w:left="2880" w:hanging="360"/>
      </w:pPr>
    </w:lvl>
    <w:lvl w:ilvl="4" w:tplc="14875519" w:tentative="1">
      <w:start w:val="1"/>
      <w:numFmt w:val="lowerLetter"/>
      <w:lvlText w:val="%5."/>
      <w:lvlJc w:val="left"/>
      <w:pPr>
        <w:ind w:left="3600" w:hanging="360"/>
      </w:pPr>
    </w:lvl>
    <w:lvl w:ilvl="5" w:tplc="14875519" w:tentative="1">
      <w:start w:val="1"/>
      <w:numFmt w:val="lowerRoman"/>
      <w:lvlText w:val="%6."/>
      <w:lvlJc w:val="right"/>
      <w:pPr>
        <w:ind w:left="4320" w:hanging="180"/>
      </w:pPr>
    </w:lvl>
    <w:lvl w:ilvl="6" w:tplc="14875519" w:tentative="1">
      <w:start w:val="1"/>
      <w:numFmt w:val="decimal"/>
      <w:lvlText w:val="%7."/>
      <w:lvlJc w:val="left"/>
      <w:pPr>
        <w:ind w:left="5040" w:hanging="360"/>
      </w:pPr>
    </w:lvl>
    <w:lvl w:ilvl="7" w:tplc="14875519" w:tentative="1">
      <w:start w:val="1"/>
      <w:numFmt w:val="lowerLetter"/>
      <w:lvlText w:val="%8."/>
      <w:lvlJc w:val="left"/>
      <w:pPr>
        <w:ind w:left="5760" w:hanging="360"/>
      </w:pPr>
    </w:lvl>
    <w:lvl w:ilvl="8" w:tplc="1487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">
    <w:multiLevelType w:val="hybridMultilevel"/>
    <w:lvl w:ilvl="0" w:tplc="19840123">
      <w:start w:val="1"/>
      <w:numFmt w:val="decimal"/>
      <w:lvlText w:val="%1."/>
      <w:lvlJc w:val="left"/>
      <w:pPr>
        <w:ind w:left="720" w:hanging="360"/>
      </w:pPr>
    </w:lvl>
    <w:lvl w:ilvl="1" w:tplc="19840123" w:tentative="1">
      <w:start w:val="1"/>
      <w:numFmt w:val="lowerLetter"/>
      <w:lvlText w:val="%2."/>
      <w:lvlJc w:val="left"/>
      <w:pPr>
        <w:ind w:left="1440" w:hanging="360"/>
      </w:pPr>
    </w:lvl>
    <w:lvl w:ilvl="2" w:tplc="19840123" w:tentative="1">
      <w:start w:val="1"/>
      <w:numFmt w:val="lowerRoman"/>
      <w:lvlText w:val="%3."/>
      <w:lvlJc w:val="right"/>
      <w:pPr>
        <w:ind w:left="2160" w:hanging="180"/>
      </w:pPr>
    </w:lvl>
    <w:lvl w:ilvl="3" w:tplc="19840123" w:tentative="1">
      <w:start w:val="1"/>
      <w:numFmt w:val="decimal"/>
      <w:lvlText w:val="%4."/>
      <w:lvlJc w:val="left"/>
      <w:pPr>
        <w:ind w:left="2880" w:hanging="360"/>
      </w:pPr>
    </w:lvl>
    <w:lvl w:ilvl="4" w:tplc="19840123" w:tentative="1">
      <w:start w:val="1"/>
      <w:numFmt w:val="lowerLetter"/>
      <w:lvlText w:val="%5."/>
      <w:lvlJc w:val="left"/>
      <w:pPr>
        <w:ind w:left="3600" w:hanging="360"/>
      </w:pPr>
    </w:lvl>
    <w:lvl w:ilvl="5" w:tplc="19840123" w:tentative="1">
      <w:start w:val="1"/>
      <w:numFmt w:val="lowerRoman"/>
      <w:lvlText w:val="%6."/>
      <w:lvlJc w:val="right"/>
      <w:pPr>
        <w:ind w:left="4320" w:hanging="180"/>
      </w:pPr>
    </w:lvl>
    <w:lvl w:ilvl="6" w:tplc="19840123" w:tentative="1">
      <w:start w:val="1"/>
      <w:numFmt w:val="decimal"/>
      <w:lvlText w:val="%7."/>
      <w:lvlJc w:val="left"/>
      <w:pPr>
        <w:ind w:left="5040" w:hanging="360"/>
      </w:pPr>
    </w:lvl>
    <w:lvl w:ilvl="7" w:tplc="19840123" w:tentative="1">
      <w:start w:val="1"/>
      <w:numFmt w:val="lowerLetter"/>
      <w:lvlText w:val="%8."/>
      <w:lvlJc w:val="left"/>
      <w:pPr>
        <w:ind w:left="5760" w:hanging="360"/>
      </w:pPr>
    </w:lvl>
    <w:lvl w:ilvl="8" w:tplc="1984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">
    <w:multiLevelType w:val="hybridMultilevel"/>
    <w:lvl w:ilvl="0" w:tplc="25721683">
      <w:start w:val="1"/>
      <w:numFmt w:val="decimal"/>
      <w:lvlText w:val="%1."/>
      <w:lvlJc w:val="left"/>
      <w:pPr>
        <w:ind w:left="720" w:hanging="360"/>
      </w:pPr>
    </w:lvl>
    <w:lvl w:ilvl="1" w:tplc="25721683" w:tentative="1">
      <w:start w:val="1"/>
      <w:numFmt w:val="lowerLetter"/>
      <w:lvlText w:val="%2."/>
      <w:lvlJc w:val="left"/>
      <w:pPr>
        <w:ind w:left="1440" w:hanging="360"/>
      </w:pPr>
    </w:lvl>
    <w:lvl w:ilvl="2" w:tplc="25721683" w:tentative="1">
      <w:start w:val="1"/>
      <w:numFmt w:val="lowerRoman"/>
      <w:lvlText w:val="%3."/>
      <w:lvlJc w:val="right"/>
      <w:pPr>
        <w:ind w:left="2160" w:hanging="180"/>
      </w:pPr>
    </w:lvl>
    <w:lvl w:ilvl="3" w:tplc="25721683" w:tentative="1">
      <w:start w:val="1"/>
      <w:numFmt w:val="decimal"/>
      <w:lvlText w:val="%4."/>
      <w:lvlJc w:val="left"/>
      <w:pPr>
        <w:ind w:left="2880" w:hanging="360"/>
      </w:pPr>
    </w:lvl>
    <w:lvl w:ilvl="4" w:tplc="25721683" w:tentative="1">
      <w:start w:val="1"/>
      <w:numFmt w:val="lowerLetter"/>
      <w:lvlText w:val="%5."/>
      <w:lvlJc w:val="left"/>
      <w:pPr>
        <w:ind w:left="3600" w:hanging="360"/>
      </w:pPr>
    </w:lvl>
    <w:lvl w:ilvl="5" w:tplc="25721683" w:tentative="1">
      <w:start w:val="1"/>
      <w:numFmt w:val="lowerRoman"/>
      <w:lvlText w:val="%6."/>
      <w:lvlJc w:val="right"/>
      <w:pPr>
        <w:ind w:left="4320" w:hanging="180"/>
      </w:pPr>
    </w:lvl>
    <w:lvl w:ilvl="6" w:tplc="25721683" w:tentative="1">
      <w:start w:val="1"/>
      <w:numFmt w:val="decimal"/>
      <w:lvlText w:val="%7."/>
      <w:lvlJc w:val="left"/>
      <w:pPr>
        <w:ind w:left="5040" w:hanging="360"/>
      </w:pPr>
    </w:lvl>
    <w:lvl w:ilvl="7" w:tplc="25721683" w:tentative="1">
      <w:start w:val="1"/>
      <w:numFmt w:val="lowerLetter"/>
      <w:lvlText w:val="%8."/>
      <w:lvlJc w:val="left"/>
      <w:pPr>
        <w:ind w:left="5760" w:hanging="360"/>
      </w:pPr>
    </w:lvl>
    <w:lvl w:ilvl="8" w:tplc="2572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">
    <w:multiLevelType w:val="hybridMultilevel"/>
    <w:lvl w:ilvl="0" w:tplc="30793335">
      <w:start w:val="1"/>
      <w:numFmt w:val="decimal"/>
      <w:lvlText w:val="%1."/>
      <w:lvlJc w:val="left"/>
      <w:pPr>
        <w:ind w:left="720" w:hanging="360"/>
      </w:pPr>
    </w:lvl>
    <w:lvl w:ilvl="1" w:tplc="30793335" w:tentative="1">
      <w:start w:val="1"/>
      <w:numFmt w:val="lowerLetter"/>
      <w:lvlText w:val="%2."/>
      <w:lvlJc w:val="left"/>
      <w:pPr>
        <w:ind w:left="1440" w:hanging="360"/>
      </w:pPr>
    </w:lvl>
    <w:lvl w:ilvl="2" w:tplc="30793335" w:tentative="1">
      <w:start w:val="1"/>
      <w:numFmt w:val="lowerRoman"/>
      <w:lvlText w:val="%3."/>
      <w:lvlJc w:val="right"/>
      <w:pPr>
        <w:ind w:left="2160" w:hanging="180"/>
      </w:pPr>
    </w:lvl>
    <w:lvl w:ilvl="3" w:tplc="30793335" w:tentative="1">
      <w:start w:val="1"/>
      <w:numFmt w:val="decimal"/>
      <w:lvlText w:val="%4."/>
      <w:lvlJc w:val="left"/>
      <w:pPr>
        <w:ind w:left="2880" w:hanging="360"/>
      </w:pPr>
    </w:lvl>
    <w:lvl w:ilvl="4" w:tplc="30793335" w:tentative="1">
      <w:start w:val="1"/>
      <w:numFmt w:val="lowerLetter"/>
      <w:lvlText w:val="%5."/>
      <w:lvlJc w:val="left"/>
      <w:pPr>
        <w:ind w:left="3600" w:hanging="360"/>
      </w:pPr>
    </w:lvl>
    <w:lvl w:ilvl="5" w:tplc="30793335" w:tentative="1">
      <w:start w:val="1"/>
      <w:numFmt w:val="lowerRoman"/>
      <w:lvlText w:val="%6."/>
      <w:lvlJc w:val="right"/>
      <w:pPr>
        <w:ind w:left="4320" w:hanging="180"/>
      </w:pPr>
    </w:lvl>
    <w:lvl w:ilvl="6" w:tplc="30793335" w:tentative="1">
      <w:start w:val="1"/>
      <w:numFmt w:val="decimal"/>
      <w:lvlText w:val="%7."/>
      <w:lvlJc w:val="left"/>
      <w:pPr>
        <w:ind w:left="5040" w:hanging="360"/>
      </w:pPr>
    </w:lvl>
    <w:lvl w:ilvl="7" w:tplc="30793335" w:tentative="1">
      <w:start w:val="1"/>
      <w:numFmt w:val="lowerLetter"/>
      <w:lvlText w:val="%8."/>
      <w:lvlJc w:val="left"/>
      <w:pPr>
        <w:ind w:left="5760" w:hanging="360"/>
      </w:pPr>
    </w:lvl>
    <w:lvl w:ilvl="8" w:tplc="3079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">
    <w:multiLevelType w:val="hybridMultilevel"/>
    <w:lvl w:ilvl="0" w:tplc="86556539">
      <w:start w:val="1"/>
      <w:numFmt w:val="decimal"/>
      <w:lvlText w:val="%1."/>
      <w:lvlJc w:val="left"/>
      <w:pPr>
        <w:ind w:left="720" w:hanging="360"/>
      </w:pPr>
    </w:lvl>
    <w:lvl w:ilvl="1" w:tplc="86556539" w:tentative="1">
      <w:start w:val="1"/>
      <w:numFmt w:val="lowerLetter"/>
      <w:lvlText w:val="%2."/>
      <w:lvlJc w:val="left"/>
      <w:pPr>
        <w:ind w:left="1440" w:hanging="360"/>
      </w:pPr>
    </w:lvl>
    <w:lvl w:ilvl="2" w:tplc="86556539" w:tentative="1">
      <w:start w:val="1"/>
      <w:numFmt w:val="lowerRoman"/>
      <w:lvlText w:val="%3."/>
      <w:lvlJc w:val="right"/>
      <w:pPr>
        <w:ind w:left="2160" w:hanging="180"/>
      </w:pPr>
    </w:lvl>
    <w:lvl w:ilvl="3" w:tplc="86556539" w:tentative="1">
      <w:start w:val="1"/>
      <w:numFmt w:val="decimal"/>
      <w:lvlText w:val="%4."/>
      <w:lvlJc w:val="left"/>
      <w:pPr>
        <w:ind w:left="2880" w:hanging="360"/>
      </w:pPr>
    </w:lvl>
    <w:lvl w:ilvl="4" w:tplc="86556539" w:tentative="1">
      <w:start w:val="1"/>
      <w:numFmt w:val="lowerLetter"/>
      <w:lvlText w:val="%5."/>
      <w:lvlJc w:val="left"/>
      <w:pPr>
        <w:ind w:left="3600" w:hanging="360"/>
      </w:pPr>
    </w:lvl>
    <w:lvl w:ilvl="5" w:tplc="86556539" w:tentative="1">
      <w:start w:val="1"/>
      <w:numFmt w:val="lowerRoman"/>
      <w:lvlText w:val="%6."/>
      <w:lvlJc w:val="right"/>
      <w:pPr>
        <w:ind w:left="4320" w:hanging="180"/>
      </w:pPr>
    </w:lvl>
    <w:lvl w:ilvl="6" w:tplc="86556539" w:tentative="1">
      <w:start w:val="1"/>
      <w:numFmt w:val="decimal"/>
      <w:lvlText w:val="%7."/>
      <w:lvlJc w:val="left"/>
      <w:pPr>
        <w:ind w:left="5040" w:hanging="360"/>
      </w:pPr>
    </w:lvl>
    <w:lvl w:ilvl="7" w:tplc="86556539" w:tentative="1">
      <w:start w:val="1"/>
      <w:numFmt w:val="lowerLetter"/>
      <w:lvlText w:val="%8."/>
      <w:lvlJc w:val="left"/>
      <w:pPr>
        <w:ind w:left="5760" w:hanging="360"/>
      </w:pPr>
    </w:lvl>
    <w:lvl w:ilvl="8" w:tplc="8655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">
    <w:multiLevelType w:val="hybridMultilevel"/>
    <w:lvl w:ilvl="0" w:tplc="76759424">
      <w:start w:val="1"/>
      <w:numFmt w:val="decimal"/>
      <w:lvlText w:val="%1."/>
      <w:lvlJc w:val="left"/>
      <w:pPr>
        <w:ind w:left="720" w:hanging="360"/>
      </w:pPr>
    </w:lvl>
    <w:lvl w:ilvl="1" w:tplc="76759424" w:tentative="1">
      <w:start w:val="1"/>
      <w:numFmt w:val="lowerLetter"/>
      <w:lvlText w:val="%2."/>
      <w:lvlJc w:val="left"/>
      <w:pPr>
        <w:ind w:left="1440" w:hanging="360"/>
      </w:pPr>
    </w:lvl>
    <w:lvl w:ilvl="2" w:tplc="76759424" w:tentative="1">
      <w:start w:val="1"/>
      <w:numFmt w:val="lowerRoman"/>
      <w:lvlText w:val="%3."/>
      <w:lvlJc w:val="right"/>
      <w:pPr>
        <w:ind w:left="2160" w:hanging="180"/>
      </w:pPr>
    </w:lvl>
    <w:lvl w:ilvl="3" w:tplc="76759424" w:tentative="1">
      <w:start w:val="1"/>
      <w:numFmt w:val="decimal"/>
      <w:lvlText w:val="%4."/>
      <w:lvlJc w:val="left"/>
      <w:pPr>
        <w:ind w:left="2880" w:hanging="360"/>
      </w:pPr>
    </w:lvl>
    <w:lvl w:ilvl="4" w:tplc="76759424" w:tentative="1">
      <w:start w:val="1"/>
      <w:numFmt w:val="lowerLetter"/>
      <w:lvlText w:val="%5."/>
      <w:lvlJc w:val="left"/>
      <w:pPr>
        <w:ind w:left="3600" w:hanging="360"/>
      </w:pPr>
    </w:lvl>
    <w:lvl w:ilvl="5" w:tplc="76759424" w:tentative="1">
      <w:start w:val="1"/>
      <w:numFmt w:val="lowerRoman"/>
      <w:lvlText w:val="%6."/>
      <w:lvlJc w:val="right"/>
      <w:pPr>
        <w:ind w:left="4320" w:hanging="180"/>
      </w:pPr>
    </w:lvl>
    <w:lvl w:ilvl="6" w:tplc="76759424" w:tentative="1">
      <w:start w:val="1"/>
      <w:numFmt w:val="decimal"/>
      <w:lvlText w:val="%7."/>
      <w:lvlJc w:val="left"/>
      <w:pPr>
        <w:ind w:left="5040" w:hanging="360"/>
      </w:pPr>
    </w:lvl>
    <w:lvl w:ilvl="7" w:tplc="76759424" w:tentative="1">
      <w:start w:val="1"/>
      <w:numFmt w:val="lowerLetter"/>
      <w:lvlText w:val="%8."/>
      <w:lvlJc w:val="left"/>
      <w:pPr>
        <w:ind w:left="5760" w:hanging="360"/>
      </w:pPr>
    </w:lvl>
    <w:lvl w:ilvl="8" w:tplc="7675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">
    <w:multiLevelType w:val="hybridMultilevel"/>
    <w:lvl w:ilvl="0" w:tplc="28029136">
      <w:start w:val="1"/>
      <w:numFmt w:val="decimal"/>
      <w:lvlText w:val="%1."/>
      <w:lvlJc w:val="left"/>
      <w:pPr>
        <w:ind w:left="720" w:hanging="360"/>
      </w:pPr>
    </w:lvl>
    <w:lvl w:ilvl="1" w:tplc="28029136" w:tentative="1">
      <w:start w:val="1"/>
      <w:numFmt w:val="lowerLetter"/>
      <w:lvlText w:val="%2."/>
      <w:lvlJc w:val="left"/>
      <w:pPr>
        <w:ind w:left="1440" w:hanging="360"/>
      </w:pPr>
    </w:lvl>
    <w:lvl w:ilvl="2" w:tplc="28029136" w:tentative="1">
      <w:start w:val="1"/>
      <w:numFmt w:val="lowerRoman"/>
      <w:lvlText w:val="%3."/>
      <w:lvlJc w:val="right"/>
      <w:pPr>
        <w:ind w:left="2160" w:hanging="180"/>
      </w:pPr>
    </w:lvl>
    <w:lvl w:ilvl="3" w:tplc="28029136" w:tentative="1">
      <w:start w:val="1"/>
      <w:numFmt w:val="decimal"/>
      <w:lvlText w:val="%4."/>
      <w:lvlJc w:val="left"/>
      <w:pPr>
        <w:ind w:left="2880" w:hanging="360"/>
      </w:pPr>
    </w:lvl>
    <w:lvl w:ilvl="4" w:tplc="28029136" w:tentative="1">
      <w:start w:val="1"/>
      <w:numFmt w:val="lowerLetter"/>
      <w:lvlText w:val="%5."/>
      <w:lvlJc w:val="left"/>
      <w:pPr>
        <w:ind w:left="3600" w:hanging="360"/>
      </w:pPr>
    </w:lvl>
    <w:lvl w:ilvl="5" w:tplc="28029136" w:tentative="1">
      <w:start w:val="1"/>
      <w:numFmt w:val="lowerRoman"/>
      <w:lvlText w:val="%6."/>
      <w:lvlJc w:val="right"/>
      <w:pPr>
        <w:ind w:left="4320" w:hanging="180"/>
      </w:pPr>
    </w:lvl>
    <w:lvl w:ilvl="6" w:tplc="28029136" w:tentative="1">
      <w:start w:val="1"/>
      <w:numFmt w:val="decimal"/>
      <w:lvlText w:val="%7."/>
      <w:lvlJc w:val="left"/>
      <w:pPr>
        <w:ind w:left="5040" w:hanging="360"/>
      </w:pPr>
    </w:lvl>
    <w:lvl w:ilvl="7" w:tplc="28029136" w:tentative="1">
      <w:start w:val="1"/>
      <w:numFmt w:val="lowerLetter"/>
      <w:lvlText w:val="%8."/>
      <w:lvlJc w:val="left"/>
      <w:pPr>
        <w:ind w:left="5760" w:hanging="360"/>
      </w:pPr>
    </w:lvl>
    <w:lvl w:ilvl="8" w:tplc="2802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">
    <w:multiLevelType w:val="hybridMultilevel"/>
    <w:lvl w:ilvl="0" w:tplc="83830642">
      <w:start w:val="1"/>
      <w:numFmt w:val="decimal"/>
      <w:lvlText w:val="%1."/>
      <w:lvlJc w:val="left"/>
      <w:pPr>
        <w:ind w:left="720" w:hanging="360"/>
      </w:pPr>
    </w:lvl>
    <w:lvl w:ilvl="1" w:tplc="83830642" w:tentative="1">
      <w:start w:val="1"/>
      <w:numFmt w:val="lowerLetter"/>
      <w:lvlText w:val="%2."/>
      <w:lvlJc w:val="left"/>
      <w:pPr>
        <w:ind w:left="1440" w:hanging="360"/>
      </w:pPr>
    </w:lvl>
    <w:lvl w:ilvl="2" w:tplc="83830642" w:tentative="1">
      <w:start w:val="1"/>
      <w:numFmt w:val="lowerRoman"/>
      <w:lvlText w:val="%3."/>
      <w:lvlJc w:val="right"/>
      <w:pPr>
        <w:ind w:left="2160" w:hanging="180"/>
      </w:pPr>
    </w:lvl>
    <w:lvl w:ilvl="3" w:tplc="83830642" w:tentative="1">
      <w:start w:val="1"/>
      <w:numFmt w:val="decimal"/>
      <w:lvlText w:val="%4."/>
      <w:lvlJc w:val="left"/>
      <w:pPr>
        <w:ind w:left="2880" w:hanging="360"/>
      </w:pPr>
    </w:lvl>
    <w:lvl w:ilvl="4" w:tplc="83830642" w:tentative="1">
      <w:start w:val="1"/>
      <w:numFmt w:val="lowerLetter"/>
      <w:lvlText w:val="%5."/>
      <w:lvlJc w:val="left"/>
      <w:pPr>
        <w:ind w:left="3600" w:hanging="360"/>
      </w:pPr>
    </w:lvl>
    <w:lvl w:ilvl="5" w:tplc="83830642" w:tentative="1">
      <w:start w:val="1"/>
      <w:numFmt w:val="lowerRoman"/>
      <w:lvlText w:val="%6."/>
      <w:lvlJc w:val="right"/>
      <w:pPr>
        <w:ind w:left="4320" w:hanging="180"/>
      </w:pPr>
    </w:lvl>
    <w:lvl w:ilvl="6" w:tplc="83830642" w:tentative="1">
      <w:start w:val="1"/>
      <w:numFmt w:val="decimal"/>
      <w:lvlText w:val="%7."/>
      <w:lvlJc w:val="left"/>
      <w:pPr>
        <w:ind w:left="5040" w:hanging="360"/>
      </w:pPr>
    </w:lvl>
    <w:lvl w:ilvl="7" w:tplc="83830642" w:tentative="1">
      <w:start w:val="1"/>
      <w:numFmt w:val="lowerLetter"/>
      <w:lvlText w:val="%8."/>
      <w:lvlJc w:val="left"/>
      <w:pPr>
        <w:ind w:left="5760" w:hanging="360"/>
      </w:pPr>
    </w:lvl>
    <w:lvl w:ilvl="8" w:tplc="83830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">
    <w:multiLevelType w:val="hybridMultilevel"/>
    <w:lvl w:ilvl="0" w:tplc="84221759">
      <w:start w:val="1"/>
      <w:numFmt w:val="decimal"/>
      <w:lvlText w:val="%1."/>
      <w:lvlJc w:val="left"/>
      <w:pPr>
        <w:ind w:left="720" w:hanging="360"/>
      </w:pPr>
    </w:lvl>
    <w:lvl w:ilvl="1" w:tplc="84221759" w:tentative="1">
      <w:start w:val="1"/>
      <w:numFmt w:val="lowerLetter"/>
      <w:lvlText w:val="%2."/>
      <w:lvlJc w:val="left"/>
      <w:pPr>
        <w:ind w:left="1440" w:hanging="360"/>
      </w:pPr>
    </w:lvl>
    <w:lvl w:ilvl="2" w:tplc="84221759" w:tentative="1">
      <w:start w:val="1"/>
      <w:numFmt w:val="lowerRoman"/>
      <w:lvlText w:val="%3."/>
      <w:lvlJc w:val="right"/>
      <w:pPr>
        <w:ind w:left="2160" w:hanging="180"/>
      </w:pPr>
    </w:lvl>
    <w:lvl w:ilvl="3" w:tplc="84221759" w:tentative="1">
      <w:start w:val="1"/>
      <w:numFmt w:val="decimal"/>
      <w:lvlText w:val="%4."/>
      <w:lvlJc w:val="left"/>
      <w:pPr>
        <w:ind w:left="2880" w:hanging="360"/>
      </w:pPr>
    </w:lvl>
    <w:lvl w:ilvl="4" w:tplc="84221759" w:tentative="1">
      <w:start w:val="1"/>
      <w:numFmt w:val="lowerLetter"/>
      <w:lvlText w:val="%5."/>
      <w:lvlJc w:val="left"/>
      <w:pPr>
        <w:ind w:left="3600" w:hanging="360"/>
      </w:pPr>
    </w:lvl>
    <w:lvl w:ilvl="5" w:tplc="84221759" w:tentative="1">
      <w:start w:val="1"/>
      <w:numFmt w:val="lowerRoman"/>
      <w:lvlText w:val="%6."/>
      <w:lvlJc w:val="right"/>
      <w:pPr>
        <w:ind w:left="4320" w:hanging="180"/>
      </w:pPr>
    </w:lvl>
    <w:lvl w:ilvl="6" w:tplc="84221759" w:tentative="1">
      <w:start w:val="1"/>
      <w:numFmt w:val="decimal"/>
      <w:lvlText w:val="%7."/>
      <w:lvlJc w:val="left"/>
      <w:pPr>
        <w:ind w:left="5040" w:hanging="360"/>
      </w:pPr>
    </w:lvl>
    <w:lvl w:ilvl="7" w:tplc="84221759" w:tentative="1">
      <w:start w:val="1"/>
      <w:numFmt w:val="lowerLetter"/>
      <w:lvlText w:val="%8."/>
      <w:lvlJc w:val="left"/>
      <w:pPr>
        <w:ind w:left="5760" w:hanging="360"/>
      </w:pPr>
    </w:lvl>
    <w:lvl w:ilvl="8" w:tplc="8422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">
    <w:multiLevelType w:val="hybridMultilevel"/>
    <w:lvl w:ilvl="0" w:tplc="39113744">
      <w:start w:val="1"/>
      <w:numFmt w:val="decimal"/>
      <w:lvlText w:val="%1."/>
      <w:lvlJc w:val="left"/>
      <w:pPr>
        <w:ind w:left="720" w:hanging="360"/>
      </w:pPr>
    </w:lvl>
    <w:lvl w:ilvl="1" w:tplc="39113744" w:tentative="1">
      <w:start w:val="1"/>
      <w:numFmt w:val="lowerLetter"/>
      <w:lvlText w:val="%2."/>
      <w:lvlJc w:val="left"/>
      <w:pPr>
        <w:ind w:left="1440" w:hanging="360"/>
      </w:pPr>
    </w:lvl>
    <w:lvl w:ilvl="2" w:tplc="39113744" w:tentative="1">
      <w:start w:val="1"/>
      <w:numFmt w:val="lowerRoman"/>
      <w:lvlText w:val="%3."/>
      <w:lvlJc w:val="right"/>
      <w:pPr>
        <w:ind w:left="2160" w:hanging="180"/>
      </w:pPr>
    </w:lvl>
    <w:lvl w:ilvl="3" w:tplc="39113744" w:tentative="1">
      <w:start w:val="1"/>
      <w:numFmt w:val="decimal"/>
      <w:lvlText w:val="%4."/>
      <w:lvlJc w:val="left"/>
      <w:pPr>
        <w:ind w:left="2880" w:hanging="360"/>
      </w:pPr>
    </w:lvl>
    <w:lvl w:ilvl="4" w:tplc="39113744" w:tentative="1">
      <w:start w:val="1"/>
      <w:numFmt w:val="lowerLetter"/>
      <w:lvlText w:val="%5."/>
      <w:lvlJc w:val="left"/>
      <w:pPr>
        <w:ind w:left="3600" w:hanging="360"/>
      </w:pPr>
    </w:lvl>
    <w:lvl w:ilvl="5" w:tplc="39113744" w:tentative="1">
      <w:start w:val="1"/>
      <w:numFmt w:val="lowerRoman"/>
      <w:lvlText w:val="%6."/>
      <w:lvlJc w:val="right"/>
      <w:pPr>
        <w:ind w:left="4320" w:hanging="180"/>
      </w:pPr>
    </w:lvl>
    <w:lvl w:ilvl="6" w:tplc="39113744" w:tentative="1">
      <w:start w:val="1"/>
      <w:numFmt w:val="decimal"/>
      <w:lvlText w:val="%7."/>
      <w:lvlJc w:val="left"/>
      <w:pPr>
        <w:ind w:left="5040" w:hanging="360"/>
      </w:pPr>
    </w:lvl>
    <w:lvl w:ilvl="7" w:tplc="39113744" w:tentative="1">
      <w:start w:val="1"/>
      <w:numFmt w:val="lowerLetter"/>
      <w:lvlText w:val="%8."/>
      <w:lvlJc w:val="left"/>
      <w:pPr>
        <w:ind w:left="5760" w:hanging="360"/>
      </w:pPr>
    </w:lvl>
    <w:lvl w:ilvl="8" w:tplc="3911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">
    <w:multiLevelType w:val="hybridMultilevel"/>
    <w:lvl w:ilvl="0" w:tplc="57075407">
      <w:start w:val="1"/>
      <w:numFmt w:val="decimal"/>
      <w:lvlText w:val="%1."/>
      <w:lvlJc w:val="left"/>
      <w:pPr>
        <w:ind w:left="720" w:hanging="360"/>
      </w:pPr>
    </w:lvl>
    <w:lvl w:ilvl="1" w:tplc="57075407" w:tentative="1">
      <w:start w:val="1"/>
      <w:numFmt w:val="lowerLetter"/>
      <w:lvlText w:val="%2."/>
      <w:lvlJc w:val="left"/>
      <w:pPr>
        <w:ind w:left="1440" w:hanging="360"/>
      </w:pPr>
    </w:lvl>
    <w:lvl w:ilvl="2" w:tplc="57075407" w:tentative="1">
      <w:start w:val="1"/>
      <w:numFmt w:val="lowerRoman"/>
      <w:lvlText w:val="%3."/>
      <w:lvlJc w:val="right"/>
      <w:pPr>
        <w:ind w:left="2160" w:hanging="180"/>
      </w:pPr>
    </w:lvl>
    <w:lvl w:ilvl="3" w:tplc="57075407" w:tentative="1">
      <w:start w:val="1"/>
      <w:numFmt w:val="decimal"/>
      <w:lvlText w:val="%4."/>
      <w:lvlJc w:val="left"/>
      <w:pPr>
        <w:ind w:left="2880" w:hanging="360"/>
      </w:pPr>
    </w:lvl>
    <w:lvl w:ilvl="4" w:tplc="57075407" w:tentative="1">
      <w:start w:val="1"/>
      <w:numFmt w:val="lowerLetter"/>
      <w:lvlText w:val="%5."/>
      <w:lvlJc w:val="left"/>
      <w:pPr>
        <w:ind w:left="3600" w:hanging="360"/>
      </w:pPr>
    </w:lvl>
    <w:lvl w:ilvl="5" w:tplc="57075407" w:tentative="1">
      <w:start w:val="1"/>
      <w:numFmt w:val="lowerRoman"/>
      <w:lvlText w:val="%6."/>
      <w:lvlJc w:val="right"/>
      <w:pPr>
        <w:ind w:left="4320" w:hanging="180"/>
      </w:pPr>
    </w:lvl>
    <w:lvl w:ilvl="6" w:tplc="57075407" w:tentative="1">
      <w:start w:val="1"/>
      <w:numFmt w:val="decimal"/>
      <w:lvlText w:val="%7."/>
      <w:lvlJc w:val="left"/>
      <w:pPr>
        <w:ind w:left="5040" w:hanging="360"/>
      </w:pPr>
    </w:lvl>
    <w:lvl w:ilvl="7" w:tplc="57075407" w:tentative="1">
      <w:start w:val="1"/>
      <w:numFmt w:val="lowerLetter"/>
      <w:lvlText w:val="%8."/>
      <w:lvlJc w:val="left"/>
      <w:pPr>
        <w:ind w:left="5760" w:hanging="360"/>
      </w:pPr>
    </w:lvl>
    <w:lvl w:ilvl="8" w:tplc="5707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">
    <w:multiLevelType w:val="hybridMultilevel"/>
    <w:lvl w:ilvl="0" w:tplc="28081767">
      <w:start w:val="1"/>
      <w:numFmt w:val="decimal"/>
      <w:lvlText w:val="%1."/>
      <w:lvlJc w:val="left"/>
      <w:pPr>
        <w:ind w:left="720" w:hanging="360"/>
      </w:pPr>
    </w:lvl>
    <w:lvl w:ilvl="1" w:tplc="28081767" w:tentative="1">
      <w:start w:val="1"/>
      <w:numFmt w:val="lowerLetter"/>
      <w:lvlText w:val="%2."/>
      <w:lvlJc w:val="left"/>
      <w:pPr>
        <w:ind w:left="1440" w:hanging="360"/>
      </w:pPr>
    </w:lvl>
    <w:lvl w:ilvl="2" w:tplc="28081767" w:tentative="1">
      <w:start w:val="1"/>
      <w:numFmt w:val="lowerRoman"/>
      <w:lvlText w:val="%3."/>
      <w:lvlJc w:val="right"/>
      <w:pPr>
        <w:ind w:left="2160" w:hanging="180"/>
      </w:pPr>
    </w:lvl>
    <w:lvl w:ilvl="3" w:tplc="28081767" w:tentative="1">
      <w:start w:val="1"/>
      <w:numFmt w:val="decimal"/>
      <w:lvlText w:val="%4."/>
      <w:lvlJc w:val="left"/>
      <w:pPr>
        <w:ind w:left="2880" w:hanging="360"/>
      </w:pPr>
    </w:lvl>
    <w:lvl w:ilvl="4" w:tplc="28081767" w:tentative="1">
      <w:start w:val="1"/>
      <w:numFmt w:val="lowerLetter"/>
      <w:lvlText w:val="%5."/>
      <w:lvlJc w:val="left"/>
      <w:pPr>
        <w:ind w:left="3600" w:hanging="360"/>
      </w:pPr>
    </w:lvl>
    <w:lvl w:ilvl="5" w:tplc="28081767" w:tentative="1">
      <w:start w:val="1"/>
      <w:numFmt w:val="lowerRoman"/>
      <w:lvlText w:val="%6."/>
      <w:lvlJc w:val="right"/>
      <w:pPr>
        <w:ind w:left="4320" w:hanging="180"/>
      </w:pPr>
    </w:lvl>
    <w:lvl w:ilvl="6" w:tplc="28081767" w:tentative="1">
      <w:start w:val="1"/>
      <w:numFmt w:val="decimal"/>
      <w:lvlText w:val="%7."/>
      <w:lvlJc w:val="left"/>
      <w:pPr>
        <w:ind w:left="5040" w:hanging="360"/>
      </w:pPr>
    </w:lvl>
    <w:lvl w:ilvl="7" w:tplc="28081767" w:tentative="1">
      <w:start w:val="1"/>
      <w:numFmt w:val="lowerLetter"/>
      <w:lvlText w:val="%8."/>
      <w:lvlJc w:val="left"/>
      <w:pPr>
        <w:ind w:left="5760" w:hanging="360"/>
      </w:pPr>
    </w:lvl>
    <w:lvl w:ilvl="8" w:tplc="2808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">
    <w:multiLevelType w:val="hybridMultilevel"/>
    <w:lvl w:ilvl="0" w:tplc="46041689">
      <w:start w:val="1"/>
      <w:numFmt w:val="decimal"/>
      <w:lvlText w:val="%1."/>
      <w:lvlJc w:val="left"/>
      <w:pPr>
        <w:ind w:left="720" w:hanging="360"/>
      </w:pPr>
    </w:lvl>
    <w:lvl w:ilvl="1" w:tplc="46041689" w:tentative="1">
      <w:start w:val="1"/>
      <w:numFmt w:val="lowerLetter"/>
      <w:lvlText w:val="%2."/>
      <w:lvlJc w:val="left"/>
      <w:pPr>
        <w:ind w:left="1440" w:hanging="360"/>
      </w:pPr>
    </w:lvl>
    <w:lvl w:ilvl="2" w:tplc="46041689" w:tentative="1">
      <w:start w:val="1"/>
      <w:numFmt w:val="lowerRoman"/>
      <w:lvlText w:val="%3."/>
      <w:lvlJc w:val="right"/>
      <w:pPr>
        <w:ind w:left="2160" w:hanging="180"/>
      </w:pPr>
    </w:lvl>
    <w:lvl w:ilvl="3" w:tplc="46041689" w:tentative="1">
      <w:start w:val="1"/>
      <w:numFmt w:val="decimal"/>
      <w:lvlText w:val="%4."/>
      <w:lvlJc w:val="left"/>
      <w:pPr>
        <w:ind w:left="2880" w:hanging="360"/>
      </w:pPr>
    </w:lvl>
    <w:lvl w:ilvl="4" w:tplc="46041689" w:tentative="1">
      <w:start w:val="1"/>
      <w:numFmt w:val="lowerLetter"/>
      <w:lvlText w:val="%5."/>
      <w:lvlJc w:val="left"/>
      <w:pPr>
        <w:ind w:left="3600" w:hanging="360"/>
      </w:pPr>
    </w:lvl>
    <w:lvl w:ilvl="5" w:tplc="46041689" w:tentative="1">
      <w:start w:val="1"/>
      <w:numFmt w:val="lowerRoman"/>
      <w:lvlText w:val="%6."/>
      <w:lvlJc w:val="right"/>
      <w:pPr>
        <w:ind w:left="4320" w:hanging="180"/>
      </w:pPr>
    </w:lvl>
    <w:lvl w:ilvl="6" w:tplc="46041689" w:tentative="1">
      <w:start w:val="1"/>
      <w:numFmt w:val="decimal"/>
      <w:lvlText w:val="%7."/>
      <w:lvlJc w:val="left"/>
      <w:pPr>
        <w:ind w:left="5040" w:hanging="360"/>
      </w:pPr>
    </w:lvl>
    <w:lvl w:ilvl="7" w:tplc="46041689" w:tentative="1">
      <w:start w:val="1"/>
      <w:numFmt w:val="lowerLetter"/>
      <w:lvlText w:val="%8."/>
      <w:lvlJc w:val="left"/>
      <w:pPr>
        <w:ind w:left="5760" w:hanging="360"/>
      </w:pPr>
    </w:lvl>
    <w:lvl w:ilvl="8" w:tplc="4604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">
    <w:multiLevelType w:val="hybridMultilevel"/>
    <w:lvl w:ilvl="0" w:tplc="88896640">
      <w:start w:val="1"/>
      <w:numFmt w:val="decimal"/>
      <w:lvlText w:val="%1."/>
      <w:lvlJc w:val="left"/>
      <w:pPr>
        <w:ind w:left="720" w:hanging="360"/>
      </w:pPr>
    </w:lvl>
    <w:lvl w:ilvl="1" w:tplc="88896640" w:tentative="1">
      <w:start w:val="1"/>
      <w:numFmt w:val="lowerLetter"/>
      <w:lvlText w:val="%2."/>
      <w:lvlJc w:val="left"/>
      <w:pPr>
        <w:ind w:left="1440" w:hanging="360"/>
      </w:pPr>
    </w:lvl>
    <w:lvl w:ilvl="2" w:tplc="88896640" w:tentative="1">
      <w:start w:val="1"/>
      <w:numFmt w:val="lowerRoman"/>
      <w:lvlText w:val="%3."/>
      <w:lvlJc w:val="right"/>
      <w:pPr>
        <w:ind w:left="2160" w:hanging="180"/>
      </w:pPr>
    </w:lvl>
    <w:lvl w:ilvl="3" w:tplc="88896640" w:tentative="1">
      <w:start w:val="1"/>
      <w:numFmt w:val="decimal"/>
      <w:lvlText w:val="%4."/>
      <w:lvlJc w:val="left"/>
      <w:pPr>
        <w:ind w:left="2880" w:hanging="360"/>
      </w:pPr>
    </w:lvl>
    <w:lvl w:ilvl="4" w:tplc="88896640" w:tentative="1">
      <w:start w:val="1"/>
      <w:numFmt w:val="lowerLetter"/>
      <w:lvlText w:val="%5."/>
      <w:lvlJc w:val="left"/>
      <w:pPr>
        <w:ind w:left="3600" w:hanging="360"/>
      </w:pPr>
    </w:lvl>
    <w:lvl w:ilvl="5" w:tplc="88896640" w:tentative="1">
      <w:start w:val="1"/>
      <w:numFmt w:val="lowerRoman"/>
      <w:lvlText w:val="%6."/>
      <w:lvlJc w:val="right"/>
      <w:pPr>
        <w:ind w:left="4320" w:hanging="180"/>
      </w:pPr>
    </w:lvl>
    <w:lvl w:ilvl="6" w:tplc="88896640" w:tentative="1">
      <w:start w:val="1"/>
      <w:numFmt w:val="decimal"/>
      <w:lvlText w:val="%7."/>
      <w:lvlJc w:val="left"/>
      <w:pPr>
        <w:ind w:left="5040" w:hanging="360"/>
      </w:pPr>
    </w:lvl>
    <w:lvl w:ilvl="7" w:tplc="88896640" w:tentative="1">
      <w:start w:val="1"/>
      <w:numFmt w:val="lowerLetter"/>
      <w:lvlText w:val="%8."/>
      <w:lvlJc w:val="left"/>
      <w:pPr>
        <w:ind w:left="5760" w:hanging="360"/>
      </w:pPr>
    </w:lvl>
    <w:lvl w:ilvl="8" w:tplc="8889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">
    <w:multiLevelType w:val="hybridMultilevel"/>
    <w:lvl w:ilvl="0" w:tplc="60661421">
      <w:start w:val="1"/>
      <w:numFmt w:val="decimal"/>
      <w:lvlText w:val="%1."/>
      <w:lvlJc w:val="left"/>
      <w:pPr>
        <w:ind w:left="720" w:hanging="360"/>
      </w:pPr>
    </w:lvl>
    <w:lvl w:ilvl="1" w:tplc="60661421" w:tentative="1">
      <w:start w:val="1"/>
      <w:numFmt w:val="lowerLetter"/>
      <w:lvlText w:val="%2."/>
      <w:lvlJc w:val="left"/>
      <w:pPr>
        <w:ind w:left="1440" w:hanging="360"/>
      </w:pPr>
    </w:lvl>
    <w:lvl w:ilvl="2" w:tplc="60661421" w:tentative="1">
      <w:start w:val="1"/>
      <w:numFmt w:val="lowerRoman"/>
      <w:lvlText w:val="%3."/>
      <w:lvlJc w:val="right"/>
      <w:pPr>
        <w:ind w:left="2160" w:hanging="180"/>
      </w:pPr>
    </w:lvl>
    <w:lvl w:ilvl="3" w:tplc="60661421" w:tentative="1">
      <w:start w:val="1"/>
      <w:numFmt w:val="decimal"/>
      <w:lvlText w:val="%4."/>
      <w:lvlJc w:val="left"/>
      <w:pPr>
        <w:ind w:left="2880" w:hanging="360"/>
      </w:pPr>
    </w:lvl>
    <w:lvl w:ilvl="4" w:tplc="60661421" w:tentative="1">
      <w:start w:val="1"/>
      <w:numFmt w:val="lowerLetter"/>
      <w:lvlText w:val="%5."/>
      <w:lvlJc w:val="left"/>
      <w:pPr>
        <w:ind w:left="3600" w:hanging="360"/>
      </w:pPr>
    </w:lvl>
    <w:lvl w:ilvl="5" w:tplc="60661421" w:tentative="1">
      <w:start w:val="1"/>
      <w:numFmt w:val="lowerRoman"/>
      <w:lvlText w:val="%6."/>
      <w:lvlJc w:val="right"/>
      <w:pPr>
        <w:ind w:left="4320" w:hanging="180"/>
      </w:pPr>
    </w:lvl>
    <w:lvl w:ilvl="6" w:tplc="60661421" w:tentative="1">
      <w:start w:val="1"/>
      <w:numFmt w:val="decimal"/>
      <w:lvlText w:val="%7."/>
      <w:lvlJc w:val="left"/>
      <w:pPr>
        <w:ind w:left="5040" w:hanging="360"/>
      </w:pPr>
    </w:lvl>
    <w:lvl w:ilvl="7" w:tplc="60661421" w:tentative="1">
      <w:start w:val="1"/>
      <w:numFmt w:val="lowerLetter"/>
      <w:lvlText w:val="%8."/>
      <w:lvlJc w:val="left"/>
      <w:pPr>
        <w:ind w:left="5760" w:hanging="360"/>
      </w:pPr>
    </w:lvl>
    <w:lvl w:ilvl="8" w:tplc="6066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">
    <w:multiLevelType w:val="hybridMultilevel"/>
    <w:lvl w:ilvl="0" w:tplc="87707900">
      <w:start w:val="1"/>
      <w:numFmt w:val="decimal"/>
      <w:lvlText w:val="%1."/>
      <w:lvlJc w:val="left"/>
      <w:pPr>
        <w:ind w:left="720" w:hanging="360"/>
      </w:pPr>
    </w:lvl>
    <w:lvl w:ilvl="1" w:tplc="87707900" w:tentative="1">
      <w:start w:val="1"/>
      <w:numFmt w:val="lowerLetter"/>
      <w:lvlText w:val="%2."/>
      <w:lvlJc w:val="left"/>
      <w:pPr>
        <w:ind w:left="1440" w:hanging="360"/>
      </w:pPr>
    </w:lvl>
    <w:lvl w:ilvl="2" w:tplc="87707900" w:tentative="1">
      <w:start w:val="1"/>
      <w:numFmt w:val="lowerRoman"/>
      <w:lvlText w:val="%3."/>
      <w:lvlJc w:val="right"/>
      <w:pPr>
        <w:ind w:left="2160" w:hanging="180"/>
      </w:pPr>
    </w:lvl>
    <w:lvl w:ilvl="3" w:tplc="87707900" w:tentative="1">
      <w:start w:val="1"/>
      <w:numFmt w:val="decimal"/>
      <w:lvlText w:val="%4."/>
      <w:lvlJc w:val="left"/>
      <w:pPr>
        <w:ind w:left="2880" w:hanging="360"/>
      </w:pPr>
    </w:lvl>
    <w:lvl w:ilvl="4" w:tplc="87707900" w:tentative="1">
      <w:start w:val="1"/>
      <w:numFmt w:val="lowerLetter"/>
      <w:lvlText w:val="%5."/>
      <w:lvlJc w:val="left"/>
      <w:pPr>
        <w:ind w:left="3600" w:hanging="360"/>
      </w:pPr>
    </w:lvl>
    <w:lvl w:ilvl="5" w:tplc="87707900" w:tentative="1">
      <w:start w:val="1"/>
      <w:numFmt w:val="lowerRoman"/>
      <w:lvlText w:val="%6."/>
      <w:lvlJc w:val="right"/>
      <w:pPr>
        <w:ind w:left="4320" w:hanging="180"/>
      </w:pPr>
    </w:lvl>
    <w:lvl w:ilvl="6" w:tplc="87707900" w:tentative="1">
      <w:start w:val="1"/>
      <w:numFmt w:val="decimal"/>
      <w:lvlText w:val="%7."/>
      <w:lvlJc w:val="left"/>
      <w:pPr>
        <w:ind w:left="5040" w:hanging="360"/>
      </w:pPr>
    </w:lvl>
    <w:lvl w:ilvl="7" w:tplc="87707900" w:tentative="1">
      <w:start w:val="1"/>
      <w:numFmt w:val="lowerLetter"/>
      <w:lvlText w:val="%8."/>
      <w:lvlJc w:val="left"/>
      <w:pPr>
        <w:ind w:left="5760" w:hanging="360"/>
      </w:pPr>
    </w:lvl>
    <w:lvl w:ilvl="8" w:tplc="8770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">
    <w:multiLevelType w:val="hybridMultilevel"/>
    <w:lvl w:ilvl="0" w:tplc="56934873">
      <w:start w:val="1"/>
      <w:numFmt w:val="decimal"/>
      <w:lvlText w:val="%1."/>
      <w:lvlJc w:val="left"/>
      <w:pPr>
        <w:ind w:left="720" w:hanging="360"/>
      </w:pPr>
    </w:lvl>
    <w:lvl w:ilvl="1" w:tplc="56934873" w:tentative="1">
      <w:start w:val="1"/>
      <w:numFmt w:val="lowerLetter"/>
      <w:lvlText w:val="%2."/>
      <w:lvlJc w:val="left"/>
      <w:pPr>
        <w:ind w:left="1440" w:hanging="360"/>
      </w:pPr>
    </w:lvl>
    <w:lvl w:ilvl="2" w:tplc="56934873" w:tentative="1">
      <w:start w:val="1"/>
      <w:numFmt w:val="lowerRoman"/>
      <w:lvlText w:val="%3."/>
      <w:lvlJc w:val="right"/>
      <w:pPr>
        <w:ind w:left="2160" w:hanging="180"/>
      </w:pPr>
    </w:lvl>
    <w:lvl w:ilvl="3" w:tplc="56934873" w:tentative="1">
      <w:start w:val="1"/>
      <w:numFmt w:val="decimal"/>
      <w:lvlText w:val="%4."/>
      <w:lvlJc w:val="left"/>
      <w:pPr>
        <w:ind w:left="2880" w:hanging="360"/>
      </w:pPr>
    </w:lvl>
    <w:lvl w:ilvl="4" w:tplc="56934873" w:tentative="1">
      <w:start w:val="1"/>
      <w:numFmt w:val="lowerLetter"/>
      <w:lvlText w:val="%5."/>
      <w:lvlJc w:val="left"/>
      <w:pPr>
        <w:ind w:left="3600" w:hanging="360"/>
      </w:pPr>
    </w:lvl>
    <w:lvl w:ilvl="5" w:tplc="56934873" w:tentative="1">
      <w:start w:val="1"/>
      <w:numFmt w:val="lowerRoman"/>
      <w:lvlText w:val="%6."/>
      <w:lvlJc w:val="right"/>
      <w:pPr>
        <w:ind w:left="4320" w:hanging="180"/>
      </w:pPr>
    </w:lvl>
    <w:lvl w:ilvl="6" w:tplc="56934873" w:tentative="1">
      <w:start w:val="1"/>
      <w:numFmt w:val="decimal"/>
      <w:lvlText w:val="%7."/>
      <w:lvlJc w:val="left"/>
      <w:pPr>
        <w:ind w:left="5040" w:hanging="360"/>
      </w:pPr>
    </w:lvl>
    <w:lvl w:ilvl="7" w:tplc="56934873" w:tentative="1">
      <w:start w:val="1"/>
      <w:numFmt w:val="lowerLetter"/>
      <w:lvlText w:val="%8."/>
      <w:lvlJc w:val="left"/>
      <w:pPr>
        <w:ind w:left="5760" w:hanging="360"/>
      </w:pPr>
    </w:lvl>
    <w:lvl w:ilvl="8" w:tplc="5693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">
    <w:multiLevelType w:val="hybridMultilevel"/>
    <w:lvl w:ilvl="0" w:tplc="66609928">
      <w:start w:val="1"/>
      <w:numFmt w:val="decimal"/>
      <w:lvlText w:val="%1."/>
      <w:lvlJc w:val="left"/>
      <w:pPr>
        <w:ind w:left="720" w:hanging="360"/>
      </w:pPr>
    </w:lvl>
    <w:lvl w:ilvl="1" w:tplc="66609928" w:tentative="1">
      <w:start w:val="1"/>
      <w:numFmt w:val="lowerLetter"/>
      <w:lvlText w:val="%2."/>
      <w:lvlJc w:val="left"/>
      <w:pPr>
        <w:ind w:left="1440" w:hanging="360"/>
      </w:pPr>
    </w:lvl>
    <w:lvl w:ilvl="2" w:tplc="66609928" w:tentative="1">
      <w:start w:val="1"/>
      <w:numFmt w:val="lowerRoman"/>
      <w:lvlText w:val="%3."/>
      <w:lvlJc w:val="right"/>
      <w:pPr>
        <w:ind w:left="2160" w:hanging="180"/>
      </w:pPr>
    </w:lvl>
    <w:lvl w:ilvl="3" w:tplc="66609928" w:tentative="1">
      <w:start w:val="1"/>
      <w:numFmt w:val="decimal"/>
      <w:lvlText w:val="%4."/>
      <w:lvlJc w:val="left"/>
      <w:pPr>
        <w:ind w:left="2880" w:hanging="360"/>
      </w:pPr>
    </w:lvl>
    <w:lvl w:ilvl="4" w:tplc="66609928" w:tentative="1">
      <w:start w:val="1"/>
      <w:numFmt w:val="lowerLetter"/>
      <w:lvlText w:val="%5."/>
      <w:lvlJc w:val="left"/>
      <w:pPr>
        <w:ind w:left="3600" w:hanging="360"/>
      </w:pPr>
    </w:lvl>
    <w:lvl w:ilvl="5" w:tplc="66609928" w:tentative="1">
      <w:start w:val="1"/>
      <w:numFmt w:val="lowerRoman"/>
      <w:lvlText w:val="%6."/>
      <w:lvlJc w:val="right"/>
      <w:pPr>
        <w:ind w:left="4320" w:hanging="180"/>
      </w:pPr>
    </w:lvl>
    <w:lvl w:ilvl="6" w:tplc="66609928" w:tentative="1">
      <w:start w:val="1"/>
      <w:numFmt w:val="decimal"/>
      <w:lvlText w:val="%7."/>
      <w:lvlJc w:val="left"/>
      <w:pPr>
        <w:ind w:left="5040" w:hanging="360"/>
      </w:pPr>
    </w:lvl>
    <w:lvl w:ilvl="7" w:tplc="66609928" w:tentative="1">
      <w:start w:val="1"/>
      <w:numFmt w:val="lowerLetter"/>
      <w:lvlText w:val="%8."/>
      <w:lvlJc w:val="left"/>
      <w:pPr>
        <w:ind w:left="5760" w:hanging="360"/>
      </w:pPr>
    </w:lvl>
    <w:lvl w:ilvl="8" w:tplc="6660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">
    <w:multiLevelType w:val="hybridMultilevel"/>
    <w:lvl w:ilvl="0" w:tplc="76946759">
      <w:start w:val="1"/>
      <w:numFmt w:val="decimal"/>
      <w:lvlText w:val="%1."/>
      <w:lvlJc w:val="left"/>
      <w:pPr>
        <w:ind w:left="720" w:hanging="360"/>
      </w:pPr>
    </w:lvl>
    <w:lvl w:ilvl="1" w:tplc="76946759" w:tentative="1">
      <w:start w:val="1"/>
      <w:numFmt w:val="lowerLetter"/>
      <w:lvlText w:val="%2."/>
      <w:lvlJc w:val="left"/>
      <w:pPr>
        <w:ind w:left="1440" w:hanging="360"/>
      </w:pPr>
    </w:lvl>
    <w:lvl w:ilvl="2" w:tplc="76946759" w:tentative="1">
      <w:start w:val="1"/>
      <w:numFmt w:val="lowerRoman"/>
      <w:lvlText w:val="%3."/>
      <w:lvlJc w:val="right"/>
      <w:pPr>
        <w:ind w:left="2160" w:hanging="180"/>
      </w:pPr>
    </w:lvl>
    <w:lvl w:ilvl="3" w:tplc="76946759" w:tentative="1">
      <w:start w:val="1"/>
      <w:numFmt w:val="decimal"/>
      <w:lvlText w:val="%4."/>
      <w:lvlJc w:val="left"/>
      <w:pPr>
        <w:ind w:left="2880" w:hanging="360"/>
      </w:pPr>
    </w:lvl>
    <w:lvl w:ilvl="4" w:tplc="76946759" w:tentative="1">
      <w:start w:val="1"/>
      <w:numFmt w:val="lowerLetter"/>
      <w:lvlText w:val="%5."/>
      <w:lvlJc w:val="left"/>
      <w:pPr>
        <w:ind w:left="3600" w:hanging="360"/>
      </w:pPr>
    </w:lvl>
    <w:lvl w:ilvl="5" w:tplc="76946759" w:tentative="1">
      <w:start w:val="1"/>
      <w:numFmt w:val="lowerRoman"/>
      <w:lvlText w:val="%6."/>
      <w:lvlJc w:val="right"/>
      <w:pPr>
        <w:ind w:left="4320" w:hanging="180"/>
      </w:pPr>
    </w:lvl>
    <w:lvl w:ilvl="6" w:tplc="76946759" w:tentative="1">
      <w:start w:val="1"/>
      <w:numFmt w:val="decimal"/>
      <w:lvlText w:val="%7."/>
      <w:lvlJc w:val="left"/>
      <w:pPr>
        <w:ind w:left="5040" w:hanging="360"/>
      </w:pPr>
    </w:lvl>
    <w:lvl w:ilvl="7" w:tplc="76946759" w:tentative="1">
      <w:start w:val="1"/>
      <w:numFmt w:val="lowerLetter"/>
      <w:lvlText w:val="%8."/>
      <w:lvlJc w:val="left"/>
      <w:pPr>
        <w:ind w:left="5760" w:hanging="360"/>
      </w:pPr>
    </w:lvl>
    <w:lvl w:ilvl="8" w:tplc="7694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">
    <w:multiLevelType w:val="hybridMultilevel"/>
    <w:lvl w:ilvl="0" w:tplc="64110020">
      <w:start w:val="1"/>
      <w:numFmt w:val="decimal"/>
      <w:lvlText w:val="%1."/>
      <w:lvlJc w:val="left"/>
      <w:pPr>
        <w:ind w:left="720" w:hanging="360"/>
      </w:pPr>
    </w:lvl>
    <w:lvl w:ilvl="1" w:tplc="64110020" w:tentative="1">
      <w:start w:val="1"/>
      <w:numFmt w:val="lowerLetter"/>
      <w:lvlText w:val="%2."/>
      <w:lvlJc w:val="left"/>
      <w:pPr>
        <w:ind w:left="1440" w:hanging="360"/>
      </w:pPr>
    </w:lvl>
    <w:lvl w:ilvl="2" w:tplc="64110020" w:tentative="1">
      <w:start w:val="1"/>
      <w:numFmt w:val="lowerRoman"/>
      <w:lvlText w:val="%3."/>
      <w:lvlJc w:val="right"/>
      <w:pPr>
        <w:ind w:left="2160" w:hanging="180"/>
      </w:pPr>
    </w:lvl>
    <w:lvl w:ilvl="3" w:tplc="64110020" w:tentative="1">
      <w:start w:val="1"/>
      <w:numFmt w:val="decimal"/>
      <w:lvlText w:val="%4."/>
      <w:lvlJc w:val="left"/>
      <w:pPr>
        <w:ind w:left="2880" w:hanging="360"/>
      </w:pPr>
    </w:lvl>
    <w:lvl w:ilvl="4" w:tplc="64110020" w:tentative="1">
      <w:start w:val="1"/>
      <w:numFmt w:val="lowerLetter"/>
      <w:lvlText w:val="%5."/>
      <w:lvlJc w:val="left"/>
      <w:pPr>
        <w:ind w:left="3600" w:hanging="360"/>
      </w:pPr>
    </w:lvl>
    <w:lvl w:ilvl="5" w:tplc="64110020" w:tentative="1">
      <w:start w:val="1"/>
      <w:numFmt w:val="lowerRoman"/>
      <w:lvlText w:val="%6."/>
      <w:lvlJc w:val="right"/>
      <w:pPr>
        <w:ind w:left="4320" w:hanging="180"/>
      </w:pPr>
    </w:lvl>
    <w:lvl w:ilvl="6" w:tplc="64110020" w:tentative="1">
      <w:start w:val="1"/>
      <w:numFmt w:val="decimal"/>
      <w:lvlText w:val="%7."/>
      <w:lvlJc w:val="left"/>
      <w:pPr>
        <w:ind w:left="5040" w:hanging="360"/>
      </w:pPr>
    </w:lvl>
    <w:lvl w:ilvl="7" w:tplc="64110020" w:tentative="1">
      <w:start w:val="1"/>
      <w:numFmt w:val="lowerLetter"/>
      <w:lvlText w:val="%8."/>
      <w:lvlJc w:val="left"/>
      <w:pPr>
        <w:ind w:left="5760" w:hanging="360"/>
      </w:pPr>
    </w:lvl>
    <w:lvl w:ilvl="8" w:tplc="6411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">
    <w:multiLevelType w:val="hybridMultilevel"/>
    <w:lvl w:ilvl="0" w:tplc="64551383">
      <w:start w:val="1"/>
      <w:numFmt w:val="decimal"/>
      <w:lvlText w:val="%1."/>
      <w:lvlJc w:val="left"/>
      <w:pPr>
        <w:ind w:left="720" w:hanging="360"/>
      </w:pPr>
    </w:lvl>
    <w:lvl w:ilvl="1" w:tplc="64551383" w:tentative="1">
      <w:start w:val="1"/>
      <w:numFmt w:val="lowerLetter"/>
      <w:lvlText w:val="%2."/>
      <w:lvlJc w:val="left"/>
      <w:pPr>
        <w:ind w:left="1440" w:hanging="360"/>
      </w:pPr>
    </w:lvl>
    <w:lvl w:ilvl="2" w:tplc="64551383" w:tentative="1">
      <w:start w:val="1"/>
      <w:numFmt w:val="lowerRoman"/>
      <w:lvlText w:val="%3."/>
      <w:lvlJc w:val="right"/>
      <w:pPr>
        <w:ind w:left="2160" w:hanging="180"/>
      </w:pPr>
    </w:lvl>
    <w:lvl w:ilvl="3" w:tplc="64551383" w:tentative="1">
      <w:start w:val="1"/>
      <w:numFmt w:val="decimal"/>
      <w:lvlText w:val="%4."/>
      <w:lvlJc w:val="left"/>
      <w:pPr>
        <w:ind w:left="2880" w:hanging="360"/>
      </w:pPr>
    </w:lvl>
    <w:lvl w:ilvl="4" w:tplc="64551383" w:tentative="1">
      <w:start w:val="1"/>
      <w:numFmt w:val="lowerLetter"/>
      <w:lvlText w:val="%5."/>
      <w:lvlJc w:val="left"/>
      <w:pPr>
        <w:ind w:left="3600" w:hanging="360"/>
      </w:pPr>
    </w:lvl>
    <w:lvl w:ilvl="5" w:tplc="64551383" w:tentative="1">
      <w:start w:val="1"/>
      <w:numFmt w:val="lowerRoman"/>
      <w:lvlText w:val="%6."/>
      <w:lvlJc w:val="right"/>
      <w:pPr>
        <w:ind w:left="4320" w:hanging="180"/>
      </w:pPr>
    </w:lvl>
    <w:lvl w:ilvl="6" w:tplc="64551383" w:tentative="1">
      <w:start w:val="1"/>
      <w:numFmt w:val="decimal"/>
      <w:lvlText w:val="%7."/>
      <w:lvlJc w:val="left"/>
      <w:pPr>
        <w:ind w:left="5040" w:hanging="360"/>
      </w:pPr>
    </w:lvl>
    <w:lvl w:ilvl="7" w:tplc="64551383" w:tentative="1">
      <w:start w:val="1"/>
      <w:numFmt w:val="lowerLetter"/>
      <w:lvlText w:val="%8."/>
      <w:lvlJc w:val="left"/>
      <w:pPr>
        <w:ind w:left="5760" w:hanging="360"/>
      </w:pPr>
    </w:lvl>
    <w:lvl w:ilvl="8" w:tplc="64551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">
    <w:multiLevelType w:val="hybridMultilevel"/>
    <w:lvl w:ilvl="0" w:tplc="69190688">
      <w:start w:val="1"/>
      <w:numFmt w:val="decimal"/>
      <w:lvlText w:val="%1."/>
      <w:lvlJc w:val="left"/>
      <w:pPr>
        <w:ind w:left="720" w:hanging="360"/>
      </w:pPr>
    </w:lvl>
    <w:lvl w:ilvl="1" w:tplc="69190688" w:tentative="1">
      <w:start w:val="1"/>
      <w:numFmt w:val="lowerLetter"/>
      <w:lvlText w:val="%2."/>
      <w:lvlJc w:val="left"/>
      <w:pPr>
        <w:ind w:left="1440" w:hanging="360"/>
      </w:pPr>
    </w:lvl>
    <w:lvl w:ilvl="2" w:tplc="69190688" w:tentative="1">
      <w:start w:val="1"/>
      <w:numFmt w:val="lowerRoman"/>
      <w:lvlText w:val="%3."/>
      <w:lvlJc w:val="right"/>
      <w:pPr>
        <w:ind w:left="2160" w:hanging="180"/>
      </w:pPr>
    </w:lvl>
    <w:lvl w:ilvl="3" w:tplc="69190688" w:tentative="1">
      <w:start w:val="1"/>
      <w:numFmt w:val="decimal"/>
      <w:lvlText w:val="%4."/>
      <w:lvlJc w:val="left"/>
      <w:pPr>
        <w:ind w:left="2880" w:hanging="360"/>
      </w:pPr>
    </w:lvl>
    <w:lvl w:ilvl="4" w:tplc="69190688" w:tentative="1">
      <w:start w:val="1"/>
      <w:numFmt w:val="lowerLetter"/>
      <w:lvlText w:val="%5."/>
      <w:lvlJc w:val="left"/>
      <w:pPr>
        <w:ind w:left="3600" w:hanging="360"/>
      </w:pPr>
    </w:lvl>
    <w:lvl w:ilvl="5" w:tplc="69190688" w:tentative="1">
      <w:start w:val="1"/>
      <w:numFmt w:val="lowerRoman"/>
      <w:lvlText w:val="%6."/>
      <w:lvlJc w:val="right"/>
      <w:pPr>
        <w:ind w:left="4320" w:hanging="180"/>
      </w:pPr>
    </w:lvl>
    <w:lvl w:ilvl="6" w:tplc="69190688" w:tentative="1">
      <w:start w:val="1"/>
      <w:numFmt w:val="decimal"/>
      <w:lvlText w:val="%7."/>
      <w:lvlJc w:val="left"/>
      <w:pPr>
        <w:ind w:left="5040" w:hanging="360"/>
      </w:pPr>
    </w:lvl>
    <w:lvl w:ilvl="7" w:tplc="69190688" w:tentative="1">
      <w:start w:val="1"/>
      <w:numFmt w:val="lowerLetter"/>
      <w:lvlText w:val="%8."/>
      <w:lvlJc w:val="left"/>
      <w:pPr>
        <w:ind w:left="5760" w:hanging="360"/>
      </w:pPr>
    </w:lvl>
    <w:lvl w:ilvl="8" w:tplc="6919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">
    <w:multiLevelType w:val="hybridMultilevel"/>
    <w:lvl w:ilvl="0" w:tplc="16184121">
      <w:start w:val="1"/>
      <w:numFmt w:val="decimal"/>
      <w:lvlText w:val="%1."/>
      <w:lvlJc w:val="left"/>
      <w:pPr>
        <w:ind w:left="720" w:hanging="360"/>
      </w:pPr>
    </w:lvl>
    <w:lvl w:ilvl="1" w:tplc="16184121" w:tentative="1">
      <w:start w:val="1"/>
      <w:numFmt w:val="lowerLetter"/>
      <w:lvlText w:val="%2."/>
      <w:lvlJc w:val="left"/>
      <w:pPr>
        <w:ind w:left="1440" w:hanging="360"/>
      </w:pPr>
    </w:lvl>
    <w:lvl w:ilvl="2" w:tplc="16184121" w:tentative="1">
      <w:start w:val="1"/>
      <w:numFmt w:val="lowerRoman"/>
      <w:lvlText w:val="%3."/>
      <w:lvlJc w:val="right"/>
      <w:pPr>
        <w:ind w:left="2160" w:hanging="180"/>
      </w:pPr>
    </w:lvl>
    <w:lvl w:ilvl="3" w:tplc="16184121" w:tentative="1">
      <w:start w:val="1"/>
      <w:numFmt w:val="decimal"/>
      <w:lvlText w:val="%4."/>
      <w:lvlJc w:val="left"/>
      <w:pPr>
        <w:ind w:left="2880" w:hanging="360"/>
      </w:pPr>
    </w:lvl>
    <w:lvl w:ilvl="4" w:tplc="16184121" w:tentative="1">
      <w:start w:val="1"/>
      <w:numFmt w:val="lowerLetter"/>
      <w:lvlText w:val="%5."/>
      <w:lvlJc w:val="left"/>
      <w:pPr>
        <w:ind w:left="3600" w:hanging="360"/>
      </w:pPr>
    </w:lvl>
    <w:lvl w:ilvl="5" w:tplc="16184121" w:tentative="1">
      <w:start w:val="1"/>
      <w:numFmt w:val="lowerRoman"/>
      <w:lvlText w:val="%6."/>
      <w:lvlJc w:val="right"/>
      <w:pPr>
        <w:ind w:left="4320" w:hanging="180"/>
      </w:pPr>
    </w:lvl>
    <w:lvl w:ilvl="6" w:tplc="16184121" w:tentative="1">
      <w:start w:val="1"/>
      <w:numFmt w:val="decimal"/>
      <w:lvlText w:val="%7."/>
      <w:lvlJc w:val="left"/>
      <w:pPr>
        <w:ind w:left="5040" w:hanging="360"/>
      </w:pPr>
    </w:lvl>
    <w:lvl w:ilvl="7" w:tplc="16184121" w:tentative="1">
      <w:start w:val="1"/>
      <w:numFmt w:val="lowerLetter"/>
      <w:lvlText w:val="%8."/>
      <w:lvlJc w:val="left"/>
      <w:pPr>
        <w:ind w:left="5760" w:hanging="360"/>
      </w:pPr>
    </w:lvl>
    <w:lvl w:ilvl="8" w:tplc="1618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">
    <w:multiLevelType w:val="hybridMultilevel"/>
    <w:lvl w:ilvl="0" w:tplc="834901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85">
    <w:abstractNumId w:val="2685"/>
  </w:num>
  <w:num w:numId="2686">
    <w:abstractNumId w:val="2686"/>
  </w:num>
  <w:num w:numId="2687">
    <w:abstractNumId w:val="2687"/>
  </w:num>
  <w:num w:numId="2688">
    <w:abstractNumId w:val="2688"/>
  </w:num>
  <w:num w:numId="2689">
    <w:abstractNumId w:val="2689"/>
  </w:num>
  <w:num w:numId="2690">
    <w:abstractNumId w:val="2690"/>
  </w:num>
  <w:num w:numId="2691">
    <w:abstractNumId w:val="2691"/>
  </w:num>
  <w:num w:numId="2692">
    <w:abstractNumId w:val="2692"/>
  </w:num>
  <w:num w:numId="2693">
    <w:abstractNumId w:val="2693"/>
  </w:num>
  <w:num w:numId="2694">
    <w:abstractNumId w:val="2694"/>
  </w:num>
  <w:num w:numId="2695">
    <w:abstractNumId w:val="2695"/>
  </w:num>
  <w:num w:numId="2696">
    <w:abstractNumId w:val="2696"/>
  </w:num>
  <w:num w:numId="2697">
    <w:abstractNumId w:val="2697"/>
  </w:num>
  <w:num w:numId="2698">
    <w:abstractNumId w:val="2698"/>
  </w:num>
  <w:num w:numId="2699">
    <w:abstractNumId w:val="2699"/>
  </w:num>
  <w:num w:numId="2700">
    <w:abstractNumId w:val="2700"/>
  </w:num>
  <w:num w:numId="2701">
    <w:abstractNumId w:val="2701"/>
  </w:num>
  <w:num w:numId="2702">
    <w:abstractNumId w:val="2702"/>
  </w:num>
  <w:num w:numId="2703">
    <w:abstractNumId w:val="2703"/>
  </w:num>
  <w:num w:numId="2704">
    <w:abstractNumId w:val="2704"/>
  </w:num>
  <w:num w:numId="2705">
    <w:abstractNumId w:val="2705"/>
  </w:num>
  <w:num w:numId="2706">
    <w:abstractNumId w:val="2706"/>
  </w:num>
  <w:num w:numId="2707">
    <w:abstractNumId w:val="2707"/>
  </w:num>
  <w:num w:numId="2708">
    <w:abstractNumId w:val="2708"/>
  </w:num>
  <w:num w:numId="2709">
    <w:abstractNumId w:val="2709"/>
  </w:num>
  <w:num w:numId="2710">
    <w:abstractNumId w:val="2710"/>
  </w:num>
  <w:num w:numId="2711">
    <w:abstractNumId w:val="2711"/>
  </w:num>
  <w:num w:numId="2712">
    <w:abstractNumId w:val="2712"/>
  </w:num>
  <w:num w:numId="2713">
    <w:abstractNumId w:val="2713"/>
  </w:num>
  <w:num w:numId="2714">
    <w:abstractNumId w:val="2714"/>
  </w:num>
  <w:num w:numId="2715">
    <w:abstractNumId w:val="2715"/>
  </w:num>
  <w:num w:numId="2716">
    <w:abstractNumId w:val="2716"/>
  </w:num>
  <w:num w:numId="2717">
    <w:abstractNumId w:val="2717"/>
  </w:num>
  <w:num w:numId="2718">
    <w:abstractNumId w:val="2718"/>
  </w:num>
  <w:num w:numId="2719">
    <w:abstractNumId w:val="2719"/>
  </w:num>
  <w:num w:numId="2720">
    <w:abstractNumId w:val="2720"/>
  </w:num>
  <w:num w:numId="2721">
    <w:abstractNumId w:val="2721"/>
  </w:num>
  <w:num w:numId="2722">
    <w:abstractNumId w:val="2722"/>
  </w:num>
  <w:num w:numId="2723">
    <w:abstractNumId w:val="2723"/>
  </w:num>
  <w:num w:numId="2724">
    <w:abstractNumId w:val="2724"/>
  </w:num>
  <w:num w:numId="2725">
    <w:abstractNumId w:val="2725"/>
  </w:num>
  <w:num w:numId="2726">
    <w:abstractNumId w:val="2726"/>
  </w:num>
  <w:num w:numId="2727">
    <w:abstractNumId w:val="2727"/>
  </w:num>
  <w:num w:numId="2728">
    <w:abstractNumId w:val="2728"/>
  </w:num>
  <w:num w:numId="2729">
    <w:abstractNumId w:val="2729"/>
  </w:num>
  <w:num w:numId="2730">
    <w:abstractNumId w:val="2730"/>
  </w:num>
  <w:num w:numId="2731">
    <w:abstractNumId w:val="2731"/>
  </w:num>
  <w:num w:numId="2732">
    <w:abstractNumId w:val="2732"/>
  </w:num>
  <w:num w:numId="2733">
    <w:abstractNumId w:val="2733"/>
  </w:num>
  <w:num w:numId="2734">
    <w:abstractNumId w:val="2734"/>
  </w:num>
  <w:num w:numId="2735">
    <w:abstractNumId w:val="2735"/>
  </w:num>
  <w:num w:numId="2736">
    <w:abstractNumId w:val="2736"/>
  </w:num>
  <w:num w:numId="2737">
    <w:abstractNumId w:val="2737"/>
  </w:num>
  <w:num w:numId="2738">
    <w:abstractNumId w:val="2738"/>
  </w:num>
  <w:num w:numId="2739">
    <w:abstractNumId w:val="2739"/>
  </w:num>
  <w:num w:numId="2740">
    <w:abstractNumId w:val="2740"/>
  </w:num>
  <w:num w:numId="2741">
    <w:abstractNumId w:val="2741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  <w:num w:numId="2790">
    <w:abstractNumId w:val="27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2385398" Type="http://schemas.openxmlformats.org/officeDocument/2006/relationships/comments" Target="comments.xml"/><Relationship Id="rId930317329" Type="http://schemas.microsoft.com/office/2011/relationships/commentsExtended" Target="commentsExtended.xml"/><Relationship Id="rId34762026" Type="http://schemas.openxmlformats.org/officeDocument/2006/relationships/image" Target="media/imgrId34762026.jpg"/><Relationship Id="rId781867ecf6792a0ed" Type="http://schemas.openxmlformats.org/officeDocument/2006/relationships/hyperlink" Target="https://iservice.lombardini.it/jsp/Template2/manuale.jsp?id=198&amp;parent=1000" TargetMode="External"/><Relationship Id="rId693667ecf6796d8a2" Type="http://schemas.openxmlformats.org/officeDocument/2006/relationships/hyperlink" Target="https://iservice.lombardini.it/jsp/Template2/manuale.jsp?id=198&amp;parent=1000" TargetMode="External"/><Relationship Id="rId939567ecf67a04387" Type="http://schemas.openxmlformats.org/officeDocument/2006/relationships/hyperlink" Target="https://iservice.lombardini.it/jsp/Template2/manuale.jsp?id=198&amp;parent=1000" TargetMode="External"/><Relationship Id="rId408567ecf67a04b95" Type="http://schemas.openxmlformats.org/officeDocument/2006/relationships/hyperlink" Target="https://iservice.lombardini.it/jsp/Template2/manuale.jsp?id=178&amp;parent=1000" TargetMode="External"/><Relationship Id="rId868367ecf67a050ef" Type="http://schemas.openxmlformats.org/officeDocument/2006/relationships/hyperlink" Target="https://iservice.lombardini.it/jsp/Template2/manuale.jsp?id=178&amp;parent=1000" TargetMode="External"/><Relationship Id="rId610467ecf67a53940" Type="http://schemas.openxmlformats.org/officeDocument/2006/relationships/hyperlink" Target="https://iservice.lombardini.it/jsp/Template2/manuale.jsp?id=178&amp;parent=1000" TargetMode="External"/><Relationship Id="rId444967ecf67a54628" Type="http://schemas.openxmlformats.org/officeDocument/2006/relationships/hyperlink" Target="https://iservice.lombardini.it/jsp/Template2/manuale.jsp?id=178&amp;parent=1000" TargetMode="External"/><Relationship Id="rId994067ecf67a66bde" Type="http://schemas.openxmlformats.org/officeDocument/2006/relationships/hyperlink" Target="https://iservice.lombardini.it/jsp/Template2/manuale.jsp?id=198&amp;parent=1000" TargetMode="External"/><Relationship Id="rId824467ecf67aba2f5" Type="http://schemas.openxmlformats.org/officeDocument/2006/relationships/hyperlink" Target="https://iservice.lombardini.it/jsp/Template2/manuale.jsp?id=198&amp;parent=1000" TargetMode="External"/><Relationship Id="rId658667ecf67b3fdcd" Type="http://schemas.openxmlformats.org/officeDocument/2006/relationships/hyperlink" Target="https://iservice.lombardini.it/jsp/Template2/manuale.jsp?id=198&amp;parent=1000" TargetMode="External"/><Relationship Id="rId620267ecf67ba5483" Type="http://schemas.openxmlformats.org/officeDocument/2006/relationships/hyperlink" Target="https://iservice.lombardini.it/jsp/Template2/manuale.jsp?id=822&amp;parent=1000" TargetMode="External"/><Relationship Id="rId343967ecf67be59b7" Type="http://schemas.openxmlformats.org/officeDocument/2006/relationships/hyperlink" Target="https://iservice.lombardini.it/jsp/Template2/manuale.jsp?id=180&amp;parent=1000" TargetMode="External"/><Relationship Id="rId109867ecf67be5b5d" Type="http://schemas.openxmlformats.org/officeDocument/2006/relationships/hyperlink" Target="https://iservice.lombardini.it/jsp/Template2/manuale.jsp?id=181&amp;parent=1000" TargetMode="External"/><Relationship Id="rId531567ecf67be5d7a" Type="http://schemas.openxmlformats.org/officeDocument/2006/relationships/hyperlink" Target="https://iservice.lombardini.it/jsp/Template2/manuale.jsp?id=182&amp;parent=1000" TargetMode="External"/><Relationship Id="rId160867ecf67c041f1" Type="http://schemas.openxmlformats.org/officeDocument/2006/relationships/hyperlink" Target="https://iservice.lombardini.it/jsp/Template2/manuale.jsp?id=283&amp;parent=1136" TargetMode="External"/><Relationship Id="rId902867ecf67c04a43" Type="http://schemas.openxmlformats.org/officeDocument/2006/relationships/hyperlink" Target="https://iservice.lombardini.it/jsp/Template2/manuale.jsp?id=121&amp;parent=1000" TargetMode="External"/><Relationship Id="rId700667ecf67c57e26" Type="http://schemas.openxmlformats.org/officeDocument/2006/relationships/hyperlink" Target="https://iservice.lombardini.it/jsp/Template2/manuale.jsp?id=822&amp;parent=1000" TargetMode="External"/><Relationship Id="rId927867ecf67c583c0" Type="http://schemas.openxmlformats.org/officeDocument/2006/relationships/hyperlink" Target="https://iservice.lombardini.it/jsp/Template2/manuale.jsp?id=822&amp;parent=1000" TargetMode="External"/><Relationship Id="rId508867ecf67c62205" Type="http://schemas.openxmlformats.org/officeDocument/2006/relationships/hyperlink" Target="https://iservice.lombardini.it/jsp/Template2/manuale.jsp?id=822&amp;parent=1000" TargetMode="External"/><Relationship Id="rId941067ecf67c72d91" Type="http://schemas.openxmlformats.org/officeDocument/2006/relationships/hyperlink" Target="https://iservice.lombardini.it/jsp/Template2/manuale.jsp?id=822&amp;parent=1000" TargetMode="External"/><Relationship Id="rId364767ecf67c829bf" Type="http://schemas.openxmlformats.org/officeDocument/2006/relationships/hyperlink" Target="https://iservice.lombardini.it/jsp/Template2/manuale.jsp?id=822&amp;parent=1000" TargetMode="External"/><Relationship Id="rId908867ecf67c8415c" Type="http://schemas.openxmlformats.org/officeDocument/2006/relationships/hyperlink" Target="https://iservice.lombardini.it/jsp/Template2/manuale.jsp?id=161&amp;parent=1000" TargetMode="External"/><Relationship Id="rId424367ecf67c986c2" Type="http://schemas.openxmlformats.org/officeDocument/2006/relationships/hyperlink" Target="https://iservice.lombardini.it/jsp/Template2/manuale.jsp?id=198&amp;parent=1000" TargetMode="External"/><Relationship Id="rId765667ecf67cab6e6" Type="http://schemas.openxmlformats.org/officeDocument/2006/relationships/hyperlink" Target="https://iservice.lombardini.it/jsp/Template2/manuale.jsp?id=121&amp;parent=1000" TargetMode="External"/><Relationship Id="rId403767ecf67cb2e1b" Type="http://schemas.openxmlformats.org/officeDocument/2006/relationships/hyperlink" Target="https://iservice.lombardini.it/jsp/Template2/manuale.jsp?id=283&amp;parent=1136" TargetMode="External"/><Relationship Id="rId553967ecf67d376f9" Type="http://schemas.openxmlformats.org/officeDocument/2006/relationships/hyperlink" Target="https://iservice.lombardini.it/jsp/Template2/manuale.jsp?id=121&amp;parent=1000" TargetMode="External"/><Relationship Id="rId517267ecf67d37a9a" Type="http://schemas.openxmlformats.org/officeDocument/2006/relationships/hyperlink" Target="https://iservice.lombardini.it/jsp/Template2/manuale.jsp?id=121&amp;parent=1000" TargetMode="External"/><Relationship Id="rId778967ecf67d4d251" Type="http://schemas.openxmlformats.org/officeDocument/2006/relationships/hyperlink" Target="https://iservice.lombardini.it/jsp/Template2/manuale.jsp?id=283&amp;parent=1136" TargetMode="External"/><Relationship Id="rId652667ecf67e03a61" Type="http://schemas.openxmlformats.org/officeDocument/2006/relationships/hyperlink" Target="https://iservice.lombardini.it/jsp/Template2/manuale.jsp?id=121&amp;parent=1000" TargetMode="External"/><Relationship Id="rId457667ecf67e03cf5" Type="http://schemas.openxmlformats.org/officeDocument/2006/relationships/hyperlink" Target="https://iservice.lombardini.it/jsp/Template2/manuale.jsp?id=121&amp;parent=1000" TargetMode="External"/><Relationship Id="rId186167ecf67e1a2de" Type="http://schemas.openxmlformats.org/officeDocument/2006/relationships/hyperlink" Target="https://iservice.lombardini.it/jsp/Template2/manuale.jsp?id=145&amp;parent=1000" TargetMode="External"/><Relationship Id="rId102667ecf67e1b518" Type="http://schemas.openxmlformats.org/officeDocument/2006/relationships/hyperlink" Target="https://iservice.lombardini.it/jsp/Template2/manuale.jsp?id=145&amp;parent=1000" TargetMode="External"/><Relationship Id="rId583267ecf67e25919" Type="http://schemas.openxmlformats.org/officeDocument/2006/relationships/hyperlink" Target="https://iservice.lombardini.it/jsp/Template2/manuale.jsp?id=121&amp;parent=1000" TargetMode="External"/><Relationship Id="rId775667ecf67e318fc" Type="http://schemas.openxmlformats.org/officeDocument/2006/relationships/hyperlink" Target="https://iservice.lombardini.it/jsp/Template2/manuale.jsp?id=822&amp;parent=1000" TargetMode="External"/><Relationship Id="rId988767ecf67e96ebe" Type="http://schemas.openxmlformats.org/officeDocument/2006/relationships/hyperlink" Target="https://iservice.lombardini.it/jsp/Template2/manuale.jsp?id=162&amp;parent=1000" TargetMode="External"/><Relationship Id="rId504467ecf6808c950" Type="http://schemas.openxmlformats.org/officeDocument/2006/relationships/hyperlink" Target="https://iservice.lombardini.it/jsp/Template2/manuale.jsp?id=198&amp;parent=1000" TargetMode="External"/><Relationship Id="rId788267ecf68174f8c" Type="http://schemas.openxmlformats.org/officeDocument/2006/relationships/hyperlink" Target="https://iservice.lombardini.it/jsp/Template2/manuale.jsp?id=822&amp;parent=1000" TargetMode="External"/><Relationship Id="rId778067ecf681bad38" Type="http://schemas.openxmlformats.org/officeDocument/2006/relationships/hyperlink" Target="https://iservice.lombardini.it/jsp/Template2/manuale.jsp?id=822&amp;parent=1000" TargetMode="External"/><Relationship Id="rId426867ecf67929989" Type="http://schemas.openxmlformats.org/officeDocument/2006/relationships/image" Target="media/imgrId426867ecf67929989.jpg"/><Relationship Id="rId876367ecf6793519b" Type="http://schemas.openxmlformats.org/officeDocument/2006/relationships/image" Target="media/imgrId876367ecf6793519b.png"/><Relationship Id="rId599567ecf6793f325" Type="http://schemas.openxmlformats.org/officeDocument/2006/relationships/image" Target="media/imgrId599567ecf6793f325.jpg"/><Relationship Id="rId381267ecf67948e1b" Type="http://schemas.openxmlformats.org/officeDocument/2006/relationships/image" Target="media/imgrId381267ecf67948e1b.jpg"/><Relationship Id="rId560867ecf67951c51" Type="http://schemas.openxmlformats.org/officeDocument/2006/relationships/image" Target="media/imgrId560867ecf67951c51.jpg"/><Relationship Id="rId678067ecf6795966d" Type="http://schemas.openxmlformats.org/officeDocument/2006/relationships/image" Target="media/imgrId678067ecf6795966d.jpg"/><Relationship Id="rId686467ecf679656b8" Type="http://schemas.openxmlformats.org/officeDocument/2006/relationships/image" Target="media/imgrId686467ecf679656b8.jpg"/><Relationship Id="rId201167ecf6796d16f" Type="http://schemas.openxmlformats.org/officeDocument/2006/relationships/image" Target="media/imgrId201167ecf6796d16f.jpg"/><Relationship Id="rId671267ecf6797ad6b" Type="http://schemas.openxmlformats.org/officeDocument/2006/relationships/image" Target="media/imgrId671267ecf6797ad6b.png"/><Relationship Id="rId858867ecf67984256" Type="http://schemas.openxmlformats.org/officeDocument/2006/relationships/image" Target="media/imgrId858867ecf67984256.jpg"/><Relationship Id="rId375167ecf679a95b3" Type="http://schemas.openxmlformats.org/officeDocument/2006/relationships/image" Target="media/imgrId375167ecf679a95b3.jpg"/><Relationship Id="rId255867ecf679af3ab" Type="http://schemas.openxmlformats.org/officeDocument/2006/relationships/image" Target="media/imgrId255867ecf679af3ab.jpg"/><Relationship Id="rId134467ecf679bdc8b" Type="http://schemas.openxmlformats.org/officeDocument/2006/relationships/image" Target="media/imgrId134467ecf679bdc8b.png"/><Relationship Id="rId759467ecf679c98fb" Type="http://schemas.openxmlformats.org/officeDocument/2006/relationships/image" Target="media/imgrId759467ecf679c98fb.png"/><Relationship Id="rId907967ecf679d4fce" Type="http://schemas.openxmlformats.org/officeDocument/2006/relationships/image" Target="media/imgrId907967ecf679d4fce.png"/><Relationship Id="rId924467ecf679e02b7" Type="http://schemas.openxmlformats.org/officeDocument/2006/relationships/image" Target="media/imgrId924467ecf679e02b7.png"/><Relationship Id="rId907467ecf679e85ab" Type="http://schemas.openxmlformats.org/officeDocument/2006/relationships/image" Target="media/imgrId907467ecf679e85ab.jpg"/><Relationship Id="rId316267ecf679f0c85" Type="http://schemas.openxmlformats.org/officeDocument/2006/relationships/image" Target="media/imgrId316267ecf679f0c85.png"/><Relationship Id="rId862167ecf67a03c35" Type="http://schemas.openxmlformats.org/officeDocument/2006/relationships/image" Target="media/imgrId862167ecf67a03c35.jpg"/><Relationship Id="rId561267ecf67a126f1" Type="http://schemas.openxmlformats.org/officeDocument/2006/relationships/image" Target="media/imgrId561267ecf67a126f1.png"/><Relationship Id="rId549567ecf67a1df61" Type="http://schemas.openxmlformats.org/officeDocument/2006/relationships/image" Target="media/imgrId549567ecf67a1df61.jpg"/><Relationship Id="rId463667ecf67a27dac" Type="http://schemas.openxmlformats.org/officeDocument/2006/relationships/image" Target="media/imgrId463667ecf67a27dac.jpg"/><Relationship Id="rId927367ecf67a300e4" Type="http://schemas.openxmlformats.org/officeDocument/2006/relationships/image" Target="media/imgrId927367ecf67a300e4.jpg"/><Relationship Id="rId666067ecf67a3e72c" Type="http://schemas.openxmlformats.org/officeDocument/2006/relationships/image" Target="media/imgrId666067ecf67a3e72c.jpg"/><Relationship Id="rId350067ecf67a48340" Type="http://schemas.openxmlformats.org/officeDocument/2006/relationships/image" Target="media/imgrId350067ecf67a48340.jpg"/><Relationship Id="rId811367ecf67a518a6" Type="http://schemas.openxmlformats.org/officeDocument/2006/relationships/image" Target="media/imgrId811367ecf67a518a6.jpg"/><Relationship Id="rId936967ecf67a5dc99" Type="http://schemas.openxmlformats.org/officeDocument/2006/relationships/image" Target="media/imgrId936967ecf67a5dc99.png"/><Relationship Id="rId242467ecf67a66430" Type="http://schemas.openxmlformats.org/officeDocument/2006/relationships/image" Target="media/imgrId242467ecf67a66430.jpg"/><Relationship Id="rId467767ecf67a70941" Type="http://schemas.openxmlformats.org/officeDocument/2006/relationships/image" Target="media/imgrId467767ecf67a70941.jpg"/><Relationship Id="rId216167ecf67a7b31b" Type="http://schemas.openxmlformats.org/officeDocument/2006/relationships/image" Target="media/imgrId216167ecf67a7b31b.jpg"/><Relationship Id="rId924567ecf67a8da1e" Type="http://schemas.openxmlformats.org/officeDocument/2006/relationships/image" Target="media/imgrId924567ecf67a8da1e.jpg"/><Relationship Id="rId220467ecf67a968a0" Type="http://schemas.openxmlformats.org/officeDocument/2006/relationships/image" Target="media/imgrId220467ecf67a968a0.jpg"/><Relationship Id="rId303567ecf67aa8d26" Type="http://schemas.openxmlformats.org/officeDocument/2006/relationships/image" Target="media/imgrId303567ecf67aa8d26.jpg"/><Relationship Id="rId563167ecf67ab30ec" Type="http://schemas.openxmlformats.org/officeDocument/2006/relationships/image" Target="media/imgrId563167ecf67ab30ec.jpg"/><Relationship Id="rId720267ecf67ab9b43" Type="http://schemas.openxmlformats.org/officeDocument/2006/relationships/image" Target="media/imgrId720267ecf67ab9b43.jpg"/><Relationship Id="rId696867ecf67ac459b" Type="http://schemas.openxmlformats.org/officeDocument/2006/relationships/image" Target="media/imgrId696867ecf67ac459b.jpg"/><Relationship Id="rId976667ecf67acc8dd" Type="http://schemas.openxmlformats.org/officeDocument/2006/relationships/image" Target="media/imgrId976667ecf67acc8dd.jpg"/><Relationship Id="rId923767ecf67ad6061" Type="http://schemas.openxmlformats.org/officeDocument/2006/relationships/image" Target="media/imgrId923767ecf67ad6061.jpg"/><Relationship Id="rId963267ecf67ae0d7d" Type="http://schemas.openxmlformats.org/officeDocument/2006/relationships/image" Target="media/imgrId963267ecf67ae0d7d.jpg"/><Relationship Id="rId272467ecf67ae8188" Type="http://schemas.openxmlformats.org/officeDocument/2006/relationships/image" Target="media/imgrId272467ecf67ae8188.jpg"/><Relationship Id="rId326167ecf67b00d62" Type="http://schemas.openxmlformats.org/officeDocument/2006/relationships/image" Target="media/imgrId326167ecf67b00d62.jpg"/><Relationship Id="rId160567ecf67b0c1b6" Type="http://schemas.openxmlformats.org/officeDocument/2006/relationships/image" Target="media/imgrId160567ecf67b0c1b6.jpg"/><Relationship Id="rId595967ecf67b17d5b" Type="http://schemas.openxmlformats.org/officeDocument/2006/relationships/image" Target="media/imgrId595967ecf67b17d5b.jpg"/><Relationship Id="rId795667ecf67b20e64" Type="http://schemas.openxmlformats.org/officeDocument/2006/relationships/image" Target="media/imgrId795667ecf67b20e64.jpg"/><Relationship Id="rId893767ecf67b2bd00" Type="http://schemas.openxmlformats.org/officeDocument/2006/relationships/image" Target="media/imgrId893767ecf67b2bd00.jpg"/><Relationship Id="rId209967ecf67b378a6" Type="http://schemas.openxmlformats.org/officeDocument/2006/relationships/image" Target="media/imgrId209967ecf67b378a6.jpg"/><Relationship Id="rId946967ecf67b3f57a" Type="http://schemas.openxmlformats.org/officeDocument/2006/relationships/image" Target="media/imgrId946967ecf67b3f57a.jpg"/><Relationship Id="rId707467ecf67b47403" Type="http://schemas.openxmlformats.org/officeDocument/2006/relationships/image" Target="media/imgrId707467ecf67b47403.jpg"/><Relationship Id="rId914667ecf67b521f4" Type="http://schemas.openxmlformats.org/officeDocument/2006/relationships/image" Target="media/imgrId914667ecf67b521f4.jpg"/><Relationship Id="rId971167ecf67b599b4" Type="http://schemas.openxmlformats.org/officeDocument/2006/relationships/image" Target="media/imgrId971167ecf67b599b4.jpg"/><Relationship Id="rId123667ecf67b615cf" Type="http://schemas.openxmlformats.org/officeDocument/2006/relationships/image" Target="media/imgrId123667ecf67b615cf.jpg"/><Relationship Id="rId244267ecf67b69083" Type="http://schemas.openxmlformats.org/officeDocument/2006/relationships/image" Target="media/imgrId244267ecf67b69083.jpg"/><Relationship Id="rId337467ecf67b6ed5e" Type="http://schemas.openxmlformats.org/officeDocument/2006/relationships/image" Target="media/imgrId337467ecf67b6ed5e.jpg"/><Relationship Id="rId182267ecf67b7868e" Type="http://schemas.openxmlformats.org/officeDocument/2006/relationships/image" Target="media/imgrId182267ecf67b7868e.jpg"/><Relationship Id="rId702867ecf67b83414" Type="http://schemas.openxmlformats.org/officeDocument/2006/relationships/image" Target="media/imgrId702867ecf67b83414.jpg"/><Relationship Id="rId228767ecf67b8eb6a" Type="http://schemas.openxmlformats.org/officeDocument/2006/relationships/image" Target="media/imgrId228767ecf67b8eb6a.jpg"/><Relationship Id="rId974367ecf67b943f2" Type="http://schemas.openxmlformats.org/officeDocument/2006/relationships/image" Target="media/imgrId974367ecf67b943f2.jpg"/><Relationship Id="rId694467ecf67b9e8b9" Type="http://schemas.openxmlformats.org/officeDocument/2006/relationships/image" Target="media/imgrId694467ecf67b9e8b9.jpg"/><Relationship Id="rId339267ecf67ba424a" Type="http://schemas.openxmlformats.org/officeDocument/2006/relationships/image" Target="media/imgrId339267ecf67ba424a.jpg"/><Relationship Id="rId633867ecf67badd49" Type="http://schemas.openxmlformats.org/officeDocument/2006/relationships/image" Target="media/imgrId633867ecf67badd49.jpg"/><Relationship Id="rId818467ecf67bb91e2" Type="http://schemas.openxmlformats.org/officeDocument/2006/relationships/image" Target="media/imgrId818467ecf67bb91e2.jpg"/><Relationship Id="rId891567ecf67bca65a" Type="http://schemas.openxmlformats.org/officeDocument/2006/relationships/image" Target="media/imgrId891567ecf67bca65a.jpg"/><Relationship Id="rId122467ecf67bdbe14" Type="http://schemas.openxmlformats.org/officeDocument/2006/relationships/image" Target="media/imgrId122467ecf67bdbe14.jpg"/><Relationship Id="rId566067ecf67be523c" Type="http://schemas.openxmlformats.org/officeDocument/2006/relationships/image" Target="media/imgrId566067ecf67be523c.jpg"/><Relationship Id="rId214667ecf67bf0567" Type="http://schemas.openxmlformats.org/officeDocument/2006/relationships/image" Target="media/imgrId214667ecf67bf0567.jpg"/><Relationship Id="rId206767ecf67c03ada" Type="http://schemas.openxmlformats.org/officeDocument/2006/relationships/image" Target="media/imgrId206767ecf67c03ada.jpg"/><Relationship Id="rId718167ecf67c0de12" Type="http://schemas.openxmlformats.org/officeDocument/2006/relationships/image" Target="media/imgrId718167ecf67c0de12.jpg"/><Relationship Id="rId967367ecf67c18d3c" Type="http://schemas.openxmlformats.org/officeDocument/2006/relationships/image" Target="media/imgrId967367ecf67c18d3c.jpg"/><Relationship Id="rId370567ecf67c2622a" Type="http://schemas.openxmlformats.org/officeDocument/2006/relationships/image" Target="media/imgrId370567ecf67c2622a.jpg"/><Relationship Id="rId724867ecf67c31fc8" Type="http://schemas.openxmlformats.org/officeDocument/2006/relationships/image" Target="media/imgrId724867ecf67c31fc8.jpg"/><Relationship Id="rId650067ecf67c3ac4f" Type="http://schemas.openxmlformats.org/officeDocument/2006/relationships/image" Target="media/imgrId650067ecf67c3ac4f.jpg"/><Relationship Id="rId642167ecf67c44277" Type="http://schemas.openxmlformats.org/officeDocument/2006/relationships/image" Target="media/imgrId642167ecf67c44277.jpg"/><Relationship Id="rId522167ecf67c4e54f" Type="http://schemas.openxmlformats.org/officeDocument/2006/relationships/image" Target="media/imgrId522167ecf67c4e54f.jpg"/><Relationship Id="rId144267ecf67c5745e" Type="http://schemas.openxmlformats.org/officeDocument/2006/relationships/image" Target="media/imgrId144267ecf67c5745e.jpg"/><Relationship Id="rId997667ecf67c619d8" Type="http://schemas.openxmlformats.org/officeDocument/2006/relationships/image" Target="media/imgrId997667ecf67c619d8.jpg"/><Relationship Id="rId378567ecf67c71a03" Type="http://schemas.openxmlformats.org/officeDocument/2006/relationships/image" Target="media/imgrId378567ecf67c71a03.jpg"/><Relationship Id="rId309467ecf67c7c73c" Type="http://schemas.openxmlformats.org/officeDocument/2006/relationships/image" Target="media/imgrId309467ecf67c7c73c.jpg"/><Relationship Id="rId931367ecf67c8224a" Type="http://schemas.openxmlformats.org/officeDocument/2006/relationships/image" Target="media/imgrId931367ecf67c8224a.jpg"/><Relationship Id="rId733067ecf67c8bd08" Type="http://schemas.openxmlformats.org/officeDocument/2006/relationships/image" Target="media/imgrId733067ecf67c8bd08.jpg"/><Relationship Id="rId924667ecf67c97e1e" Type="http://schemas.openxmlformats.org/officeDocument/2006/relationships/image" Target="media/imgrId924667ecf67c97e1e.jpg"/><Relationship Id="rId333867ecf67ca2a4d" Type="http://schemas.openxmlformats.org/officeDocument/2006/relationships/image" Target="media/imgrId333867ecf67ca2a4d.png"/><Relationship Id="rId748867ecf67caaae6" Type="http://schemas.openxmlformats.org/officeDocument/2006/relationships/image" Target="media/imgrId748867ecf67caaae6.jpg"/><Relationship Id="rId880767ecf67cb267d" Type="http://schemas.openxmlformats.org/officeDocument/2006/relationships/image" Target="media/imgrId880767ecf67cb267d.jpg"/><Relationship Id="rId948667ecf67cc185b" Type="http://schemas.openxmlformats.org/officeDocument/2006/relationships/image" Target="media/imgrId948667ecf67cc185b.jpg"/><Relationship Id="rId555767ecf67ccdef4" Type="http://schemas.openxmlformats.org/officeDocument/2006/relationships/image" Target="media/imgrId555767ecf67ccdef4.jpg"/><Relationship Id="rId983067ecf67cda155" Type="http://schemas.openxmlformats.org/officeDocument/2006/relationships/image" Target="media/imgrId983067ecf67cda155.jpg"/><Relationship Id="rId419867ecf67ce4bf9" Type="http://schemas.openxmlformats.org/officeDocument/2006/relationships/image" Target="media/imgrId419867ecf67ce4bf9.jpg"/><Relationship Id="rId629667ecf67cf1cb4" Type="http://schemas.openxmlformats.org/officeDocument/2006/relationships/image" Target="media/imgrId629667ecf67cf1cb4.jpg"/><Relationship Id="rId294467ecf67d090a0" Type="http://schemas.openxmlformats.org/officeDocument/2006/relationships/image" Target="media/imgrId294467ecf67d090a0.jpg"/><Relationship Id="rId872567ecf67d13edf" Type="http://schemas.openxmlformats.org/officeDocument/2006/relationships/image" Target="media/imgrId872567ecf67d13edf.jpg"/><Relationship Id="rId643567ecf67d250c5" Type="http://schemas.openxmlformats.org/officeDocument/2006/relationships/image" Target="media/imgrId643567ecf67d250c5.jpg"/><Relationship Id="rId625667ecf67d2cf83" Type="http://schemas.openxmlformats.org/officeDocument/2006/relationships/image" Target="media/imgrId625667ecf67d2cf83.jpg"/><Relationship Id="rId421367ecf67d36790" Type="http://schemas.openxmlformats.org/officeDocument/2006/relationships/image" Target="media/imgrId421367ecf67d36790.jpg"/><Relationship Id="rId956267ecf67d4ca6e" Type="http://schemas.openxmlformats.org/officeDocument/2006/relationships/image" Target="media/imgrId956267ecf67d4ca6e.jpg"/><Relationship Id="rId430967ecf67d59a0c" Type="http://schemas.openxmlformats.org/officeDocument/2006/relationships/image" Target="media/imgrId430967ecf67d59a0c.png"/><Relationship Id="rId838067ecf67d64772" Type="http://schemas.openxmlformats.org/officeDocument/2006/relationships/image" Target="media/imgrId838067ecf67d64772.png"/><Relationship Id="rId181967ecf67d6fc82" Type="http://schemas.openxmlformats.org/officeDocument/2006/relationships/image" Target="media/imgrId181967ecf67d6fc82.png"/><Relationship Id="rId389967ecf67d81302" Type="http://schemas.openxmlformats.org/officeDocument/2006/relationships/image" Target="media/imgrId389967ecf67d81302.png"/><Relationship Id="rId279967ecf67d9d896" Type="http://schemas.openxmlformats.org/officeDocument/2006/relationships/image" Target="media/imgrId279967ecf67d9d896.png"/><Relationship Id="rId326367ecf67da9bc1" Type="http://schemas.openxmlformats.org/officeDocument/2006/relationships/image" Target="media/imgrId326367ecf67da9bc1.png"/><Relationship Id="rId662267ecf67dafa65" Type="http://schemas.openxmlformats.org/officeDocument/2006/relationships/image" Target="media/imgrId662267ecf67dafa65.jpg"/><Relationship Id="rId495667ecf67dbaa47" Type="http://schemas.openxmlformats.org/officeDocument/2006/relationships/image" Target="media/imgrId495667ecf67dbaa47.png"/><Relationship Id="rId824067ecf67dc6880" Type="http://schemas.openxmlformats.org/officeDocument/2006/relationships/image" Target="media/imgrId824067ecf67dc6880.png"/><Relationship Id="rId415967ecf67ddbdb6" Type="http://schemas.openxmlformats.org/officeDocument/2006/relationships/image" Target="media/imgrId415967ecf67ddbdb6.png"/><Relationship Id="rId551467ecf67deaeed" Type="http://schemas.openxmlformats.org/officeDocument/2006/relationships/image" Target="media/imgrId551467ecf67deaeed.png"/><Relationship Id="rId245767ecf67e01348" Type="http://schemas.openxmlformats.org/officeDocument/2006/relationships/image" Target="media/imgrId245767ecf67e01348.png"/><Relationship Id="rId538367ecf67e102b8" Type="http://schemas.openxmlformats.org/officeDocument/2006/relationships/image" Target="media/imgrId538367ecf67e102b8.png"/><Relationship Id="rId461867ecf67e18a8b" Type="http://schemas.openxmlformats.org/officeDocument/2006/relationships/image" Target="media/imgrId461867ecf67e18a8b.png"/><Relationship Id="rId112267ecf67e24a4c" Type="http://schemas.openxmlformats.org/officeDocument/2006/relationships/image" Target="media/imgrId112267ecf67e24a4c.jpg"/><Relationship Id="rId705667ecf67e2fb5b" Type="http://schemas.openxmlformats.org/officeDocument/2006/relationships/image" Target="media/imgrId705667ecf67e2fb5b.jpg"/><Relationship Id="rId937067ecf67e3ba46" Type="http://schemas.openxmlformats.org/officeDocument/2006/relationships/image" Target="media/imgrId937067ecf67e3ba46.jpg"/><Relationship Id="rId282667ecf67e4afbe" Type="http://schemas.openxmlformats.org/officeDocument/2006/relationships/image" Target="media/imgrId282667ecf67e4afbe.jpg"/><Relationship Id="rId726967ecf67e56e58" Type="http://schemas.openxmlformats.org/officeDocument/2006/relationships/image" Target="media/imgrId726967ecf67e56e58.jpg"/><Relationship Id="rId267267ecf67e6a7f3" Type="http://schemas.openxmlformats.org/officeDocument/2006/relationships/image" Target="media/imgrId267267ecf67e6a7f3.jpg"/><Relationship Id="rId878467ecf67e7a45a" Type="http://schemas.openxmlformats.org/officeDocument/2006/relationships/image" Target="media/imgrId878467ecf67e7a45a.png"/><Relationship Id="rId409167ecf67e87487" Type="http://schemas.openxmlformats.org/officeDocument/2006/relationships/image" Target="media/imgrId409167ecf67e87487.jpg"/><Relationship Id="rId206767ecf67e93b9c" Type="http://schemas.openxmlformats.org/officeDocument/2006/relationships/image" Target="media/imgrId206767ecf67e93b9c.jpg"/><Relationship Id="rId893767ecf67ea187e" Type="http://schemas.openxmlformats.org/officeDocument/2006/relationships/image" Target="media/imgrId893767ecf67ea187e.jpg"/><Relationship Id="rId553467ecf67ea971f" Type="http://schemas.openxmlformats.org/officeDocument/2006/relationships/image" Target="media/imgrId553467ecf67ea971f.jpg"/><Relationship Id="rId954467ecf67eb2348" Type="http://schemas.openxmlformats.org/officeDocument/2006/relationships/image" Target="media/imgrId954467ecf67eb2348.png"/><Relationship Id="rId930667ecf67ebc26e" Type="http://schemas.openxmlformats.org/officeDocument/2006/relationships/image" Target="media/imgrId930667ecf67ebc26e.png"/><Relationship Id="rId330467ecf67ec459a" Type="http://schemas.openxmlformats.org/officeDocument/2006/relationships/image" Target="media/imgrId330467ecf67ec459a.jpg"/><Relationship Id="rId831267ecf67eccbdc" Type="http://schemas.openxmlformats.org/officeDocument/2006/relationships/image" Target="media/imgrId831267ecf67eccbdc.png"/><Relationship Id="rId913267ecf67ed8a4a" Type="http://schemas.openxmlformats.org/officeDocument/2006/relationships/image" Target="media/imgrId913267ecf67ed8a4a.png"/><Relationship Id="rId530067ecf67ee1992" Type="http://schemas.openxmlformats.org/officeDocument/2006/relationships/image" Target="media/imgrId530067ecf67ee1992.jpg"/><Relationship Id="rId250367ecf67eeb9a3" Type="http://schemas.openxmlformats.org/officeDocument/2006/relationships/image" Target="media/imgrId250367ecf67eeb9a3.png"/><Relationship Id="rId793167ecf67f03f6a" Type="http://schemas.openxmlformats.org/officeDocument/2006/relationships/image" Target="media/imgrId793167ecf67f03f6a.png"/><Relationship Id="rId585267ecf67f0f624" Type="http://schemas.openxmlformats.org/officeDocument/2006/relationships/image" Target="media/imgrId585267ecf67f0f624.png"/><Relationship Id="rId989067ecf67f177c4" Type="http://schemas.openxmlformats.org/officeDocument/2006/relationships/image" Target="media/imgrId989067ecf67f177c4.jpg"/><Relationship Id="rId970067ecf67f27ea6" Type="http://schemas.openxmlformats.org/officeDocument/2006/relationships/image" Target="media/imgrId970067ecf67f27ea6.png"/><Relationship Id="rId712667ecf67f34e97" Type="http://schemas.openxmlformats.org/officeDocument/2006/relationships/image" Target="media/imgrId712667ecf67f34e97.png"/><Relationship Id="rId380167ecf67f51252" Type="http://schemas.openxmlformats.org/officeDocument/2006/relationships/image" Target="media/imgrId380167ecf67f51252.png"/><Relationship Id="rId763967ecf67f63e2e" Type="http://schemas.openxmlformats.org/officeDocument/2006/relationships/image" Target="media/imgrId763967ecf67f63e2e.png"/><Relationship Id="rId812567ecf67f7a6dd" Type="http://schemas.openxmlformats.org/officeDocument/2006/relationships/image" Target="media/imgrId812567ecf67f7a6dd.png"/><Relationship Id="rId473767ecf67f8af8b" Type="http://schemas.openxmlformats.org/officeDocument/2006/relationships/image" Target="media/imgrId473767ecf67f8af8b.png"/><Relationship Id="rId271667ecf67fa0ffe" Type="http://schemas.openxmlformats.org/officeDocument/2006/relationships/image" Target="media/imgrId271667ecf67fa0ffe.png"/><Relationship Id="rId856667ecf67fae63a" Type="http://schemas.openxmlformats.org/officeDocument/2006/relationships/image" Target="media/imgrId856667ecf67fae63a.jpg"/><Relationship Id="rId192767ecf67fba187" Type="http://schemas.openxmlformats.org/officeDocument/2006/relationships/image" Target="media/imgrId192767ecf67fba187.png"/><Relationship Id="rId792367ecf67fc695e" Type="http://schemas.openxmlformats.org/officeDocument/2006/relationships/image" Target="media/imgrId792367ecf67fc695e.png"/><Relationship Id="rId793167ecf67fcfe96" Type="http://schemas.openxmlformats.org/officeDocument/2006/relationships/image" Target="media/imgrId793167ecf67fcfe96.jpg"/><Relationship Id="rId590867ecf67fe72d3" Type="http://schemas.openxmlformats.org/officeDocument/2006/relationships/image" Target="media/imgrId590867ecf67fe72d3.png"/><Relationship Id="rId654767ecf680075f8" Type="http://schemas.openxmlformats.org/officeDocument/2006/relationships/image" Target="media/imgrId654767ecf680075f8.jpg"/><Relationship Id="rId764067ecf6803635f" Type="http://schemas.openxmlformats.org/officeDocument/2006/relationships/image" Target="media/imgrId764067ecf6803635f.png"/><Relationship Id="rId661667ecf680501ba" Type="http://schemas.openxmlformats.org/officeDocument/2006/relationships/image" Target="media/imgrId661667ecf680501ba.png"/><Relationship Id="rId980067ecf680641cf" Type="http://schemas.openxmlformats.org/officeDocument/2006/relationships/image" Target="media/imgrId980067ecf680641cf.png"/><Relationship Id="rId180467ecf68076ef8" Type="http://schemas.openxmlformats.org/officeDocument/2006/relationships/image" Target="media/imgrId180467ecf68076ef8.png"/><Relationship Id="rId323367ecf680824e5" Type="http://schemas.openxmlformats.org/officeDocument/2006/relationships/image" Target="media/imgrId323367ecf680824e5.png"/><Relationship Id="rId758667ecf6808c05f" Type="http://schemas.openxmlformats.org/officeDocument/2006/relationships/image" Target="media/imgrId758667ecf6808c05f.jpg"/><Relationship Id="rId106767ecf6809ba7e" Type="http://schemas.openxmlformats.org/officeDocument/2006/relationships/image" Target="media/imgrId106767ecf6809ba7e.png"/><Relationship Id="rId878367ecf680a551f" Type="http://schemas.openxmlformats.org/officeDocument/2006/relationships/image" Target="media/imgrId878367ecf680a551f.png"/><Relationship Id="rId176467ecf680b5eb8" Type="http://schemas.openxmlformats.org/officeDocument/2006/relationships/image" Target="media/imgrId176467ecf680b5eb8.png"/><Relationship Id="rId463667ecf680cf1b2" Type="http://schemas.openxmlformats.org/officeDocument/2006/relationships/image" Target="media/imgrId463667ecf680cf1b2.png"/><Relationship Id="rId829067ecf680db8c6" Type="http://schemas.openxmlformats.org/officeDocument/2006/relationships/image" Target="media/imgrId829067ecf680db8c6.png"/><Relationship Id="rId156967ecf680e5ddd" Type="http://schemas.openxmlformats.org/officeDocument/2006/relationships/image" Target="media/imgrId156967ecf680e5ddd.jpg"/><Relationship Id="rId225667ecf681001b2" Type="http://schemas.openxmlformats.org/officeDocument/2006/relationships/image" Target="media/imgrId225667ecf681001b2.png"/><Relationship Id="rId831567ecf68119f0e" Type="http://schemas.openxmlformats.org/officeDocument/2006/relationships/image" Target="media/imgrId831567ecf68119f0e.png"/><Relationship Id="rId789367ecf6812b9ae" Type="http://schemas.openxmlformats.org/officeDocument/2006/relationships/image" Target="media/imgrId789367ecf6812b9ae.png"/><Relationship Id="rId216567ecf68134083" Type="http://schemas.openxmlformats.org/officeDocument/2006/relationships/image" Target="media/imgrId216567ecf68134083.png"/><Relationship Id="rId279867ecf68164d19" Type="http://schemas.openxmlformats.org/officeDocument/2006/relationships/image" Target="media/imgrId279867ecf68164d19.png"/><Relationship Id="rId362967ecf6817388c" Type="http://schemas.openxmlformats.org/officeDocument/2006/relationships/image" Target="media/imgrId362967ecf6817388c.png"/><Relationship Id="rId458367ecf68182556" Type="http://schemas.openxmlformats.org/officeDocument/2006/relationships/image" Target="media/imgrId458367ecf68182556.jpg"/><Relationship Id="rId531667ecf681a0ee3" Type="http://schemas.openxmlformats.org/officeDocument/2006/relationships/image" Target="media/imgrId531667ecf681a0ee3.png"/><Relationship Id="rId360267ecf681b9261" Type="http://schemas.openxmlformats.org/officeDocument/2006/relationships/image" Target="media/imgrId360267ecf681b9261.png"/><Relationship Id="rId599167ecf681c95c5" Type="http://schemas.openxmlformats.org/officeDocument/2006/relationships/image" Target="media/imgrId599167ecf681c95c5.png"/><Relationship Id="rId341067ecf681d7ac6" Type="http://schemas.openxmlformats.org/officeDocument/2006/relationships/image" Target="media/imgrId341067ecf681d7ac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62026" Type="http://schemas.openxmlformats.org/officeDocument/2006/relationships/image" Target="media/imgrId347620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62026" Type="http://schemas.openxmlformats.org/officeDocument/2006/relationships/image" Target="media/imgrId347620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62026" Type="http://schemas.openxmlformats.org/officeDocument/2006/relationships/image" Target="media/imgrId347620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62026" Type="http://schemas.openxmlformats.org/officeDocument/2006/relationships/image" Target="media/imgrId347620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62026" Type="http://schemas.openxmlformats.org/officeDocument/2006/relationships/image" Target="media/imgrId347620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62026" Type="http://schemas.openxmlformats.org/officeDocument/2006/relationships/image" Target="media/imgrId347620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