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16198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888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183881" w:name="ctxt"/>
    <w:bookmarkEnd w:id="601838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590329" name="name843867ecf6ae79e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4167ecf6ae79e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1758949" name="name809067ecf6ae814e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38967ecf6ae814d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33367ecf6ae81a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810667ecf6ae81e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381967ecf6ae824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80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211067ecf6ae82a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777867ecf6ae82b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1867ecf6ae83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0863" name="name992967ecf6aea265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23267ecf6aea2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2867ecf6aea3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56952" name="name466567ecf6aeb2ad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64267ecf6aeb2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5467ecf6aeb4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2759" name="name752367ecf6aec4a6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53067ecf6aec4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82936" name="name921167ecf6aed64a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53667ecf6aed6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74502" name="name940067ecf6aee747f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64667ecf6aee7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47976" name="name544967ecf6aef1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567ecf6aef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916567ecf6aef1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078147" name="name489867ecf6af22f7a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69867ecf6af22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4978" name="name437567ecf6af330c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24667ecf6af33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3897" name="name678467ecf6af40cf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67667ecf6af40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49368" name="name662367ecf6af4d6e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52367ecf6af4d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0067ecf6af4e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72942" name="name925867ecf6af58e5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69367ecf6af58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38624" name="name337367ecf6af5f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667ecf6af5f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1182880" name="name397267ecf6af6c9c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25567ecf6af6c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76854" name="name757067ecf6af77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7ecf6af77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345517" name="name682067ecf6af84539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51267ecf6af84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86403" name="name433967ecf6af89b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067ecf6af89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03523" name="name857067ecf6af8f6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1967ecf6af8f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90278" name="name408567ecf6af9a78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73667ecf6af9a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28527" name="name709167ecf6afa23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3967ecf6afa2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57274" name="name960767ecf6afaf07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94967ecf6afaf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88889" name="name940667ecf6afb5d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6167ecf6afb5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0967ecf6afb6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067ecf6afb6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5178" name="name103067ecf6afc2c0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19267ecf6afc2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341467ecf6afc3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34048" name="name184767ecf6afcdb7f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130267ecf6afcd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228276" name="name291667ecf6afd2e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8767ecf6afd2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5267ecf6afd3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4831" name="name893467ecf6afddbf7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72467ecf6afdd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11091" name="name226067ecf6afe52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967ecf6afe5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46323" name="name351667ecf6afea61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7367ecf6afea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51998" name="name638167ecf6b000ef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68467ecf6b000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05529" name="name641967ecf6b00ea5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11767ecf6b00e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6519" name="name920067ecf6b01ef3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44867ecf6b01e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78378" name="name358767ecf6b02eee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93367ecf6b02e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85762" name="name628667ecf6b0443b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06067ecf6b044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4467ecf6b045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68547" name="name533267ecf6b05898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44067ecf6b058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61659" name="name255467ecf6b0641d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12767ecf6b064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4526" name="name997967ecf6b06c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967ecf6b06c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79388" name="name426567ecf6b07d86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16367ecf6b07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48697" name="name586067ecf6b0844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467ecf6b084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697467ecf6b085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5314" name="name440467ecf6b08f70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96267ecf6b08f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9131" name="name295367ecf6b0b30d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37967ecf6b0b3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266388" name="name273967ecf6b0be9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7067ecf6b0be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19357" name="name627267ecf6b0cd2f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70567ecf6b0cd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81623" name="name248067ecf6b0d67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7567ecf6b0d6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1167ecf6b0d7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0898" name="name239167ecf6b0e0ba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94067ecf6b0e0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90205" name="name248567ecf6b0ee5b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57467ecf6b0ee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6009" name="name388267ecf6b102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267ecf6b102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8367ecf6b104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6874" name="name229967ecf6b10d93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73067ecf6b10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1249" name="name893167ecf6b132f1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48267ecf6b132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12458" name="name647267ecf6b13a9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4667ecf6b13a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57404" name="name340767ecf6b144435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84367ecf6b144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508467ecf6b145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62581" name="name758767ecf6b14cb6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57267ecf6b14c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1064" name="name537567ecf6b15d000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20167ecf6b15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92611" name="name483167ecf6b17763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71767ecf6b177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0067ecf6b178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27596" name="name136567ecf6b1852a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38767ecf6b185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7567ecf6b185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5807" name="name682767ecf6b1912b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64767ecf6b191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2749" name="name574767ecf6b1b49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6467ecf6b1b4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67293" name="name972967ecf6b1d4a6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49467ecf6b1d4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4194" name="name400267ecf6b1e7a13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76967ecf6b1e7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40560" name="name189567ecf6b20b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067ecf6b20b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52704" name="name464567ecf6b23873e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35967ecf6b238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4322" name="name733267ecf6b244b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6167ecf6b244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13267ecf6b245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023766" name="name103767ecf6b259e49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53467ecf6b259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1112" name="name848667ecf6b26ed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7ecf6b26e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04667ecf6b26f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500268" name="name633067ecf6b29993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58667ecf6b299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3797" name="name341867ecf6b2a0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7ecf6b2a0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497967ecf6b2a1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89767ecf6b2a3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91234" name="name741867ecf6b2aeed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92767ecf6b2ae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74289" name="name846167ecf6b2b878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27267ecf6b2b8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245985" name="name176967ecf6b2c4c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867ecf6b2c4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88111" name="name667767ecf6b2e5cb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59567ecf6b2e5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65369" name="name232867ecf6b30c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067ecf6b30c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50367ecf6b30d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726967ecf6b30d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4767ecf6b30e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31667ecf6b30f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21704" name="name829767ecf6b31acac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00167ecf6b31a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38052" name="name790667ecf6b32973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24367ecf6b329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25617" name="name724367ecf6b33c43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57867ecf6b33c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8427" name="name147867ecf6b35b30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79167ecf6b35b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13034" name="name131667ecf6b362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967ecf6b362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05967ecf6b363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5867ecf6b363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3267ecf6b364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4800" name="name678067ecf6b36dc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5967ecf6b36d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15967ecf6b36e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4967ecf6b36e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100367ecf6b36e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93414" name="name287867ecf6b37c72b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48267ecf6b37c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57779" name="name963267ecf6b3823c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5167ecf6b382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0582" name="name184967ecf6b38de16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12667ecf6b38d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769310" name="name423267ecf6b399d7a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03467ecf6b399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64730" name="name747967ecf6b3a5575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66567ecf6b3a5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305510" name="name344367ecf6b3aed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3667ecf6b3ae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32226" name="name821567ecf6b3bc78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19467ecf6b3bc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300" name="name773867ecf6b3cac3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34867ecf6b3ca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14695" name="name730367ecf6b3db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067ecf6b3db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29951" name="name443667ecf6b3e3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867ecf6b3e3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89195" name="name722967ecf6b40351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42767ecf6b403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548941" name="name332667ecf6b41122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89667ecf6b411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965392" name="name618167ecf6b417f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5067ecf6b417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566467ecf6b4185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7767ecf6b419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09138" name="name538167ecf6b4281e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18867ecf6b428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671267ecf6b428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19016" name="name756967ecf6b437a2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13767ecf6b437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17294" name="name448167ecf6b43f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367ecf6b43f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99538" name="name504567ecf6b44b03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15467ecf6b44b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265033" name="name862767ecf6b453b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9167ecf6b45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3945" name="name195567ecf6b46325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08167ecf6b463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228968" name="name867867ecf6b46bb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067ecf6b46b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43478" name="name532367ecf6b47792c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13467ecf6b477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089309" name="name570767ecf6b47df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0867ecf6b47d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779013" name="name885567ecf6b48c66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08967ecf6b48c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28425" name="name723467ecf6b49c690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04967ecf6b49c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06712" name="name687467ecf6b4aa540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19767ecf6b4aa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380339" name="name173867ecf6b4b04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6067ecf6b4b0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17903" name="name873967ecf6b4bfc0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70067ecf6b4bf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13835" name="name548367ecf6b4db2b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32467ecf6b4db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02606" name="name178567ecf6b4e4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567ecf6b4e4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7628116" name="name904867ecf6b4f251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75767ecf6b4f2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999732" name="name307367ecf6b50d1f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66667ecf6b50d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3832819" name="name296967ecf6b53b94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18367ecf6b53b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7681485" name="name153667ecf6b55ef6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34267ecf6b55e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316337" name="name943267ecf6b57024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78067ecf6b570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15689" name="name772967ecf6b578bd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6267ecf6b578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279" name="name104067ecf6b5855c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616867ecf6b585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8631879" name="name864467ecf6b59cd9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56267ecf6b59c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2711942" name="name772867ecf6b5b1db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89667ecf6b5b1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298382" name="name361267ecf6b5c388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78567ecf6b5c3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563164" name="name855767ecf6b5cbe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9667ecf6b5cb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8395" name="name464267ecf6b5d9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667ecf6b5d9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9992" name="name100467ecf6b5e5267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47467ecf6b5e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253607" name="name482567ecf6b5ea9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3467ecf6b5ea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60898" name="name147267ecf6b60054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42067ecf6b600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899253" name="name604367ecf6b6083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267ecf6b608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48455" name="name197567ecf6b612d7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00267ecf6b612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2455" name="name999267ecf6b6209b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18867ecf6b620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57245" name="name952967ecf6b62f40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85667ecf6b62f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50825" name="name946167ecf6b63c9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7ecf6b63c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66263" name="name653067ecf6b64f4f1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72767ecf6b64f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13345" name="name252467ecf6b66e94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12267ecf6b66e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326357" name="name986967ecf6b679a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7267ecf6b679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16101" name="name253867ecf6b688df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12367ecf6b688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115">
    <w:multiLevelType w:val="hybridMultilevel"/>
    <w:lvl w:ilvl="0" w:tplc="51579082">
      <w:start w:val="1"/>
      <w:numFmt w:val="decimal"/>
      <w:lvlText w:val="%1."/>
      <w:lvlJc w:val="left"/>
      <w:pPr>
        <w:ind w:left="720" w:hanging="360"/>
      </w:pPr>
    </w:lvl>
    <w:lvl w:ilvl="1" w:tplc="51579082" w:tentative="1">
      <w:start w:val="1"/>
      <w:numFmt w:val="lowerLetter"/>
      <w:lvlText w:val="%2."/>
      <w:lvlJc w:val="left"/>
      <w:pPr>
        <w:ind w:left="1440" w:hanging="360"/>
      </w:pPr>
    </w:lvl>
    <w:lvl w:ilvl="2" w:tplc="51579082" w:tentative="1">
      <w:start w:val="1"/>
      <w:numFmt w:val="lowerRoman"/>
      <w:lvlText w:val="%3."/>
      <w:lvlJc w:val="right"/>
      <w:pPr>
        <w:ind w:left="2160" w:hanging="180"/>
      </w:pPr>
    </w:lvl>
    <w:lvl w:ilvl="3" w:tplc="51579082" w:tentative="1">
      <w:start w:val="1"/>
      <w:numFmt w:val="decimal"/>
      <w:lvlText w:val="%4."/>
      <w:lvlJc w:val="left"/>
      <w:pPr>
        <w:ind w:left="2880" w:hanging="360"/>
      </w:pPr>
    </w:lvl>
    <w:lvl w:ilvl="4" w:tplc="51579082" w:tentative="1">
      <w:start w:val="1"/>
      <w:numFmt w:val="lowerLetter"/>
      <w:lvlText w:val="%5."/>
      <w:lvlJc w:val="left"/>
      <w:pPr>
        <w:ind w:left="3600" w:hanging="360"/>
      </w:pPr>
    </w:lvl>
    <w:lvl w:ilvl="5" w:tplc="51579082" w:tentative="1">
      <w:start w:val="1"/>
      <w:numFmt w:val="lowerRoman"/>
      <w:lvlText w:val="%6."/>
      <w:lvlJc w:val="right"/>
      <w:pPr>
        <w:ind w:left="4320" w:hanging="180"/>
      </w:pPr>
    </w:lvl>
    <w:lvl w:ilvl="6" w:tplc="51579082" w:tentative="1">
      <w:start w:val="1"/>
      <w:numFmt w:val="decimal"/>
      <w:lvlText w:val="%7."/>
      <w:lvlJc w:val="left"/>
      <w:pPr>
        <w:ind w:left="5040" w:hanging="360"/>
      </w:pPr>
    </w:lvl>
    <w:lvl w:ilvl="7" w:tplc="51579082" w:tentative="1">
      <w:start w:val="1"/>
      <w:numFmt w:val="lowerLetter"/>
      <w:lvlText w:val="%8."/>
      <w:lvlJc w:val="left"/>
      <w:pPr>
        <w:ind w:left="5760" w:hanging="360"/>
      </w:pPr>
    </w:lvl>
    <w:lvl w:ilvl="8" w:tplc="51579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4">
    <w:multiLevelType w:val="hybridMultilevel"/>
    <w:lvl w:ilvl="0" w:tplc="21926998">
      <w:start w:val="1"/>
      <w:numFmt w:val="decimal"/>
      <w:lvlText w:val="%1."/>
      <w:lvlJc w:val="left"/>
      <w:pPr>
        <w:ind w:left="720" w:hanging="360"/>
      </w:pPr>
    </w:lvl>
    <w:lvl w:ilvl="1" w:tplc="21926998" w:tentative="1">
      <w:start w:val="1"/>
      <w:numFmt w:val="lowerLetter"/>
      <w:lvlText w:val="%2."/>
      <w:lvlJc w:val="left"/>
      <w:pPr>
        <w:ind w:left="1440" w:hanging="360"/>
      </w:pPr>
    </w:lvl>
    <w:lvl w:ilvl="2" w:tplc="21926998" w:tentative="1">
      <w:start w:val="1"/>
      <w:numFmt w:val="lowerRoman"/>
      <w:lvlText w:val="%3."/>
      <w:lvlJc w:val="right"/>
      <w:pPr>
        <w:ind w:left="2160" w:hanging="180"/>
      </w:pPr>
    </w:lvl>
    <w:lvl w:ilvl="3" w:tplc="21926998" w:tentative="1">
      <w:start w:val="1"/>
      <w:numFmt w:val="decimal"/>
      <w:lvlText w:val="%4."/>
      <w:lvlJc w:val="left"/>
      <w:pPr>
        <w:ind w:left="2880" w:hanging="360"/>
      </w:pPr>
    </w:lvl>
    <w:lvl w:ilvl="4" w:tplc="21926998" w:tentative="1">
      <w:start w:val="1"/>
      <w:numFmt w:val="lowerLetter"/>
      <w:lvlText w:val="%5."/>
      <w:lvlJc w:val="left"/>
      <w:pPr>
        <w:ind w:left="3600" w:hanging="360"/>
      </w:pPr>
    </w:lvl>
    <w:lvl w:ilvl="5" w:tplc="21926998" w:tentative="1">
      <w:start w:val="1"/>
      <w:numFmt w:val="lowerRoman"/>
      <w:lvlText w:val="%6."/>
      <w:lvlJc w:val="right"/>
      <w:pPr>
        <w:ind w:left="4320" w:hanging="180"/>
      </w:pPr>
    </w:lvl>
    <w:lvl w:ilvl="6" w:tplc="21926998" w:tentative="1">
      <w:start w:val="1"/>
      <w:numFmt w:val="decimal"/>
      <w:lvlText w:val="%7."/>
      <w:lvlJc w:val="left"/>
      <w:pPr>
        <w:ind w:left="5040" w:hanging="360"/>
      </w:pPr>
    </w:lvl>
    <w:lvl w:ilvl="7" w:tplc="21926998" w:tentative="1">
      <w:start w:val="1"/>
      <w:numFmt w:val="lowerLetter"/>
      <w:lvlText w:val="%8."/>
      <w:lvlJc w:val="left"/>
      <w:pPr>
        <w:ind w:left="5760" w:hanging="360"/>
      </w:pPr>
    </w:lvl>
    <w:lvl w:ilvl="8" w:tplc="2192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3">
    <w:multiLevelType w:val="hybridMultilevel"/>
    <w:lvl w:ilvl="0" w:tplc="53251469">
      <w:start w:val="1"/>
      <w:numFmt w:val="decimal"/>
      <w:lvlText w:val="%1."/>
      <w:lvlJc w:val="left"/>
      <w:pPr>
        <w:ind w:left="720" w:hanging="360"/>
      </w:pPr>
    </w:lvl>
    <w:lvl w:ilvl="1" w:tplc="53251469" w:tentative="1">
      <w:start w:val="1"/>
      <w:numFmt w:val="lowerLetter"/>
      <w:lvlText w:val="%2."/>
      <w:lvlJc w:val="left"/>
      <w:pPr>
        <w:ind w:left="1440" w:hanging="360"/>
      </w:pPr>
    </w:lvl>
    <w:lvl w:ilvl="2" w:tplc="53251469" w:tentative="1">
      <w:start w:val="1"/>
      <w:numFmt w:val="lowerRoman"/>
      <w:lvlText w:val="%3."/>
      <w:lvlJc w:val="right"/>
      <w:pPr>
        <w:ind w:left="2160" w:hanging="180"/>
      </w:pPr>
    </w:lvl>
    <w:lvl w:ilvl="3" w:tplc="53251469" w:tentative="1">
      <w:start w:val="1"/>
      <w:numFmt w:val="decimal"/>
      <w:lvlText w:val="%4."/>
      <w:lvlJc w:val="left"/>
      <w:pPr>
        <w:ind w:left="2880" w:hanging="360"/>
      </w:pPr>
    </w:lvl>
    <w:lvl w:ilvl="4" w:tplc="53251469" w:tentative="1">
      <w:start w:val="1"/>
      <w:numFmt w:val="lowerLetter"/>
      <w:lvlText w:val="%5."/>
      <w:lvlJc w:val="left"/>
      <w:pPr>
        <w:ind w:left="3600" w:hanging="360"/>
      </w:pPr>
    </w:lvl>
    <w:lvl w:ilvl="5" w:tplc="53251469" w:tentative="1">
      <w:start w:val="1"/>
      <w:numFmt w:val="lowerRoman"/>
      <w:lvlText w:val="%6."/>
      <w:lvlJc w:val="right"/>
      <w:pPr>
        <w:ind w:left="4320" w:hanging="180"/>
      </w:pPr>
    </w:lvl>
    <w:lvl w:ilvl="6" w:tplc="53251469" w:tentative="1">
      <w:start w:val="1"/>
      <w:numFmt w:val="decimal"/>
      <w:lvlText w:val="%7."/>
      <w:lvlJc w:val="left"/>
      <w:pPr>
        <w:ind w:left="5040" w:hanging="360"/>
      </w:pPr>
    </w:lvl>
    <w:lvl w:ilvl="7" w:tplc="53251469" w:tentative="1">
      <w:start w:val="1"/>
      <w:numFmt w:val="lowerLetter"/>
      <w:lvlText w:val="%8."/>
      <w:lvlJc w:val="left"/>
      <w:pPr>
        <w:ind w:left="5760" w:hanging="360"/>
      </w:pPr>
    </w:lvl>
    <w:lvl w:ilvl="8" w:tplc="5325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2">
    <w:multiLevelType w:val="hybridMultilevel"/>
    <w:lvl w:ilvl="0" w:tplc="95182056">
      <w:start w:val="1"/>
      <w:numFmt w:val="decimal"/>
      <w:lvlText w:val="%1."/>
      <w:lvlJc w:val="left"/>
      <w:pPr>
        <w:ind w:left="720" w:hanging="360"/>
      </w:pPr>
    </w:lvl>
    <w:lvl w:ilvl="1" w:tplc="95182056" w:tentative="1">
      <w:start w:val="1"/>
      <w:numFmt w:val="lowerLetter"/>
      <w:lvlText w:val="%2."/>
      <w:lvlJc w:val="left"/>
      <w:pPr>
        <w:ind w:left="1440" w:hanging="360"/>
      </w:pPr>
    </w:lvl>
    <w:lvl w:ilvl="2" w:tplc="95182056" w:tentative="1">
      <w:start w:val="1"/>
      <w:numFmt w:val="lowerRoman"/>
      <w:lvlText w:val="%3."/>
      <w:lvlJc w:val="right"/>
      <w:pPr>
        <w:ind w:left="2160" w:hanging="180"/>
      </w:pPr>
    </w:lvl>
    <w:lvl w:ilvl="3" w:tplc="95182056" w:tentative="1">
      <w:start w:val="1"/>
      <w:numFmt w:val="decimal"/>
      <w:lvlText w:val="%4."/>
      <w:lvlJc w:val="left"/>
      <w:pPr>
        <w:ind w:left="2880" w:hanging="360"/>
      </w:pPr>
    </w:lvl>
    <w:lvl w:ilvl="4" w:tplc="95182056" w:tentative="1">
      <w:start w:val="1"/>
      <w:numFmt w:val="lowerLetter"/>
      <w:lvlText w:val="%5."/>
      <w:lvlJc w:val="left"/>
      <w:pPr>
        <w:ind w:left="3600" w:hanging="360"/>
      </w:pPr>
    </w:lvl>
    <w:lvl w:ilvl="5" w:tplc="95182056" w:tentative="1">
      <w:start w:val="1"/>
      <w:numFmt w:val="lowerRoman"/>
      <w:lvlText w:val="%6."/>
      <w:lvlJc w:val="right"/>
      <w:pPr>
        <w:ind w:left="4320" w:hanging="180"/>
      </w:pPr>
    </w:lvl>
    <w:lvl w:ilvl="6" w:tplc="95182056" w:tentative="1">
      <w:start w:val="1"/>
      <w:numFmt w:val="decimal"/>
      <w:lvlText w:val="%7."/>
      <w:lvlJc w:val="left"/>
      <w:pPr>
        <w:ind w:left="5040" w:hanging="360"/>
      </w:pPr>
    </w:lvl>
    <w:lvl w:ilvl="7" w:tplc="95182056" w:tentative="1">
      <w:start w:val="1"/>
      <w:numFmt w:val="lowerLetter"/>
      <w:lvlText w:val="%8."/>
      <w:lvlJc w:val="left"/>
      <w:pPr>
        <w:ind w:left="5760" w:hanging="360"/>
      </w:pPr>
    </w:lvl>
    <w:lvl w:ilvl="8" w:tplc="9518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1">
    <w:multiLevelType w:val="hybridMultilevel"/>
    <w:lvl w:ilvl="0" w:tplc="90605943">
      <w:start w:val="1"/>
      <w:numFmt w:val="decimal"/>
      <w:lvlText w:val="%1."/>
      <w:lvlJc w:val="left"/>
      <w:pPr>
        <w:ind w:left="720" w:hanging="360"/>
      </w:pPr>
    </w:lvl>
    <w:lvl w:ilvl="1" w:tplc="90605943" w:tentative="1">
      <w:start w:val="1"/>
      <w:numFmt w:val="lowerLetter"/>
      <w:lvlText w:val="%2."/>
      <w:lvlJc w:val="left"/>
      <w:pPr>
        <w:ind w:left="1440" w:hanging="360"/>
      </w:pPr>
    </w:lvl>
    <w:lvl w:ilvl="2" w:tplc="90605943" w:tentative="1">
      <w:start w:val="1"/>
      <w:numFmt w:val="lowerRoman"/>
      <w:lvlText w:val="%3."/>
      <w:lvlJc w:val="right"/>
      <w:pPr>
        <w:ind w:left="2160" w:hanging="180"/>
      </w:pPr>
    </w:lvl>
    <w:lvl w:ilvl="3" w:tplc="90605943" w:tentative="1">
      <w:start w:val="1"/>
      <w:numFmt w:val="decimal"/>
      <w:lvlText w:val="%4."/>
      <w:lvlJc w:val="left"/>
      <w:pPr>
        <w:ind w:left="2880" w:hanging="360"/>
      </w:pPr>
    </w:lvl>
    <w:lvl w:ilvl="4" w:tplc="90605943" w:tentative="1">
      <w:start w:val="1"/>
      <w:numFmt w:val="lowerLetter"/>
      <w:lvlText w:val="%5."/>
      <w:lvlJc w:val="left"/>
      <w:pPr>
        <w:ind w:left="3600" w:hanging="360"/>
      </w:pPr>
    </w:lvl>
    <w:lvl w:ilvl="5" w:tplc="90605943" w:tentative="1">
      <w:start w:val="1"/>
      <w:numFmt w:val="lowerRoman"/>
      <w:lvlText w:val="%6."/>
      <w:lvlJc w:val="right"/>
      <w:pPr>
        <w:ind w:left="4320" w:hanging="180"/>
      </w:pPr>
    </w:lvl>
    <w:lvl w:ilvl="6" w:tplc="90605943" w:tentative="1">
      <w:start w:val="1"/>
      <w:numFmt w:val="decimal"/>
      <w:lvlText w:val="%7."/>
      <w:lvlJc w:val="left"/>
      <w:pPr>
        <w:ind w:left="5040" w:hanging="360"/>
      </w:pPr>
    </w:lvl>
    <w:lvl w:ilvl="7" w:tplc="90605943" w:tentative="1">
      <w:start w:val="1"/>
      <w:numFmt w:val="lowerLetter"/>
      <w:lvlText w:val="%8."/>
      <w:lvlJc w:val="left"/>
      <w:pPr>
        <w:ind w:left="5760" w:hanging="360"/>
      </w:pPr>
    </w:lvl>
    <w:lvl w:ilvl="8" w:tplc="9060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10">
    <w:multiLevelType w:val="hybridMultilevel"/>
    <w:lvl w:ilvl="0" w:tplc="62354595">
      <w:start w:val="1"/>
      <w:numFmt w:val="decimal"/>
      <w:lvlText w:val="%1."/>
      <w:lvlJc w:val="left"/>
      <w:pPr>
        <w:ind w:left="720" w:hanging="360"/>
      </w:pPr>
    </w:lvl>
    <w:lvl w:ilvl="1" w:tplc="62354595" w:tentative="1">
      <w:start w:val="1"/>
      <w:numFmt w:val="lowerLetter"/>
      <w:lvlText w:val="%2."/>
      <w:lvlJc w:val="left"/>
      <w:pPr>
        <w:ind w:left="1440" w:hanging="360"/>
      </w:pPr>
    </w:lvl>
    <w:lvl w:ilvl="2" w:tplc="62354595" w:tentative="1">
      <w:start w:val="1"/>
      <w:numFmt w:val="lowerRoman"/>
      <w:lvlText w:val="%3."/>
      <w:lvlJc w:val="right"/>
      <w:pPr>
        <w:ind w:left="2160" w:hanging="180"/>
      </w:pPr>
    </w:lvl>
    <w:lvl w:ilvl="3" w:tplc="62354595" w:tentative="1">
      <w:start w:val="1"/>
      <w:numFmt w:val="decimal"/>
      <w:lvlText w:val="%4."/>
      <w:lvlJc w:val="left"/>
      <w:pPr>
        <w:ind w:left="2880" w:hanging="360"/>
      </w:pPr>
    </w:lvl>
    <w:lvl w:ilvl="4" w:tplc="62354595" w:tentative="1">
      <w:start w:val="1"/>
      <w:numFmt w:val="lowerLetter"/>
      <w:lvlText w:val="%5."/>
      <w:lvlJc w:val="left"/>
      <w:pPr>
        <w:ind w:left="3600" w:hanging="360"/>
      </w:pPr>
    </w:lvl>
    <w:lvl w:ilvl="5" w:tplc="62354595" w:tentative="1">
      <w:start w:val="1"/>
      <w:numFmt w:val="lowerRoman"/>
      <w:lvlText w:val="%6."/>
      <w:lvlJc w:val="right"/>
      <w:pPr>
        <w:ind w:left="4320" w:hanging="180"/>
      </w:pPr>
    </w:lvl>
    <w:lvl w:ilvl="6" w:tplc="62354595" w:tentative="1">
      <w:start w:val="1"/>
      <w:numFmt w:val="decimal"/>
      <w:lvlText w:val="%7."/>
      <w:lvlJc w:val="left"/>
      <w:pPr>
        <w:ind w:left="5040" w:hanging="360"/>
      </w:pPr>
    </w:lvl>
    <w:lvl w:ilvl="7" w:tplc="62354595" w:tentative="1">
      <w:start w:val="1"/>
      <w:numFmt w:val="lowerLetter"/>
      <w:lvlText w:val="%8."/>
      <w:lvlJc w:val="left"/>
      <w:pPr>
        <w:ind w:left="5760" w:hanging="360"/>
      </w:pPr>
    </w:lvl>
    <w:lvl w:ilvl="8" w:tplc="6235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9">
    <w:multiLevelType w:val="hybridMultilevel"/>
    <w:lvl w:ilvl="0" w:tplc="90673368">
      <w:start w:val="1"/>
      <w:numFmt w:val="decimal"/>
      <w:lvlText w:val="%1."/>
      <w:lvlJc w:val="left"/>
      <w:pPr>
        <w:ind w:left="720" w:hanging="360"/>
      </w:pPr>
    </w:lvl>
    <w:lvl w:ilvl="1" w:tplc="90673368" w:tentative="1">
      <w:start w:val="1"/>
      <w:numFmt w:val="lowerLetter"/>
      <w:lvlText w:val="%2."/>
      <w:lvlJc w:val="left"/>
      <w:pPr>
        <w:ind w:left="1440" w:hanging="360"/>
      </w:pPr>
    </w:lvl>
    <w:lvl w:ilvl="2" w:tplc="90673368" w:tentative="1">
      <w:start w:val="1"/>
      <w:numFmt w:val="lowerRoman"/>
      <w:lvlText w:val="%3."/>
      <w:lvlJc w:val="right"/>
      <w:pPr>
        <w:ind w:left="2160" w:hanging="180"/>
      </w:pPr>
    </w:lvl>
    <w:lvl w:ilvl="3" w:tplc="90673368" w:tentative="1">
      <w:start w:val="1"/>
      <w:numFmt w:val="decimal"/>
      <w:lvlText w:val="%4."/>
      <w:lvlJc w:val="left"/>
      <w:pPr>
        <w:ind w:left="2880" w:hanging="360"/>
      </w:pPr>
    </w:lvl>
    <w:lvl w:ilvl="4" w:tplc="90673368" w:tentative="1">
      <w:start w:val="1"/>
      <w:numFmt w:val="lowerLetter"/>
      <w:lvlText w:val="%5."/>
      <w:lvlJc w:val="left"/>
      <w:pPr>
        <w:ind w:left="3600" w:hanging="360"/>
      </w:pPr>
    </w:lvl>
    <w:lvl w:ilvl="5" w:tplc="90673368" w:tentative="1">
      <w:start w:val="1"/>
      <w:numFmt w:val="lowerRoman"/>
      <w:lvlText w:val="%6."/>
      <w:lvlJc w:val="right"/>
      <w:pPr>
        <w:ind w:left="4320" w:hanging="180"/>
      </w:pPr>
    </w:lvl>
    <w:lvl w:ilvl="6" w:tplc="90673368" w:tentative="1">
      <w:start w:val="1"/>
      <w:numFmt w:val="decimal"/>
      <w:lvlText w:val="%7."/>
      <w:lvlJc w:val="left"/>
      <w:pPr>
        <w:ind w:left="5040" w:hanging="360"/>
      </w:pPr>
    </w:lvl>
    <w:lvl w:ilvl="7" w:tplc="90673368" w:tentative="1">
      <w:start w:val="1"/>
      <w:numFmt w:val="lowerLetter"/>
      <w:lvlText w:val="%8."/>
      <w:lvlJc w:val="left"/>
      <w:pPr>
        <w:ind w:left="5760" w:hanging="360"/>
      </w:pPr>
    </w:lvl>
    <w:lvl w:ilvl="8" w:tplc="9067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8">
    <w:multiLevelType w:val="hybridMultilevel"/>
    <w:lvl w:ilvl="0" w:tplc="23175582">
      <w:start w:val="1"/>
      <w:numFmt w:val="decimal"/>
      <w:lvlText w:val="%1."/>
      <w:lvlJc w:val="left"/>
      <w:pPr>
        <w:ind w:left="720" w:hanging="360"/>
      </w:pPr>
    </w:lvl>
    <w:lvl w:ilvl="1" w:tplc="23175582" w:tentative="1">
      <w:start w:val="1"/>
      <w:numFmt w:val="lowerLetter"/>
      <w:lvlText w:val="%2."/>
      <w:lvlJc w:val="left"/>
      <w:pPr>
        <w:ind w:left="1440" w:hanging="360"/>
      </w:pPr>
    </w:lvl>
    <w:lvl w:ilvl="2" w:tplc="23175582" w:tentative="1">
      <w:start w:val="1"/>
      <w:numFmt w:val="lowerRoman"/>
      <w:lvlText w:val="%3."/>
      <w:lvlJc w:val="right"/>
      <w:pPr>
        <w:ind w:left="2160" w:hanging="180"/>
      </w:pPr>
    </w:lvl>
    <w:lvl w:ilvl="3" w:tplc="23175582" w:tentative="1">
      <w:start w:val="1"/>
      <w:numFmt w:val="decimal"/>
      <w:lvlText w:val="%4."/>
      <w:lvlJc w:val="left"/>
      <w:pPr>
        <w:ind w:left="2880" w:hanging="360"/>
      </w:pPr>
    </w:lvl>
    <w:lvl w:ilvl="4" w:tplc="23175582" w:tentative="1">
      <w:start w:val="1"/>
      <w:numFmt w:val="lowerLetter"/>
      <w:lvlText w:val="%5."/>
      <w:lvlJc w:val="left"/>
      <w:pPr>
        <w:ind w:left="3600" w:hanging="360"/>
      </w:pPr>
    </w:lvl>
    <w:lvl w:ilvl="5" w:tplc="23175582" w:tentative="1">
      <w:start w:val="1"/>
      <w:numFmt w:val="lowerRoman"/>
      <w:lvlText w:val="%6."/>
      <w:lvlJc w:val="right"/>
      <w:pPr>
        <w:ind w:left="4320" w:hanging="180"/>
      </w:pPr>
    </w:lvl>
    <w:lvl w:ilvl="6" w:tplc="23175582" w:tentative="1">
      <w:start w:val="1"/>
      <w:numFmt w:val="decimal"/>
      <w:lvlText w:val="%7."/>
      <w:lvlJc w:val="left"/>
      <w:pPr>
        <w:ind w:left="5040" w:hanging="360"/>
      </w:pPr>
    </w:lvl>
    <w:lvl w:ilvl="7" w:tplc="23175582" w:tentative="1">
      <w:start w:val="1"/>
      <w:numFmt w:val="lowerLetter"/>
      <w:lvlText w:val="%8."/>
      <w:lvlJc w:val="left"/>
      <w:pPr>
        <w:ind w:left="5760" w:hanging="360"/>
      </w:pPr>
    </w:lvl>
    <w:lvl w:ilvl="8" w:tplc="2317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7">
    <w:multiLevelType w:val="hybridMultilevel"/>
    <w:lvl w:ilvl="0" w:tplc="80210038">
      <w:start w:val="1"/>
      <w:numFmt w:val="decimal"/>
      <w:lvlText w:val="%1."/>
      <w:lvlJc w:val="left"/>
      <w:pPr>
        <w:ind w:left="720" w:hanging="360"/>
      </w:pPr>
    </w:lvl>
    <w:lvl w:ilvl="1" w:tplc="80210038" w:tentative="1">
      <w:start w:val="1"/>
      <w:numFmt w:val="lowerLetter"/>
      <w:lvlText w:val="%2."/>
      <w:lvlJc w:val="left"/>
      <w:pPr>
        <w:ind w:left="1440" w:hanging="360"/>
      </w:pPr>
    </w:lvl>
    <w:lvl w:ilvl="2" w:tplc="80210038" w:tentative="1">
      <w:start w:val="1"/>
      <w:numFmt w:val="lowerRoman"/>
      <w:lvlText w:val="%3."/>
      <w:lvlJc w:val="right"/>
      <w:pPr>
        <w:ind w:left="2160" w:hanging="180"/>
      </w:pPr>
    </w:lvl>
    <w:lvl w:ilvl="3" w:tplc="80210038" w:tentative="1">
      <w:start w:val="1"/>
      <w:numFmt w:val="decimal"/>
      <w:lvlText w:val="%4."/>
      <w:lvlJc w:val="left"/>
      <w:pPr>
        <w:ind w:left="2880" w:hanging="360"/>
      </w:pPr>
    </w:lvl>
    <w:lvl w:ilvl="4" w:tplc="80210038" w:tentative="1">
      <w:start w:val="1"/>
      <w:numFmt w:val="lowerLetter"/>
      <w:lvlText w:val="%5."/>
      <w:lvlJc w:val="left"/>
      <w:pPr>
        <w:ind w:left="3600" w:hanging="360"/>
      </w:pPr>
    </w:lvl>
    <w:lvl w:ilvl="5" w:tplc="80210038" w:tentative="1">
      <w:start w:val="1"/>
      <w:numFmt w:val="lowerRoman"/>
      <w:lvlText w:val="%6."/>
      <w:lvlJc w:val="right"/>
      <w:pPr>
        <w:ind w:left="4320" w:hanging="180"/>
      </w:pPr>
    </w:lvl>
    <w:lvl w:ilvl="6" w:tplc="80210038" w:tentative="1">
      <w:start w:val="1"/>
      <w:numFmt w:val="decimal"/>
      <w:lvlText w:val="%7."/>
      <w:lvlJc w:val="left"/>
      <w:pPr>
        <w:ind w:left="5040" w:hanging="360"/>
      </w:pPr>
    </w:lvl>
    <w:lvl w:ilvl="7" w:tplc="80210038" w:tentative="1">
      <w:start w:val="1"/>
      <w:numFmt w:val="lowerLetter"/>
      <w:lvlText w:val="%8."/>
      <w:lvlJc w:val="left"/>
      <w:pPr>
        <w:ind w:left="5760" w:hanging="360"/>
      </w:pPr>
    </w:lvl>
    <w:lvl w:ilvl="8" w:tplc="8021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6">
    <w:multiLevelType w:val="hybridMultilevel"/>
    <w:lvl w:ilvl="0" w:tplc="55033903">
      <w:start w:val="1"/>
      <w:numFmt w:val="decimal"/>
      <w:lvlText w:val="%1."/>
      <w:lvlJc w:val="left"/>
      <w:pPr>
        <w:ind w:left="720" w:hanging="360"/>
      </w:pPr>
    </w:lvl>
    <w:lvl w:ilvl="1" w:tplc="55033903" w:tentative="1">
      <w:start w:val="1"/>
      <w:numFmt w:val="lowerLetter"/>
      <w:lvlText w:val="%2."/>
      <w:lvlJc w:val="left"/>
      <w:pPr>
        <w:ind w:left="1440" w:hanging="360"/>
      </w:pPr>
    </w:lvl>
    <w:lvl w:ilvl="2" w:tplc="55033903" w:tentative="1">
      <w:start w:val="1"/>
      <w:numFmt w:val="lowerRoman"/>
      <w:lvlText w:val="%3."/>
      <w:lvlJc w:val="right"/>
      <w:pPr>
        <w:ind w:left="2160" w:hanging="180"/>
      </w:pPr>
    </w:lvl>
    <w:lvl w:ilvl="3" w:tplc="55033903" w:tentative="1">
      <w:start w:val="1"/>
      <w:numFmt w:val="decimal"/>
      <w:lvlText w:val="%4."/>
      <w:lvlJc w:val="left"/>
      <w:pPr>
        <w:ind w:left="2880" w:hanging="360"/>
      </w:pPr>
    </w:lvl>
    <w:lvl w:ilvl="4" w:tplc="55033903" w:tentative="1">
      <w:start w:val="1"/>
      <w:numFmt w:val="lowerLetter"/>
      <w:lvlText w:val="%5."/>
      <w:lvlJc w:val="left"/>
      <w:pPr>
        <w:ind w:left="3600" w:hanging="360"/>
      </w:pPr>
    </w:lvl>
    <w:lvl w:ilvl="5" w:tplc="55033903" w:tentative="1">
      <w:start w:val="1"/>
      <w:numFmt w:val="lowerRoman"/>
      <w:lvlText w:val="%6."/>
      <w:lvlJc w:val="right"/>
      <w:pPr>
        <w:ind w:left="4320" w:hanging="180"/>
      </w:pPr>
    </w:lvl>
    <w:lvl w:ilvl="6" w:tplc="55033903" w:tentative="1">
      <w:start w:val="1"/>
      <w:numFmt w:val="decimal"/>
      <w:lvlText w:val="%7."/>
      <w:lvlJc w:val="left"/>
      <w:pPr>
        <w:ind w:left="5040" w:hanging="360"/>
      </w:pPr>
    </w:lvl>
    <w:lvl w:ilvl="7" w:tplc="55033903" w:tentative="1">
      <w:start w:val="1"/>
      <w:numFmt w:val="lowerLetter"/>
      <w:lvlText w:val="%8."/>
      <w:lvlJc w:val="left"/>
      <w:pPr>
        <w:ind w:left="5760" w:hanging="360"/>
      </w:pPr>
    </w:lvl>
    <w:lvl w:ilvl="8" w:tplc="5503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5">
    <w:multiLevelType w:val="hybridMultilevel"/>
    <w:lvl w:ilvl="0" w:tplc="57915346">
      <w:start w:val="1"/>
      <w:numFmt w:val="decimal"/>
      <w:lvlText w:val="%1."/>
      <w:lvlJc w:val="left"/>
      <w:pPr>
        <w:ind w:left="720" w:hanging="360"/>
      </w:pPr>
    </w:lvl>
    <w:lvl w:ilvl="1" w:tplc="57915346" w:tentative="1">
      <w:start w:val="1"/>
      <w:numFmt w:val="lowerLetter"/>
      <w:lvlText w:val="%2."/>
      <w:lvlJc w:val="left"/>
      <w:pPr>
        <w:ind w:left="1440" w:hanging="360"/>
      </w:pPr>
    </w:lvl>
    <w:lvl w:ilvl="2" w:tplc="57915346" w:tentative="1">
      <w:start w:val="1"/>
      <w:numFmt w:val="lowerRoman"/>
      <w:lvlText w:val="%3."/>
      <w:lvlJc w:val="right"/>
      <w:pPr>
        <w:ind w:left="2160" w:hanging="180"/>
      </w:pPr>
    </w:lvl>
    <w:lvl w:ilvl="3" w:tplc="57915346" w:tentative="1">
      <w:start w:val="1"/>
      <w:numFmt w:val="decimal"/>
      <w:lvlText w:val="%4."/>
      <w:lvlJc w:val="left"/>
      <w:pPr>
        <w:ind w:left="2880" w:hanging="360"/>
      </w:pPr>
    </w:lvl>
    <w:lvl w:ilvl="4" w:tplc="57915346" w:tentative="1">
      <w:start w:val="1"/>
      <w:numFmt w:val="lowerLetter"/>
      <w:lvlText w:val="%5."/>
      <w:lvlJc w:val="left"/>
      <w:pPr>
        <w:ind w:left="3600" w:hanging="360"/>
      </w:pPr>
    </w:lvl>
    <w:lvl w:ilvl="5" w:tplc="57915346" w:tentative="1">
      <w:start w:val="1"/>
      <w:numFmt w:val="lowerRoman"/>
      <w:lvlText w:val="%6."/>
      <w:lvlJc w:val="right"/>
      <w:pPr>
        <w:ind w:left="4320" w:hanging="180"/>
      </w:pPr>
    </w:lvl>
    <w:lvl w:ilvl="6" w:tplc="57915346" w:tentative="1">
      <w:start w:val="1"/>
      <w:numFmt w:val="decimal"/>
      <w:lvlText w:val="%7."/>
      <w:lvlJc w:val="left"/>
      <w:pPr>
        <w:ind w:left="5040" w:hanging="360"/>
      </w:pPr>
    </w:lvl>
    <w:lvl w:ilvl="7" w:tplc="57915346" w:tentative="1">
      <w:start w:val="1"/>
      <w:numFmt w:val="lowerLetter"/>
      <w:lvlText w:val="%8."/>
      <w:lvlJc w:val="left"/>
      <w:pPr>
        <w:ind w:left="5760" w:hanging="360"/>
      </w:pPr>
    </w:lvl>
    <w:lvl w:ilvl="8" w:tplc="5791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4">
    <w:multiLevelType w:val="hybridMultilevel"/>
    <w:lvl w:ilvl="0" w:tplc="27541271">
      <w:start w:val="1"/>
      <w:numFmt w:val="decimal"/>
      <w:lvlText w:val="%1."/>
      <w:lvlJc w:val="left"/>
      <w:pPr>
        <w:ind w:left="720" w:hanging="360"/>
      </w:pPr>
    </w:lvl>
    <w:lvl w:ilvl="1" w:tplc="27541271" w:tentative="1">
      <w:start w:val="1"/>
      <w:numFmt w:val="lowerLetter"/>
      <w:lvlText w:val="%2."/>
      <w:lvlJc w:val="left"/>
      <w:pPr>
        <w:ind w:left="1440" w:hanging="360"/>
      </w:pPr>
    </w:lvl>
    <w:lvl w:ilvl="2" w:tplc="27541271" w:tentative="1">
      <w:start w:val="1"/>
      <w:numFmt w:val="lowerRoman"/>
      <w:lvlText w:val="%3."/>
      <w:lvlJc w:val="right"/>
      <w:pPr>
        <w:ind w:left="2160" w:hanging="180"/>
      </w:pPr>
    </w:lvl>
    <w:lvl w:ilvl="3" w:tplc="27541271" w:tentative="1">
      <w:start w:val="1"/>
      <w:numFmt w:val="decimal"/>
      <w:lvlText w:val="%4."/>
      <w:lvlJc w:val="left"/>
      <w:pPr>
        <w:ind w:left="2880" w:hanging="360"/>
      </w:pPr>
    </w:lvl>
    <w:lvl w:ilvl="4" w:tplc="27541271" w:tentative="1">
      <w:start w:val="1"/>
      <w:numFmt w:val="lowerLetter"/>
      <w:lvlText w:val="%5."/>
      <w:lvlJc w:val="left"/>
      <w:pPr>
        <w:ind w:left="3600" w:hanging="360"/>
      </w:pPr>
    </w:lvl>
    <w:lvl w:ilvl="5" w:tplc="27541271" w:tentative="1">
      <w:start w:val="1"/>
      <w:numFmt w:val="lowerRoman"/>
      <w:lvlText w:val="%6."/>
      <w:lvlJc w:val="right"/>
      <w:pPr>
        <w:ind w:left="4320" w:hanging="180"/>
      </w:pPr>
    </w:lvl>
    <w:lvl w:ilvl="6" w:tplc="27541271" w:tentative="1">
      <w:start w:val="1"/>
      <w:numFmt w:val="decimal"/>
      <w:lvlText w:val="%7."/>
      <w:lvlJc w:val="left"/>
      <w:pPr>
        <w:ind w:left="5040" w:hanging="360"/>
      </w:pPr>
    </w:lvl>
    <w:lvl w:ilvl="7" w:tplc="27541271" w:tentative="1">
      <w:start w:val="1"/>
      <w:numFmt w:val="lowerLetter"/>
      <w:lvlText w:val="%8."/>
      <w:lvlJc w:val="left"/>
      <w:pPr>
        <w:ind w:left="5760" w:hanging="360"/>
      </w:pPr>
    </w:lvl>
    <w:lvl w:ilvl="8" w:tplc="27541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3">
    <w:multiLevelType w:val="hybridMultilevel"/>
    <w:lvl w:ilvl="0" w:tplc="63652510">
      <w:start w:val="1"/>
      <w:numFmt w:val="decimal"/>
      <w:lvlText w:val="%1."/>
      <w:lvlJc w:val="left"/>
      <w:pPr>
        <w:ind w:left="720" w:hanging="360"/>
      </w:pPr>
    </w:lvl>
    <w:lvl w:ilvl="1" w:tplc="63652510" w:tentative="1">
      <w:start w:val="1"/>
      <w:numFmt w:val="lowerLetter"/>
      <w:lvlText w:val="%2."/>
      <w:lvlJc w:val="left"/>
      <w:pPr>
        <w:ind w:left="1440" w:hanging="360"/>
      </w:pPr>
    </w:lvl>
    <w:lvl w:ilvl="2" w:tplc="63652510" w:tentative="1">
      <w:start w:val="1"/>
      <w:numFmt w:val="lowerRoman"/>
      <w:lvlText w:val="%3."/>
      <w:lvlJc w:val="right"/>
      <w:pPr>
        <w:ind w:left="2160" w:hanging="180"/>
      </w:pPr>
    </w:lvl>
    <w:lvl w:ilvl="3" w:tplc="63652510" w:tentative="1">
      <w:start w:val="1"/>
      <w:numFmt w:val="decimal"/>
      <w:lvlText w:val="%4."/>
      <w:lvlJc w:val="left"/>
      <w:pPr>
        <w:ind w:left="2880" w:hanging="360"/>
      </w:pPr>
    </w:lvl>
    <w:lvl w:ilvl="4" w:tplc="63652510" w:tentative="1">
      <w:start w:val="1"/>
      <w:numFmt w:val="lowerLetter"/>
      <w:lvlText w:val="%5."/>
      <w:lvlJc w:val="left"/>
      <w:pPr>
        <w:ind w:left="3600" w:hanging="360"/>
      </w:pPr>
    </w:lvl>
    <w:lvl w:ilvl="5" w:tplc="63652510" w:tentative="1">
      <w:start w:val="1"/>
      <w:numFmt w:val="lowerRoman"/>
      <w:lvlText w:val="%6."/>
      <w:lvlJc w:val="right"/>
      <w:pPr>
        <w:ind w:left="4320" w:hanging="180"/>
      </w:pPr>
    </w:lvl>
    <w:lvl w:ilvl="6" w:tplc="63652510" w:tentative="1">
      <w:start w:val="1"/>
      <w:numFmt w:val="decimal"/>
      <w:lvlText w:val="%7."/>
      <w:lvlJc w:val="left"/>
      <w:pPr>
        <w:ind w:left="5040" w:hanging="360"/>
      </w:pPr>
    </w:lvl>
    <w:lvl w:ilvl="7" w:tplc="63652510" w:tentative="1">
      <w:start w:val="1"/>
      <w:numFmt w:val="lowerLetter"/>
      <w:lvlText w:val="%8."/>
      <w:lvlJc w:val="left"/>
      <w:pPr>
        <w:ind w:left="5760" w:hanging="360"/>
      </w:pPr>
    </w:lvl>
    <w:lvl w:ilvl="8" w:tplc="6365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2">
    <w:multiLevelType w:val="hybridMultilevel"/>
    <w:lvl w:ilvl="0" w:tplc="69596553">
      <w:start w:val="1"/>
      <w:numFmt w:val="decimal"/>
      <w:lvlText w:val="%1."/>
      <w:lvlJc w:val="left"/>
      <w:pPr>
        <w:ind w:left="720" w:hanging="360"/>
      </w:pPr>
    </w:lvl>
    <w:lvl w:ilvl="1" w:tplc="69596553" w:tentative="1">
      <w:start w:val="1"/>
      <w:numFmt w:val="lowerLetter"/>
      <w:lvlText w:val="%2."/>
      <w:lvlJc w:val="left"/>
      <w:pPr>
        <w:ind w:left="1440" w:hanging="360"/>
      </w:pPr>
    </w:lvl>
    <w:lvl w:ilvl="2" w:tplc="69596553" w:tentative="1">
      <w:start w:val="1"/>
      <w:numFmt w:val="lowerRoman"/>
      <w:lvlText w:val="%3."/>
      <w:lvlJc w:val="right"/>
      <w:pPr>
        <w:ind w:left="2160" w:hanging="180"/>
      </w:pPr>
    </w:lvl>
    <w:lvl w:ilvl="3" w:tplc="69596553" w:tentative="1">
      <w:start w:val="1"/>
      <w:numFmt w:val="decimal"/>
      <w:lvlText w:val="%4."/>
      <w:lvlJc w:val="left"/>
      <w:pPr>
        <w:ind w:left="2880" w:hanging="360"/>
      </w:pPr>
    </w:lvl>
    <w:lvl w:ilvl="4" w:tplc="69596553" w:tentative="1">
      <w:start w:val="1"/>
      <w:numFmt w:val="lowerLetter"/>
      <w:lvlText w:val="%5."/>
      <w:lvlJc w:val="left"/>
      <w:pPr>
        <w:ind w:left="3600" w:hanging="360"/>
      </w:pPr>
    </w:lvl>
    <w:lvl w:ilvl="5" w:tplc="69596553" w:tentative="1">
      <w:start w:val="1"/>
      <w:numFmt w:val="lowerRoman"/>
      <w:lvlText w:val="%6."/>
      <w:lvlJc w:val="right"/>
      <w:pPr>
        <w:ind w:left="4320" w:hanging="180"/>
      </w:pPr>
    </w:lvl>
    <w:lvl w:ilvl="6" w:tplc="69596553" w:tentative="1">
      <w:start w:val="1"/>
      <w:numFmt w:val="decimal"/>
      <w:lvlText w:val="%7."/>
      <w:lvlJc w:val="left"/>
      <w:pPr>
        <w:ind w:left="5040" w:hanging="360"/>
      </w:pPr>
    </w:lvl>
    <w:lvl w:ilvl="7" w:tplc="69596553" w:tentative="1">
      <w:start w:val="1"/>
      <w:numFmt w:val="lowerLetter"/>
      <w:lvlText w:val="%8."/>
      <w:lvlJc w:val="left"/>
      <w:pPr>
        <w:ind w:left="5760" w:hanging="360"/>
      </w:pPr>
    </w:lvl>
    <w:lvl w:ilvl="8" w:tplc="6959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1">
    <w:multiLevelType w:val="hybridMultilevel"/>
    <w:lvl w:ilvl="0" w:tplc="33358077">
      <w:start w:val="1"/>
      <w:numFmt w:val="decimal"/>
      <w:lvlText w:val="%1."/>
      <w:lvlJc w:val="left"/>
      <w:pPr>
        <w:ind w:left="720" w:hanging="360"/>
      </w:pPr>
    </w:lvl>
    <w:lvl w:ilvl="1" w:tplc="33358077" w:tentative="1">
      <w:start w:val="1"/>
      <w:numFmt w:val="lowerLetter"/>
      <w:lvlText w:val="%2."/>
      <w:lvlJc w:val="left"/>
      <w:pPr>
        <w:ind w:left="1440" w:hanging="360"/>
      </w:pPr>
    </w:lvl>
    <w:lvl w:ilvl="2" w:tplc="33358077" w:tentative="1">
      <w:start w:val="1"/>
      <w:numFmt w:val="lowerRoman"/>
      <w:lvlText w:val="%3."/>
      <w:lvlJc w:val="right"/>
      <w:pPr>
        <w:ind w:left="2160" w:hanging="180"/>
      </w:pPr>
    </w:lvl>
    <w:lvl w:ilvl="3" w:tplc="33358077" w:tentative="1">
      <w:start w:val="1"/>
      <w:numFmt w:val="decimal"/>
      <w:lvlText w:val="%4."/>
      <w:lvlJc w:val="left"/>
      <w:pPr>
        <w:ind w:left="2880" w:hanging="360"/>
      </w:pPr>
    </w:lvl>
    <w:lvl w:ilvl="4" w:tplc="33358077" w:tentative="1">
      <w:start w:val="1"/>
      <w:numFmt w:val="lowerLetter"/>
      <w:lvlText w:val="%5."/>
      <w:lvlJc w:val="left"/>
      <w:pPr>
        <w:ind w:left="3600" w:hanging="360"/>
      </w:pPr>
    </w:lvl>
    <w:lvl w:ilvl="5" w:tplc="33358077" w:tentative="1">
      <w:start w:val="1"/>
      <w:numFmt w:val="lowerRoman"/>
      <w:lvlText w:val="%6."/>
      <w:lvlJc w:val="right"/>
      <w:pPr>
        <w:ind w:left="4320" w:hanging="180"/>
      </w:pPr>
    </w:lvl>
    <w:lvl w:ilvl="6" w:tplc="33358077" w:tentative="1">
      <w:start w:val="1"/>
      <w:numFmt w:val="decimal"/>
      <w:lvlText w:val="%7."/>
      <w:lvlJc w:val="left"/>
      <w:pPr>
        <w:ind w:left="5040" w:hanging="360"/>
      </w:pPr>
    </w:lvl>
    <w:lvl w:ilvl="7" w:tplc="33358077" w:tentative="1">
      <w:start w:val="1"/>
      <w:numFmt w:val="lowerLetter"/>
      <w:lvlText w:val="%8."/>
      <w:lvlJc w:val="left"/>
      <w:pPr>
        <w:ind w:left="5760" w:hanging="360"/>
      </w:pPr>
    </w:lvl>
    <w:lvl w:ilvl="8" w:tplc="33358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0">
    <w:multiLevelType w:val="hybridMultilevel"/>
    <w:lvl w:ilvl="0" w:tplc="14232160">
      <w:start w:val="1"/>
      <w:numFmt w:val="decimal"/>
      <w:lvlText w:val="%1."/>
      <w:lvlJc w:val="left"/>
      <w:pPr>
        <w:ind w:left="720" w:hanging="360"/>
      </w:pPr>
    </w:lvl>
    <w:lvl w:ilvl="1" w:tplc="14232160" w:tentative="1">
      <w:start w:val="1"/>
      <w:numFmt w:val="lowerLetter"/>
      <w:lvlText w:val="%2."/>
      <w:lvlJc w:val="left"/>
      <w:pPr>
        <w:ind w:left="1440" w:hanging="360"/>
      </w:pPr>
    </w:lvl>
    <w:lvl w:ilvl="2" w:tplc="14232160" w:tentative="1">
      <w:start w:val="1"/>
      <w:numFmt w:val="lowerRoman"/>
      <w:lvlText w:val="%3."/>
      <w:lvlJc w:val="right"/>
      <w:pPr>
        <w:ind w:left="2160" w:hanging="180"/>
      </w:pPr>
    </w:lvl>
    <w:lvl w:ilvl="3" w:tplc="14232160" w:tentative="1">
      <w:start w:val="1"/>
      <w:numFmt w:val="decimal"/>
      <w:lvlText w:val="%4."/>
      <w:lvlJc w:val="left"/>
      <w:pPr>
        <w:ind w:left="2880" w:hanging="360"/>
      </w:pPr>
    </w:lvl>
    <w:lvl w:ilvl="4" w:tplc="14232160" w:tentative="1">
      <w:start w:val="1"/>
      <w:numFmt w:val="lowerLetter"/>
      <w:lvlText w:val="%5."/>
      <w:lvlJc w:val="left"/>
      <w:pPr>
        <w:ind w:left="3600" w:hanging="360"/>
      </w:pPr>
    </w:lvl>
    <w:lvl w:ilvl="5" w:tplc="14232160" w:tentative="1">
      <w:start w:val="1"/>
      <w:numFmt w:val="lowerRoman"/>
      <w:lvlText w:val="%6."/>
      <w:lvlJc w:val="right"/>
      <w:pPr>
        <w:ind w:left="4320" w:hanging="180"/>
      </w:pPr>
    </w:lvl>
    <w:lvl w:ilvl="6" w:tplc="14232160" w:tentative="1">
      <w:start w:val="1"/>
      <w:numFmt w:val="decimal"/>
      <w:lvlText w:val="%7."/>
      <w:lvlJc w:val="left"/>
      <w:pPr>
        <w:ind w:left="5040" w:hanging="360"/>
      </w:pPr>
    </w:lvl>
    <w:lvl w:ilvl="7" w:tplc="14232160" w:tentative="1">
      <w:start w:val="1"/>
      <w:numFmt w:val="lowerLetter"/>
      <w:lvlText w:val="%8."/>
      <w:lvlJc w:val="left"/>
      <w:pPr>
        <w:ind w:left="5760" w:hanging="360"/>
      </w:pPr>
    </w:lvl>
    <w:lvl w:ilvl="8" w:tplc="1423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9">
    <w:multiLevelType w:val="hybridMultilevel"/>
    <w:lvl w:ilvl="0" w:tplc="12245646">
      <w:start w:val="1"/>
      <w:numFmt w:val="decimal"/>
      <w:lvlText w:val="%1."/>
      <w:lvlJc w:val="left"/>
      <w:pPr>
        <w:ind w:left="720" w:hanging="360"/>
      </w:pPr>
    </w:lvl>
    <w:lvl w:ilvl="1" w:tplc="12245646" w:tentative="1">
      <w:start w:val="1"/>
      <w:numFmt w:val="lowerLetter"/>
      <w:lvlText w:val="%2."/>
      <w:lvlJc w:val="left"/>
      <w:pPr>
        <w:ind w:left="1440" w:hanging="360"/>
      </w:pPr>
    </w:lvl>
    <w:lvl w:ilvl="2" w:tplc="12245646" w:tentative="1">
      <w:start w:val="1"/>
      <w:numFmt w:val="lowerRoman"/>
      <w:lvlText w:val="%3."/>
      <w:lvlJc w:val="right"/>
      <w:pPr>
        <w:ind w:left="2160" w:hanging="180"/>
      </w:pPr>
    </w:lvl>
    <w:lvl w:ilvl="3" w:tplc="12245646" w:tentative="1">
      <w:start w:val="1"/>
      <w:numFmt w:val="decimal"/>
      <w:lvlText w:val="%4."/>
      <w:lvlJc w:val="left"/>
      <w:pPr>
        <w:ind w:left="2880" w:hanging="360"/>
      </w:pPr>
    </w:lvl>
    <w:lvl w:ilvl="4" w:tplc="12245646" w:tentative="1">
      <w:start w:val="1"/>
      <w:numFmt w:val="lowerLetter"/>
      <w:lvlText w:val="%5."/>
      <w:lvlJc w:val="left"/>
      <w:pPr>
        <w:ind w:left="3600" w:hanging="360"/>
      </w:pPr>
    </w:lvl>
    <w:lvl w:ilvl="5" w:tplc="12245646" w:tentative="1">
      <w:start w:val="1"/>
      <w:numFmt w:val="lowerRoman"/>
      <w:lvlText w:val="%6."/>
      <w:lvlJc w:val="right"/>
      <w:pPr>
        <w:ind w:left="4320" w:hanging="180"/>
      </w:pPr>
    </w:lvl>
    <w:lvl w:ilvl="6" w:tplc="12245646" w:tentative="1">
      <w:start w:val="1"/>
      <w:numFmt w:val="decimal"/>
      <w:lvlText w:val="%7."/>
      <w:lvlJc w:val="left"/>
      <w:pPr>
        <w:ind w:left="5040" w:hanging="360"/>
      </w:pPr>
    </w:lvl>
    <w:lvl w:ilvl="7" w:tplc="12245646" w:tentative="1">
      <w:start w:val="1"/>
      <w:numFmt w:val="lowerLetter"/>
      <w:lvlText w:val="%8."/>
      <w:lvlJc w:val="left"/>
      <w:pPr>
        <w:ind w:left="5760" w:hanging="360"/>
      </w:pPr>
    </w:lvl>
    <w:lvl w:ilvl="8" w:tplc="1224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8">
    <w:multiLevelType w:val="hybridMultilevel"/>
    <w:lvl w:ilvl="0" w:tplc="94875361">
      <w:start w:val="1"/>
      <w:numFmt w:val="decimal"/>
      <w:lvlText w:val="%1."/>
      <w:lvlJc w:val="left"/>
      <w:pPr>
        <w:ind w:left="720" w:hanging="360"/>
      </w:pPr>
    </w:lvl>
    <w:lvl w:ilvl="1" w:tplc="94875361" w:tentative="1">
      <w:start w:val="1"/>
      <w:numFmt w:val="lowerLetter"/>
      <w:lvlText w:val="%2."/>
      <w:lvlJc w:val="left"/>
      <w:pPr>
        <w:ind w:left="1440" w:hanging="360"/>
      </w:pPr>
    </w:lvl>
    <w:lvl w:ilvl="2" w:tplc="94875361" w:tentative="1">
      <w:start w:val="1"/>
      <w:numFmt w:val="lowerRoman"/>
      <w:lvlText w:val="%3."/>
      <w:lvlJc w:val="right"/>
      <w:pPr>
        <w:ind w:left="2160" w:hanging="180"/>
      </w:pPr>
    </w:lvl>
    <w:lvl w:ilvl="3" w:tplc="94875361" w:tentative="1">
      <w:start w:val="1"/>
      <w:numFmt w:val="decimal"/>
      <w:lvlText w:val="%4."/>
      <w:lvlJc w:val="left"/>
      <w:pPr>
        <w:ind w:left="2880" w:hanging="360"/>
      </w:pPr>
    </w:lvl>
    <w:lvl w:ilvl="4" w:tplc="94875361" w:tentative="1">
      <w:start w:val="1"/>
      <w:numFmt w:val="lowerLetter"/>
      <w:lvlText w:val="%5."/>
      <w:lvlJc w:val="left"/>
      <w:pPr>
        <w:ind w:left="3600" w:hanging="360"/>
      </w:pPr>
    </w:lvl>
    <w:lvl w:ilvl="5" w:tplc="94875361" w:tentative="1">
      <w:start w:val="1"/>
      <w:numFmt w:val="lowerRoman"/>
      <w:lvlText w:val="%6."/>
      <w:lvlJc w:val="right"/>
      <w:pPr>
        <w:ind w:left="4320" w:hanging="180"/>
      </w:pPr>
    </w:lvl>
    <w:lvl w:ilvl="6" w:tplc="94875361" w:tentative="1">
      <w:start w:val="1"/>
      <w:numFmt w:val="decimal"/>
      <w:lvlText w:val="%7."/>
      <w:lvlJc w:val="left"/>
      <w:pPr>
        <w:ind w:left="5040" w:hanging="360"/>
      </w:pPr>
    </w:lvl>
    <w:lvl w:ilvl="7" w:tplc="94875361" w:tentative="1">
      <w:start w:val="1"/>
      <w:numFmt w:val="lowerLetter"/>
      <w:lvlText w:val="%8."/>
      <w:lvlJc w:val="left"/>
      <w:pPr>
        <w:ind w:left="5760" w:hanging="360"/>
      </w:pPr>
    </w:lvl>
    <w:lvl w:ilvl="8" w:tplc="94875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7">
    <w:multiLevelType w:val="hybridMultilevel"/>
    <w:lvl w:ilvl="0" w:tplc="43679384">
      <w:start w:val="1"/>
      <w:numFmt w:val="decimal"/>
      <w:lvlText w:val="%1."/>
      <w:lvlJc w:val="left"/>
      <w:pPr>
        <w:ind w:left="720" w:hanging="360"/>
      </w:pPr>
    </w:lvl>
    <w:lvl w:ilvl="1" w:tplc="43679384" w:tentative="1">
      <w:start w:val="1"/>
      <w:numFmt w:val="lowerLetter"/>
      <w:lvlText w:val="%2."/>
      <w:lvlJc w:val="left"/>
      <w:pPr>
        <w:ind w:left="1440" w:hanging="360"/>
      </w:pPr>
    </w:lvl>
    <w:lvl w:ilvl="2" w:tplc="43679384" w:tentative="1">
      <w:start w:val="1"/>
      <w:numFmt w:val="lowerRoman"/>
      <w:lvlText w:val="%3."/>
      <w:lvlJc w:val="right"/>
      <w:pPr>
        <w:ind w:left="2160" w:hanging="180"/>
      </w:pPr>
    </w:lvl>
    <w:lvl w:ilvl="3" w:tplc="43679384" w:tentative="1">
      <w:start w:val="1"/>
      <w:numFmt w:val="decimal"/>
      <w:lvlText w:val="%4."/>
      <w:lvlJc w:val="left"/>
      <w:pPr>
        <w:ind w:left="2880" w:hanging="360"/>
      </w:pPr>
    </w:lvl>
    <w:lvl w:ilvl="4" w:tplc="43679384" w:tentative="1">
      <w:start w:val="1"/>
      <w:numFmt w:val="lowerLetter"/>
      <w:lvlText w:val="%5."/>
      <w:lvlJc w:val="left"/>
      <w:pPr>
        <w:ind w:left="3600" w:hanging="360"/>
      </w:pPr>
    </w:lvl>
    <w:lvl w:ilvl="5" w:tplc="43679384" w:tentative="1">
      <w:start w:val="1"/>
      <w:numFmt w:val="lowerRoman"/>
      <w:lvlText w:val="%6."/>
      <w:lvlJc w:val="right"/>
      <w:pPr>
        <w:ind w:left="4320" w:hanging="180"/>
      </w:pPr>
    </w:lvl>
    <w:lvl w:ilvl="6" w:tplc="43679384" w:tentative="1">
      <w:start w:val="1"/>
      <w:numFmt w:val="decimal"/>
      <w:lvlText w:val="%7."/>
      <w:lvlJc w:val="left"/>
      <w:pPr>
        <w:ind w:left="5040" w:hanging="360"/>
      </w:pPr>
    </w:lvl>
    <w:lvl w:ilvl="7" w:tplc="43679384" w:tentative="1">
      <w:start w:val="1"/>
      <w:numFmt w:val="lowerLetter"/>
      <w:lvlText w:val="%8."/>
      <w:lvlJc w:val="left"/>
      <w:pPr>
        <w:ind w:left="5760" w:hanging="360"/>
      </w:pPr>
    </w:lvl>
    <w:lvl w:ilvl="8" w:tplc="4367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6">
    <w:multiLevelType w:val="hybridMultilevel"/>
    <w:lvl w:ilvl="0" w:tplc="17303066">
      <w:start w:val="1"/>
      <w:numFmt w:val="decimal"/>
      <w:lvlText w:val="%1."/>
      <w:lvlJc w:val="left"/>
      <w:pPr>
        <w:ind w:left="720" w:hanging="360"/>
      </w:pPr>
    </w:lvl>
    <w:lvl w:ilvl="1" w:tplc="17303066" w:tentative="1">
      <w:start w:val="1"/>
      <w:numFmt w:val="lowerLetter"/>
      <w:lvlText w:val="%2."/>
      <w:lvlJc w:val="left"/>
      <w:pPr>
        <w:ind w:left="1440" w:hanging="360"/>
      </w:pPr>
    </w:lvl>
    <w:lvl w:ilvl="2" w:tplc="17303066" w:tentative="1">
      <w:start w:val="1"/>
      <w:numFmt w:val="lowerRoman"/>
      <w:lvlText w:val="%3."/>
      <w:lvlJc w:val="right"/>
      <w:pPr>
        <w:ind w:left="2160" w:hanging="180"/>
      </w:pPr>
    </w:lvl>
    <w:lvl w:ilvl="3" w:tplc="17303066" w:tentative="1">
      <w:start w:val="1"/>
      <w:numFmt w:val="decimal"/>
      <w:lvlText w:val="%4."/>
      <w:lvlJc w:val="left"/>
      <w:pPr>
        <w:ind w:left="2880" w:hanging="360"/>
      </w:pPr>
    </w:lvl>
    <w:lvl w:ilvl="4" w:tplc="17303066" w:tentative="1">
      <w:start w:val="1"/>
      <w:numFmt w:val="lowerLetter"/>
      <w:lvlText w:val="%5."/>
      <w:lvlJc w:val="left"/>
      <w:pPr>
        <w:ind w:left="3600" w:hanging="360"/>
      </w:pPr>
    </w:lvl>
    <w:lvl w:ilvl="5" w:tplc="17303066" w:tentative="1">
      <w:start w:val="1"/>
      <w:numFmt w:val="lowerRoman"/>
      <w:lvlText w:val="%6."/>
      <w:lvlJc w:val="right"/>
      <w:pPr>
        <w:ind w:left="4320" w:hanging="180"/>
      </w:pPr>
    </w:lvl>
    <w:lvl w:ilvl="6" w:tplc="17303066" w:tentative="1">
      <w:start w:val="1"/>
      <w:numFmt w:val="decimal"/>
      <w:lvlText w:val="%7."/>
      <w:lvlJc w:val="left"/>
      <w:pPr>
        <w:ind w:left="5040" w:hanging="360"/>
      </w:pPr>
    </w:lvl>
    <w:lvl w:ilvl="7" w:tplc="17303066" w:tentative="1">
      <w:start w:val="1"/>
      <w:numFmt w:val="lowerLetter"/>
      <w:lvlText w:val="%8."/>
      <w:lvlJc w:val="left"/>
      <w:pPr>
        <w:ind w:left="5760" w:hanging="360"/>
      </w:pPr>
    </w:lvl>
    <w:lvl w:ilvl="8" w:tplc="1730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5">
    <w:multiLevelType w:val="hybridMultilevel"/>
    <w:lvl w:ilvl="0" w:tplc="94976286">
      <w:start w:val="1"/>
      <w:numFmt w:val="decimal"/>
      <w:lvlText w:val="%1."/>
      <w:lvlJc w:val="left"/>
      <w:pPr>
        <w:ind w:left="720" w:hanging="360"/>
      </w:pPr>
    </w:lvl>
    <w:lvl w:ilvl="1" w:tplc="94976286" w:tentative="1">
      <w:start w:val="1"/>
      <w:numFmt w:val="lowerLetter"/>
      <w:lvlText w:val="%2."/>
      <w:lvlJc w:val="left"/>
      <w:pPr>
        <w:ind w:left="1440" w:hanging="360"/>
      </w:pPr>
    </w:lvl>
    <w:lvl w:ilvl="2" w:tplc="94976286" w:tentative="1">
      <w:start w:val="1"/>
      <w:numFmt w:val="lowerRoman"/>
      <w:lvlText w:val="%3."/>
      <w:lvlJc w:val="right"/>
      <w:pPr>
        <w:ind w:left="2160" w:hanging="180"/>
      </w:pPr>
    </w:lvl>
    <w:lvl w:ilvl="3" w:tplc="94976286" w:tentative="1">
      <w:start w:val="1"/>
      <w:numFmt w:val="decimal"/>
      <w:lvlText w:val="%4."/>
      <w:lvlJc w:val="left"/>
      <w:pPr>
        <w:ind w:left="2880" w:hanging="360"/>
      </w:pPr>
    </w:lvl>
    <w:lvl w:ilvl="4" w:tplc="94976286" w:tentative="1">
      <w:start w:val="1"/>
      <w:numFmt w:val="lowerLetter"/>
      <w:lvlText w:val="%5."/>
      <w:lvlJc w:val="left"/>
      <w:pPr>
        <w:ind w:left="3600" w:hanging="360"/>
      </w:pPr>
    </w:lvl>
    <w:lvl w:ilvl="5" w:tplc="94976286" w:tentative="1">
      <w:start w:val="1"/>
      <w:numFmt w:val="lowerRoman"/>
      <w:lvlText w:val="%6."/>
      <w:lvlJc w:val="right"/>
      <w:pPr>
        <w:ind w:left="4320" w:hanging="180"/>
      </w:pPr>
    </w:lvl>
    <w:lvl w:ilvl="6" w:tplc="94976286" w:tentative="1">
      <w:start w:val="1"/>
      <w:numFmt w:val="decimal"/>
      <w:lvlText w:val="%7."/>
      <w:lvlJc w:val="left"/>
      <w:pPr>
        <w:ind w:left="5040" w:hanging="360"/>
      </w:pPr>
    </w:lvl>
    <w:lvl w:ilvl="7" w:tplc="94976286" w:tentative="1">
      <w:start w:val="1"/>
      <w:numFmt w:val="lowerLetter"/>
      <w:lvlText w:val="%8."/>
      <w:lvlJc w:val="left"/>
      <w:pPr>
        <w:ind w:left="5760" w:hanging="360"/>
      </w:pPr>
    </w:lvl>
    <w:lvl w:ilvl="8" w:tplc="9497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4">
    <w:multiLevelType w:val="hybridMultilevel"/>
    <w:lvl w:ilvl="0" w:tplc="96785103">
      <w:start w:val="1"/>
      <w:numFmt w:val="decimal"/>
      <w:lvlText w:val="%1."/>
      <w:lvlJc w:val="left"/>
      <w:pPr>
        <w:ind w:left="720" w:hanging="360"/>
      </w:pPr>
    </w:lvl>
    <w:lvl w:ilvl="1" w:tplc="96785103" w:tentative="1">
      <w:start w:val="1"/>
      <w:numFmt w:val="lowerLetter"/>
      <w:lvlText w:val="%2."/>
      <w:lvlJc w:val="left"/>
      <w:pPr>
        <w:ind w:left="1440" w:hanging="360"/>
      </w:pPr>
    </w:lvl>
    <w:lvl w:ilvl="2" w:tplc="96785103" w:tentative="1">
      <w:start w:val="1"/>
      <w:numFmt w:val="lowerRoman"/>
      <w:lvlText w:val="%3."/>
      <w:lvlJc w:val="right"/>
      <w:pPr>
        <w:ind w:left="2160" w:hanging="180"/>
      </w:pPr>
    </w:lvl>
    <w:lvl w:ilvl="3" w:tplc="96785103" w:tentative="1">
      <w:start w:val="1"/>
      <w:numFmt w:val="decimal"/>
      <w:lvlText w:val="%4."/>
      <w:lvlJc w:val="left"/>
      <w:pPr>
        <w:ind w:left="2880" w:hanging="360"/>
      </w:pPr>
    </w:lvl>
    <w:lvl w:ilvl="4" w:tplc="96785103" w:tentative="1">
      <w:start w:val="1"/>
      <w:numFmt w:val="lowerLetter"/>
      <w:lvlText w:val="%5."/>
      <w:lvlJc w:val="left"/>
      <w:pPr>
        <w:ind w:left="3600" w:hanging="360"/>
      </w:pPr>
    </w:lvl>
    <w:lvl w:ilvl="5" w:tplc="96785103" w:tentative="1">
      <w:start w:val="1"/>
      <w:numFmt w:val="lowerRoman"/>
      <w:lvlText w:val="%6."/>
      <w:lvlJc w:val="right"/>
      <w:pPr>
        <w:ind w:left="4320" w:hanging="180"/>
      </w:pPr>
    </w:lvl>
    <w:lvl w:ilvl="6" w:tplc="96785103" w:tentative="1">
      <w:start w:val="1"/>
      <w:numFmt w:val="decimal"/>
      <w:lvlText w:val="%7."/>
      <w:lvlJc w:val="left"/>
      <w:pPr>
        <w:ind w:left="5040" w:hanging="360"/>
      </w:pPr>
    </w:lvl>
    <w:lvl w:ilvl="7" w:tplc="96785103" w:tentative="1">
      <w:start w:val="1"/>
      <w:numFmt w:val="lowerLetter"/>
      <w:lvlText w:val="%8."/>
      <w:lvlJc w:val="left"/>
      <w:pPr>
        <w:ind w:left="5760" w:hanging="360"/>
      </w:pPr>
    </w:lvl>
    <w:lvl w:ilvl="8" w:tplc="9678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3">
    <w:multiLevelType w:val="hybridMultilevel"/>
    <w:lvl w:ilvl="0" w:tplc="26630184">
      <w:start w:val="1"/>
      <w:numFmt w:val="decimal"/>
      <w:lvlText w:val="%1."/>
      <w:lvlJc w:val="left"/>
      <w:pPr>
        <w:ind w:left="720" w:hanging="360"/>
      </w:pPr>
    </w:lvl>
    <w:lvl w:ilvl="1" w:tplc="26630184" w:tentative="1">
      <w:start w:val="1"/>
      <w:numFmt w:val="lowerLetter"/>
      <w:lvlText w:val="%2."/>
      <w:lvlJc w:val="left"/>
      <w:pPr>
        <w:ind w:left="1440" w:hanging="360"/>
      </w:pPr>
    </w:lvl>
    <w:lvl w:ilvl="2" w:tplc="26630184" w:tentative="1">
      <w:start w:val="1"/>
      <w:numFmt w:val="lowerRoman"/>
      <w:lvlText w:val="%3."/>
      <w:lvlJc w:val="right"/>
      <w:pPr>
        <w:ind w:left="2160" w:hanging="180"/>
      </w:pPr>
    </w:lvl>
    <w:lvl w:ilvl="3" w:tplc="26630184" w:tentative="1">
      <w:start w:val="1"/>
      <w:numFmt w:val="decimal"/>
      <w:lvlText w:val="%4."/>
      <w:lvlJc w:val="left"/>
      <w:pPr>
        <w:ind w:left="2880" w:hanging="360"/>
      </w:pPr>
    </w:lvl>
    <w:lvl w:ilvl="4" w:tplc="26630184" w:tentative="1">
      <w:start w:val="1"/>
      <w:numFmt w:val="lowerLetter"/>
      <w:lvlText w:val="%5."/>
      <w:lvlJc w:val="left"/>
      <w:pPr>
        <w:ind w:left="3600" w:hanging="360"/>
      </w:pPr>
    </w:lvl>
    <w:lvl w:ilvl="5" w:tplc="26630184" w:tentative="1">
      <w:start w:val="1"/>
      <w:numFmt w:val="lowerRoman"/>
      <w:lvlText w:val="%6."/>
      <w:lvlJc w:val="right"/>
      <w:pPr>
        <w:ind w:left="4320" w:hanging="180"/>
      </w:pPr>
    </w:lvl>
    <w:lvl w:ilvl="6" w:tplc="26630184" w:tentative="1">
      <w:start w:val="1"/>
      <w:numFmt w:val="decimal"/>
      <w:lvlText w:val="%7."/>
      <w:lvlJc w:val="left"/>
      <w:pPr>
        <w:ind w:left="5040" w:hanging="360"/>
      </w:pPr>
    </w:lvl>
    <w:lvl w:ilvl="7" w:tplc="26630184" w:tentative="1">
      <w:start w:val="1"/>
      <w:numFmt w:val="lowerLetter"/>
      <w:lvlText w:val="%8."/>
      <w:lvlJc w:val="left"/>
      <w:pPr>
        <w:ind w:left="5760" w:hanging="360"/>
      </w:pPr>
    </w:lvl>
    <w:lvl w:ilvl="8" w:tplc="2663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2">
    <w:multiLevelType w:val="hybridMultilevel"/>
    <w:lvl w:ilvl="0" w:tplc="48727649">
      <w:start w:val="1"/>
      <w:numFmt w:val="decimal"/>
      <w:lvlText w:val="%1."/>
      <w:lvlJc w:val="left"/>
      <w:pPr>
        <w:ind w:left="720" w:hanging="360"/>
      </w:pPr>
    </w:lvl>
    <w:lvl w:ilvl="1" w:tplc="48727649" w:tentative="1">
      <w:start w:val="1"/>
      <w:numFmt w:val="lowerLetter"/>
      <w:lvlText w:val="%2."/>
      <w:lvlJc w:val="left"/>
      <w:pPr>
        <w:ind w:left="1440" w:hanging="360"/>
      </w:pPr>
    </w:lvl>
    <w:lvl w:ilvl="2" w:tplc="48727649" w:tentative="1">
      <w:start w:val="1"/>
      <w:numFmt w:val="lowerRoman"/>
      <w:lvlText w:val="%3."/>
      <w:lvlJc w:val="right"/>
      <w:pPr>
        <w:ind w:left="2160" w:hanging="180"/>
      </w:pPr>
    </w:lvl>
    <w:lvl w:ilvl="3" w:tplc="48727649" w:tentative="1">
      <w:start w:val="1"/>
      <w:numFmt w:val="decimal"/>
      <w:lvlText w:val="%4."/>
      <w:lvlJc w:val="left"/>
      <w:pPr>
        <w:ind w:left="2880" w:hanging="360"/>
      </w:pPr>
    </w:lvl>
    <w:lvl w:ilvl="4" w:tplc="48727649" w:tentative="1">
      <w:start w:val="1"/>
      <w:numFmt w:val="lowerLetter"/>
      <w:lvlText w:val="%5."/>
      <w:lvlJc w:val="left"/>
      <w:pPr>
        <w:ind w:left="3600" w:hanging="360"/>
      </w:pPr>
    </w:lvl>
    <w:lvl w:ilvl="5" w:tplc="48727649" w:tentative="1">
      <w:start w:val="1"/>
      <w:numFmt w:val="lowerRoman"/>
      <w:lvlText w:val="%6."/>
      <w:lvlJc w:val="right"/>
      <w:pPr>
        <w:ind w:left="4320" w:hanging="180"/>
      </w:pPr>
    </w:lvl>
    <w:lvl w:ilvl="6" w:tplc="48727649" w:tentative="1">
      <w:start w:val="1"/>
      <w:numFmt w:val="decimal"/>
      <w:lvlText w:val="%7."/>
      <w:lvlJc w:val="left"/>
      <w:pPr>
        <w:ind w:left="5040" w:hanging="360"/>
      </w:pPr>
    </w:lvl>
    <w:lvl w:ilvl="7" w:tplc="48727649" w:tentative="1">
      <w:start w:val="1"/>
      <w:numFmt w:val="lowerLetter"/>
      <w:lvlText w:val="%8."/>
      <w:lvlJc w:val="left"/>
      <w:pPr>
        <w:ind w:left="5760" w:hanging="360"/>
      </w:pPr>
    </w:lvl>
    <w:lvl w:ilvl="8" w:tplc="4872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1">
    <w:multiLevelType w:val="hybridMultilevel"/>
    <w:lvl w:ilvl="0" w:tplc="33489680">
      <w:start w:val="1"/>
      <w:numFmt w:val="decimal"/>
      <w:lvlText w:val="%1."/>
      <w:lvlJc w:val="left"/>
      <w:pPr>
        <w:ind w:left="720" w:hanging="360"/>
      </w:pPr>
    </w:lvl>
    <w:lvl w:ilvl="1" w:tplc="33489680" w:tentative="1">
      <w:start w:val="1"/>
      <w:numFmt w:val="lowerLetter"/>
      <w:lvlText w:val="%2."/>
      <w:lvlJc w:val="left"/>
      <w:pPr>
        <w:ind w:left="1440" w:hanging="360"/>
      </w:pPr>
    </w:lvl>
    <w:lvl w:ilvl="2" w:tplc="33489680" w:tentative="1">
      <w:start w:val="1"/>
      <w:numFmt w:val="lowerRoman"/>
      <w:lvlText w:val="%3."/>
      <w:lvlJc w:val="right"/>
      <w:pPr>
        <w:ind w:left="2160" w:hanging="180"/>
      </w:pPr>
    </w:lvl>
    <w:lvl w:ilvl="3" w:tplc="33489680" w:tentative="1">
      <w:start w:val="1"/>
      <w:numFmt w:val="decimal"/>
      <w:lvlText w:val="%4."/>
      <w:lvlJc w:val="left"/>
      <w:pPr>
        <w:ind w:left="2880" w:hanging="360"/>
      </w:pPr>
    </w:lvl>
    <w:lvl w:ilvl="4" w:tplc="33489680" w:tentative="1">
      <w:start w:val="1"/>
      <w:numFmt w:val="lowerLetter"/>
      <w:lvlText w:val="%5."/>
      <w:lvlJc w:val="left"/>
      <w:pPr>
        <w:ind w:left="3600" w:hanging="360"/>
      </w:pPr>
    </w:lvl>
    <w:lvl w:ilvl="5" w:tplc="33489680" w:tentative="1">
      <w:start w:val="1"/>
      <w:numFmt w:val="lowerRoman"/>
      <w:lvlText w:val="%6."/>
      <w:lvlJc w:val="right"/>
      <w:pPr>
        <w:ind w:left="4320" w:hanging="180"/>
      </w:pPr>
    </w:lvl>
    <w:lvl w:ilvl="6" w:tplc="33489680" w:tentative="1">
      <w:start w:val="1"/>
      <w:numFmt w:val="decimal"/>
      <w:lvlText w:val="%7."/>
      <w:lvlJc w:val="left"/>
      <w:pPr>
        <w:ind w:left="5040" w:hanging="360"/>
      </w:pPr>
    </w:lvl>
    <w:lvl w:ilvl="7" w:tplc="33489680" w:tentative="1">
      <w:start w:val="1"/>
      <w:numFmt w:val="lowerLetter"/>
      <w:lvlText w:val="%8."/>
      <w:lvlJc w:val="left"/>
      <w:pPr>
        <w:ind w:left="5760" w:hanging="360"/>
      </w:pPr>
    </w:lvl>
    <w:lvl w:ilvl="8" w:tplc="3348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90">
    <w:multiLevelType w:val="hybridMultilevel"/>
    <w:lvl w:ilvl="0" w:tplc="65514699">
      <w:start w:val="1"/>
      <w:numFmt w:val="decimal"/>
      <w:lvlText w:val="%1."/>
      <w:lvlJc w:val="left"/>
      <w:pPr>
        <w:ind w:left="720" w:hanging="360"/>
      </w:pPr>
    </w:lvl>
    <w:lvl w:ilvl="1" w:tplc="65514699" w:tentative="1">
      <w:start w:val="1"/>
      <w:numFmt w:val="lowerLetter"/>
      <w:lvlText w:val="%2."/>
      <w:lvlJc w:val="left"/>
      <w:pPr>
        <w:ind w:left="1440" w:hanging="360"/>
      </w:pPr>
    </w:lvl>
    <w:lvl w:ilvl="2" w:tplc="65514699" w:tentative="1">
      <w:start w:val="1"/>
      <w:numFmt w:val="lowerRoman"/>
      <w:lvlText w:val="%3."/>
      <w:lvlJc w:val="right"/>
      <w:pPr>
        <w:ind w:left="2160" w:hanging="180"/>
      </w:pPr>
    </w:lvl>
    <w:lvl w:ilvl="3" w:tplc="65514699" w:tentative="1">
      <w:start w:val="1"/>
      <w:numFmt w:val="decimal"/>
      <w:lvlText w:val="%4."/>
      <w:lvlJc w:val="left"/>
      <w:pPr>
        <w:ind w:left="2880" w:hanging="360"/>
      </w:pPr>
    </w:lvl>
    <w:lvl w:ilvl="4" w:tplc="65514699" w:tentative="1">
      <w:start w:val="1"/>
      <w:numFmt w:val="lowerLetter"/>
      <w:lvlText w:val="%5."/>
      <w:lvlJc w:val="left"/>
      <w:pPr>
        <w:ind w:left="3600" w:hanging="360"/>
      </w:pPr>
    </w:lvl>
    <w:lvl w:ilvl="5" w:tplc="65514699" w:tentative="1">
      <w:start w:val="1"/>
      <w:numFmt w:val="lowerRoman"/>
      <w:lvlText w:val="%6."/>
      <w:lvlJc w:val="right"/>
      <w:pPr>
        <w:ind w:left="4320" w:hanging="180"/>
      </w:pPr>
    </w:lvl>
    <w:lvl w:ilvl="6" w:tplc="65514699" w:tentative="1">
      <w:start w:val="1"/>
      <w:numFmt w:val="decimal"/>
      <w:lvlText w:val="%7."/>
      <w:lvlJc w:val="left"/>
      <w:pPr>
        <w:ind w:left="5040" w:hanging="360"/>
      </w:pPr>
    </w:lvl>
    <w:lvl w:ilvl="7" w:tplc="65514699" w:tentative="1">
      <w:start w:val="1"/>
      <w:numFmt w:val="lowerLetter"/>
      <w:lvlText w:val="%8."/>
      <w:lvlJc w:val="left"/>
      <w:pPr>
        <w:ind w:left="5760" w:hanging="360"/>
      </w:pPr>
    </w:lvl>
    <w:lvl w:ilvl="8" w:tplc="6551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9">
    <w:multiLevelType w:val="hybridMultilevel"/>
    <w:lvl w:ilvl="0" w:tplc="75738074">
      <w:start w:val="1"/>
      <w:numFmt w:val="decimal"/>
      <w:lvlText w:val="%1."/>
      <w:lvlJc w:val="left"/>
      <w:pPr>
        <w:ind w:left="720" w:hanging="360"/>
      </w:pPr>
    </w:lvl>
    <w:lvl w:ilvl="1" w:tplc="75738074" w:tentative="1">
      <w:start w:val="1"/>
      <w:numFmt w:val="lowerLetter"/>
      <w:lvlText w:val="%2."/>
      <w:lvlJc w:val="left"/>
      <w:pPr>
        <w:ind w:left="1440" w:hanging="360"/>
      </w:pPr>
    </w:lvl>
    <w:lvl w:ilvl="2" w:tplc="75738074" w:tentative="1">
      <w:start w:val="1"/>
      <w:numFmt w:val="lowerRoman"/>
      <w:lvlText w:val="%3."/>
      <w:lvlJc w:val="right"/>
      <w:pPr>
        <w:ind w:left="2160" w:hanging="180"/>
      </w:pPr>
    </w:lvl>
    <w:lvl w:ilvl="3" w:tplc="75738074" w:tentative="1">
      <w:start w:val="1"/>
      <w:numFmt w:val="decimal"/>
      <w:lvlText w:val="%4."/>
      <w:lvlJc w:val="left"/>
      <w:pPr>
        <w:ind w:left="2880" w:hanging="360"/>
      </w:pPr>
    </w:lvl>
    <w:lvl w:ilvl="4" w:tplc="75738074" w:tentative="1">
      <w:start w:val="1"/>
      <w:numFmt w:val="lowerLetter"/>
      <w:lvlText w:val="%5."/>
      <w:lvlJc w:val="left"/>
      <w:pPr>
        <w:ind w:left="3600" w:hanging="360"/>
      </w:pPr>
    </w:lvl>
    <w:lvl w:ilvl="5" w:tplc="75738074" w:tentative="1">
      <w:start w:val="1"/>
      <w:numFmt w:val="lowerRoman"/>
      <w:lvlText w:val="%6."/>
      <w:lvlJc w:val="right"/>
      <w:pPr>
        <w:ind w:left="4320" w:hanging="180"/>
      </w:pPr>
    </w:lvl>
    <w:lvl w:ilvl="6" w:tplc="75738074" w:tentative="1">
      <w:start w:val="1"/>
      <w:numFmt w:val="decimal"/>
      <w:lvlText w:val="%7."/>
      <w:lvlJc w:val="left"/>
      <w:pPr>
        <w:ind w:left="5040" w:hanging="360"/>
      </w:pPr>
    </w:lvl>
    <w:lvl w:ilvl="7" w:tplc="75738074" w:tentative="1">
      <w:start w:val="1"/>
      <w:numFmt w:val="lowerLetter"/>
      <w:lvlText w:val="%8."/>
      <w:lvlJc w:val="left"/>
      <w:pPr>
        <w:ind w:left="5760" w:hanging="360"/>
      </w:pPr>
    </w:lvl>
    <w:lvl w:ilvl="8" w:tplc="7573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8">
    <w:multiLevelType w:val="hybridMultilevel"/>
    <w:lvl w:ilvl="0" w:tplc="60827002">
      <w:start w:val="1"/>
      <w:numFmt w:val="decimal"/>
      <w:lvlText w:val="%1."/>
      <w:lvlJc w:val="left"/>
      <w:pPr>
        <w:ind w:left="720" w:hanging="360"/>
      </w:pPr>
    </w:lvl>
    <w:lvl w:ilvl="1" w:tplc="60827002" w:tentative="1">
      <w:start w:val="1"/>
      <w:numFmt w:val="lowerLetter"/>
      <w:lvlText w:val="%2."/>
      <w:lvlJc w:val="left"/>
      <w:pPr>
        <w:ind w:left="1440" w:hanging="360"/>
      </w:pPr>
    </w:lvl>
    <w:lvl w:ilvl="2" w:tplc="60827002" w:tentative="1">
      <w:start w:val="1"/>
      <w:numFmt w:val="lowerRoman"/>
      <w:lvlText w:val="%3."/>
      <w:lvlJc w:val="right"/>
      <w:pPr>
        <w:ind w:left="2160" w:hanging="180"/>
      </w:pPr>
    </w:lvl>
    <w:lvl w:ilvl="3" w:tplc="60827002" w:tentative="1">
      <w:start w:val="1"/>
      <w:numFmt w:val="decimal"/>
      <w:lvlText w:val="%4."/>
      <w:lvlJc w:val="left"/>
      <w:pPr>
        <w:ind w:left="2880" w:hanging="360"/>
      </w:pPr>
    </w:lvl>
    <w:lvl w:ilvl="4" w:tplc="60827002" w:tentative="1">
      <w:start w:val="1"/>
      <w:numFmt w:val="lowerLetter"/>
      <w:lvlText w:val="%5."/>
      <w:lvlJc w:val="left"/>
      <w:pPr>
        <w:ind w:left="3600" w:hanging="360"/>
      </w:pPr>
    </w:lvl>
    <w:lvl w:ilvl="5" w:tplc="60827002" w:tentative="1">
      <w:start w:val="1"/>
      <w:numFmt w:val="lowerRoman"/>
      <w:lvlText w:val="%6."/>
      <w:lvlJc w:val="right"/>
      <w:pPr>
        <w:ind w:left="4320" w:hanging="180"/>
      </w:pPr>
    </w:lvl>
    <w:lvl w:ilvl="6" w:tplc="60827002" w:tentative="1">
      <w:start w:val="1"/>
      <w:numFmt w:val="decimal"/>
      <w:lvlText w:val="%7."/>
      <w:lvlJc w:val="left"/>
      <w:pPr>
        <w:ind w:left="5040" w:hanging="360"/>
      </w:pPr>
    </w:lvl>
    <w:lvl w:ilvl="7" w:tplc="60827002" w:tentative="1">
      <w:start w:val="1"/>
      <w:numFmt w:val="lowerLetter"/>
      <w:lvlText w:val="%8."/>
      <w:lvlJc w:val="left"/>
      <w:pPr>
        <w:ind w:left="5760" w:hanging="360"/>
      </w:pPr>
    </w:lvl>
    <w:lvl w:ilvl="8" w:tplc="6082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7">
    <w:multiLevelType w:val="hybridMultilevel"/>
    <w:lvl w:ilvl="0" w:tplc="47759821">
      <w:start w:val="1"/>
      <w:numFmt w:val="decimal"/>
      <w:lvlText w:val="%1."/>
      <w:lvlJc w:val="left"/>
      <w:pPr>
        <w:ind w:left="720" w:hanging="360"/>
      </w:pPr>
    </w:lvl>
    <w:lvl w:ilvl="1" w:tplc="47759821" w:tentative="1">
      <w:start w:val="1"/>
      <w:numFmt w:val="lowerLetter"/>
      <w:lvlText w:val="%2."/>
      <w:lvlJc w:val="left"/>
      <w:pPr>
        <w:ind w:left="1440" w:hanging="360"/>
      </w:pPr>
    </w:lvl>
    <w:lvl w:ilvl="2" w:tplc="47759821" w:tentative="1">
      <w:start w:val="1"/>
      <w:numFmt w:val="lowerRoman"/>
      <w:lvlText w:val="%3."/>
      <w:lvlJc w:val="right"/>
      <w:pPr>
        <w:ind w:left="2160" w:hanging="180"/>
      </w:pPr>
    </w:lvl>
    <w:lvl w:ilvl="3" w:tplc="47759821" w:tentative="1">
      <w:start w:val="1"/>
      <w:numFmt w:val="decimal"/>
      <w:lvlText w:val="%4."/>
      <w:lvlJc w:val="left"/>
      <w:pPr>
        <w:ind w:left="2880" w:hanging="360"/>
      </w:pPr>
    </w:lvl>
    <w:lvl w:ilvl="4" w:tplc="47759821" w:tentative="1">
      <w:start w:val="1"/>
      <w:numFmt w:val="lowerLetter"/>
      <w:lvlText w:val="%5."/>
      <w:lvlJc w:val="left"/>
      <w:pPr>
        <w:ind w:left="3600" w:hanging="360"/>
      </w:pPr>
    </w:lvl>
    <w:lvl w:ilvl="5" w:tplc="47759821" w:tentative="1">
      <w:start w:val="1"/>
      <w:numFmt w:val="lowerRoman"/>
      <w:lvlText w:val="%6."/>
      <w:lvlJc w:val="right"/>
      <w:pPr>
        <w:ind w:left="4320" w:hanging="180"/>
      </w:pPr>
    </w:lvl>
    <w:lvl w:ilvl="6" w:tplc="47759821" w:tentative="1">
      <w:start w:val="1"/>
      <w:numFmt w:val="decimal"/>
      <w:lvlText w:val="%7."/>
      <w:lvlJc w:val="left"/>
      <w:pPr>
        <w:ind w:left="5040" w:hanging="360"/>
      </w:pPr>
    </w:lvl>
    <w:lvl w:ilvl="7" w:tplc="47759821" w:tentative="1">
      <w:start w:val="1"/>
      <w:numFmt w:val="lowerLetter"/>
      <w:lvlText w:val="%8."/>
      <w:lvlJc w:val="left"/>
      <w:pPr>
        <w:ind w:left="5760" w:hanging="360"/>
      </w:pPr>
    </w:lvl>
    <w:lvl w:ilvl="8" w:tplc="4775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6">
    <w:multiLevelType w:val="hybridMultilevel"/>
    <w:lvl w:ilvl="0" w:tplc="80357697">
      <w:start w:val="1"/>
      <w:numFmt w:val="decimal"/>
      <w:lvlText w:val="%1."/>
      <w:lvlJc w:val="left"/>
      <w:pPr>
        <w:ind w:left="720" w:hanging="360"/>
      </w:pPr>
    </w:lvl>
    <w:lvl w:ilvl="1" w:tplc="80357697" w:tentative="1">
      <w:start w:val="1"/>
      <w:numFmt w:val="lowerLetter"/>
      <w:lvlText w:val="%2."/>
      <w:lvlJc w:val="left"/>
      <w:pPr>
        <w:ind w:left="1440" w:hanging="360"/>
      </w:pPr>
    </w:lvl>
    <w:lvl w:ilvl="2" w:tplc="80357697" w:tentative="1">
      <w:start w:val="1"/>
      <w:numFmt w:val="lowerRoman"/>
      <w:lvlText w:val="%3."/>
      <w:lvlJc w:val="right"/>
      <w:pPr>
        <w:ind w:left="2160" w:hanging="180"/>
      </w:pPr>
    </w:lvl>
    <w:lvl w:ilvl="3" w:tplc="80357697" w:tentative="1">
      <w:start w:val="1"/>
      <w:numFmt w:val="decimal"/>
      <w:lvlText w:val="%4."/>
      <w:lvlJc w:val="left"/>
      <w:pPr>
        <w:ind w:left="2880" w:hanging="360"/>
      </w:pPr>
    </w:lvl>
    <w:lvl w:ilvl="4" w:tplc="80357697" w:tentative="1">
      <w:start w:val="1"/>
      <w:numFmt w:val="lowerLetter"/>
      <w:lvlText w:val="%5."/>
      <w:lvlJc w:val="left"/>
      <w:pPr>
        <w:ind w:left="3600" w:hanging="360"/>
      </w:pPr>
    </w:lvl>
    <w:lvl w:ilvl="5" w:tplc="80357697" w:tentative="1">
      <w:start w:val="1"/>
      <w:numFmt w:val="lowerRoman"/>
      <w:lvlText w:val="%6."/>
      <w:lvlJc w:val="right"/>
      <w:pPr>
        <w:ind w:left="4320" w:hanging="180"/>
      </w:pPr>
    </w:lvl>
    <w:lvl w:ilvl="6" w:tplc="80357697" w:tentative="1">
      <w:start w:val="1"/>
      <w:numFmt w:val="decimal"/>
      <w:lvlText w:val="%7."/>
      <w:lvlJc w:val="left"/>
      <w:pPr>
        <w:ind w:left="5040" w:hanging="360"/>
      </w:pPr>
    </w:lvl>
    <w:lvl w:ilvl="7" w:tplc="80357697" w:tentative="1">
      <w:start w:val="1"/>
      <w:numFmt w:val="lowerLetter"/>
      <w:lvlText w:val="%8."/>
      <w:lvlJc w:val="left"/>
      <w:pPr>
        <w:ind w:left="5760" w:hanging="360"/>
      </w:pPr>
    </w:lvl>
    <w:lvl w:ilvl="8" w:tplc="80357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5">
    <w:multiLevelType w:val="hybridMultilevel"/>
    <w:lvl w:ilvl="0" w:tplc="11163356">
      <w:start w:val="1"/>
      <w:numFmt w:val="decimal"/>
      <w:lvlText w:val="%1."/>
      <w:lvlJc w:val="left"/>
      <w:pPr>
        <w:ind w:left="720" w:hanging="360"/>
      </w:pPr>
    </w:lvl>
    <w:lvl w:ilvl="1" w:tplc="11163356" w:tentative="1">
      <w:start w:val="1"/>
      <w:numFmt w:val="lowerLetter"/>
      <w:lvlText w:val="%2."/>
      <w:lvlJc w:val="left"/>
      <w:pPr>
        <w:ind w:left="1440" w:hanging="360"/>
      </w:pPr>
    </w:lvl>
    <w:lvl w:ilvl="2" w:tplc="11163356" w:tentative="1">
      <w:start w:val="1"/>
      <w:numFmt w:val="lowerRoman"/>
      <w:lvlText w:val="%3."/>
      <w:lvlJc w:val="right"/>
      <w:pPr>
        <w:ind w:left="2160" w:hanging="180"/>
      </w:pPr>
    </w:lvl>
    <w:lvl w:ilvl="3" w:tplc="11163356" w:tentative="1">
      <w:start w:val="1"/>
      <w:numFmt w:val="decimal"/>
      <w:lvlText w:val="%4."/>
      <w:lvlJc w:val="left"/>
      <w:pPr>
        <w:ind w:left="2880" w:hanging="360"/>
      </w:pPr>
    </w:lvl>
    <w:lvl w:ilvl="4" w:tplc="11163356" w:tentative="1">
      <w:start w:val="1"/>
      <w:numFmt w:val="lowerLetter"/>
      <w:lvlText w:val="%5."/>
      <w:lvlJc w:val="left"/>
      <w:pPr>
        <w:ind w:left="3600" w:hanging="360"/>
      </w:pPr>
    </w:lvl>
    <w:lvl w:ilvl="5" w:tplc="11163356" w:tentative="1">
      <w:start w:val="1"/>
      <w:numFmt w:val="lowerRoman"/>
      <w:lvlText w:val="%6."/>
      <w:lvlJc w:val="right"/>
      <w:pPr>
        <w:ind w:left="4320" w:hanging="180"/>
      </w:pPr>
    </w:lvl>
    <w:lvl w:ilvl="6" w:tplc="11163356" w:tentative="1">
      <w:start w:val="1"/>
      <w:numFmt w:val="decimal"/>
      <w:lvlText w:val="%7."/>
      <w:lvlJc w:val="left"/>
      <w:pPr>
        <w:ind w:left="5040" w:hanging="360"/>
      </w:pPr>
    </w:lvl>
    <w:lvl w:ilvl="7" w:tplc="11163356" w:tentative="1">
      <w:start w:val="1"/>
      <w:numFmt w:val="lowerLetter"/>
      <w:lvlText w:val="%8."/>
      <w:lvlJc w:val="left"/>
      <w:pPr>
        <w:ind w:left="5760" w:hanging="360"/>
      </w:pPr>
    </w:lvl>
    <w:lvl w:ilvl="8" w:tplc="1116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4">
    <w:multiLevelType w:val="hybridMultilevel"/>
    <w:lvl w:ilvl="0" w:tplc="97616036">
      <w:start w:val="1"/>
      <w:numFmt w:val="decimal"/>
      <w:lvlText w:val="%1."/>
      <w:lvlJc w:val="left"/>
      <w:pPr>
        <w:ind w:left="720" w:hanging="360"/>
      </w:pPr>
    </w:lvl>
    <w:lvl w:ilvl="1" w:tplc="97616036" w:tentative="1">
      <w:start w:val="1"/>
      <w:numFmt w:val="lowerLetter"/>
      <w:lvlText w:val="%2."/>
      <w:lvlJc w:val="left"/>
      <w:pPr>
        <w:ind w:left="1440" w:hanging="360"/>
      </w:pPr>
    </w:lvl>
    <w:lvl w:ilvl="2" w:tplc="97616036" w:tentative="1">
      <w:start w:val="1"/>
      <w:numFmt w:val="lowerRoman"/>
      <w:lvlText w:val="%3."/>
      <w:lvlJc w:val="right"/>
      <w:pPr>
        <w:ind w:left="2160" w:hanging="180"/>
      </w:pPr>
    </w:lvl>
    <w:lvl w:ilvl="3" w:tplc="97616036" w:tentative="1">
      <w:start w:val="1"/>
      <w:numFmt w:val="decimal"/>
      <w:lvlText w:val="%4."/>
      <w:lvlJc w:val="left"/>
      <w:pPr>
        <w:ind w:left="2880" w:hanging="360"/>
      </w:pPr>
    </w:lvl>
    <w:lvl w:ilvl="4" w:tplc="97616036" w:tentative="1">
      <w:start w:val="1"/>
      <w:numFmt w:val="lowerLetter"/>
      <w:lvlText w:val="%5."/>
      <w:lvlJc w:val="left"/>
      <w:pPr>
        <w:ind w:left="3600" w:hanging="360"/>
      </w:pPr>
    </w:lvl>
    <w:lvl w:ilvl="5" w:tplc="97616036" w:tentative="1">
      <w:start w:val="1"/>
      <w:numFmt w:val="lowerRoman"/>
      <w:lvlText w:val="%6."/>
      <w:lvlJc w:val="right"/>
      <w:pPr>
        <w:ind w:left="4320" w:hanging="180"/>
      </w:pPr>
    </w:lvl>
    <w:lvl w:ilvl="6" w:tplc="97616036" w:tentative="1">
      <w:start w:val="1"/>
      <w:numFmt w:val="decimal"/>
      <w:lvlText w:val="%7."/>
      <w:lvlJc w:val="left"/>
      <w:pPr>
        <w:ind w:left="5040" w:hanging="360"/>
      </w:pPr>
    </w:lvl>
    <w:lvl w:ilvl="7" w:tplc="97616036" w:tentative="1">
      <w:start w:val="1"/>
      <w:numFmt w:val="lowerLetter"/>
      <w:lvlText w:val="%8."/>
      <w:lvlJc w:val="left"/>
      <w:pPr>
        <w:ind w:left="5760" w:hanging="360"/>
      </w:pPr>
    </w:lvl>
    <w:lvl w:ilvl="8" w:tplc="9761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3">
    <w:multiLevelType w:val="hybridMultilevel"/>
    <w:lvl w:ilvl="0" w:tplc="75123426">
      <w:start w:val="1"/>
      <w:numFmt w:val="decimal"/>
      <w:lvlText w:val="%1."/>
      <w:lvlJc w:val="left"/>
      <w:pPr>
        <w:ind w:left="720" w:hanging="360"/>
      </w:pPr>
    </w:lvl>
    <w:lvl w:ilvl="1" w:tplc="75123426" w:tentative="1">
      <w:start w:val="1"/>
      <w:numFmt w:val="lowerLetter"/>
      <w:lvlText w:val="%2."/>
      <w:lvlJc w:val="left"/>
      <w:pPr>
        <w:ind w:left="1440" w:hanging="360"/>
      </w:pPr>
    </w:lvl>
    <w:lvl w:ilvl="2" w:tplc="75123426" w:tentative="1">
      <w:start w:val="1"/>
      <w:numFmt w:val="lowerRoman"/>
      <w:lvlText w:val="%3."/>
      <w:lvlJc w:val="right"/>
      <w:pPr>
        <w:ind w:left="2160" w:hanging="180"/>
      </w:pPr>
    </w:lvl>
    <w:lvl w:ilvl="3" w:tplc="75123426" w:tentative="1">
      <w:start w:val="1"/>
      <w:numFmt w:val="decimal"/>
      <w:lvlText w:val="%4."/>
      <w:lvlJc w:val="left"/>
      <w:pPr>
        <w:ind w:left="2880" w:hanging="360"/>
      </w:pPr>
    </w:lvl>
    <w:lvl w:ilvl="4" w:tplc="75123426" w:tentative="1">
      <w:start w:val="1"/>
      <w:numFmt w:val="lowerLetter"/>
      <w:lvlText w:val="%5."/>
      <w:lvlJc w:val="left"/>
      <w:pPr>
        <w:ind w:left="3600" w:hanging="360"/>
      </w:pPr>
    </w:lvl>
    <w:lvl w:ilvl="5" w:tplc="75123426" w:tentative="1">
      <w:start w:val="1"/>
      <w:numFmt w:val="lowerRoman"/>
      <w:lvlText w:val="%6."/>
      <w:lvlJc w:val="right"/>
      <w:pPr>
        <w:ind w:left="4320" w:hanging="180"/>
      </w:pPr>
    </w:lvl>
    <w:lvl w:ilvl="6" w:tplc="75123426" w:tentative="1">
      <w:start w:val="1"/>
      <w:numFmt w:val="decimal"/>
      <w:lvlText w:val="%7."/>
      <w:lvlJc w:val="left"/>
      <w:pPr>
        <w:ind w:left="5040" w:hanging="360"/>
      </w:pPr>
    </w:lvl>
    <w:lvl w:ilvl="7" w:tplc="75123426" w:tentative="1">
      <w:start w:val="1"/>
      <w:numFmt w:val="lowerLetter"/>
      <w:lvlText w:val="%8."/>
      <w:lvlJc w:val="left"/>
      <w:pPr>
        <w:ind w:left="5760" w:hanging="360"/>
      </w:pPr>
    </w:lvl>
    <w:lvl w:ilvl="8" w:tplc="7512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2">
    <w:multiLevelType w:val="hybridMultilevel"/>
    <w:lvl w:ilvl="0" w:tplc="49614546">
      <w:start w:val="1"/>
      <w:numFmt w:val="decimal"/>
      <w:lvlText w:val="%1."/>
      <w:lvlJc w:val="left"/>
      <w:pPr>
        <w:ind w:left="720" w:hanging="360"/>
      </w:pPr>
    </w:lvl>
    <w:lvl w:ilvl="1" w:tplc="49614546" w:tentative="1">
      <w:start w:val="1"/>
      <w:numFmt w:val="lowerLetter"/>
      <w:lvlText w:val="%2."/>
      <w:lvlJc w:val="left"/>
      <w:pPr>
        <w:ind w:left="1440" w:hanging="360"/>
      </w:pPr>
    </w:lvl>
    <w:lvl w:ilvl="2" w:tplc="49614546" w:tentative="1">
      <w:start w:val="1"/>
      <w:numFmt w:val="lowerRoman"/>
      <w:lvlText w:val="%3."/>
      <w:lvlJc w:val="right"/>
      <w:pPr>
        <w:ind w:left="2160" w:hanging="180"/>
      </w:pPr>
    </w:lvl>
    <w:lvl w:ilvl="3" w:tplc="49614546" w:tentative="1">
      <w:start w:val="1"/>
      <w:numFmt w:val="decimal"/>
      <w:lvlText w:val="%4."/>
      <w:lvlJc w:val="left"/>
      <w:pPr>
        <w:ind w:left="2880" w:hanging="360"/>
      </w:pPr>
    </w:lvl>
    <w:lvl w:ilvl="4" w:tplc="49614546" w:tentative="1">
      <w:start w:val="1"/>
      <w:numFmt w:val="lowerLetter"/>
      <w:lvlText w:val="%5."/>
      <w:lvlJc w:val="left"/>
      <w:pPr>
        <w:ind w:left="3600" w:hanging="360"/>
      </w:pPr>
    </w:lvl>
    <w:lvl w:ilvl="5" w:tplc="49614546" w:tentative="1">
      <w:start w:val="1"/>
      <w:numFmt w:val="lowerRoman"/>
      <w:lvlText w:val="%6."/>
      <w:lvlJc w:val="right"/>
      <w:pPr>
        <w:ind w:left="4320" w:hanging="180"/>
      </w:pPr>
    </w:lvl>
    <w:lvl w:ilvl="6" w:tplc="49614546" w:tentative="1">
      <w:start w:val="1"/>
      <w:numFmt w:val="decimal"/>
      <w:lvlText w:val="%7."/>
      <w:lvlJc w:val="left"/>
      <w:pPr>
        <w:ind w:left="5040" w:hanging="360"/>
      </w:pPr>
    </w:lvl>
    <w:lvl w:ilvl="7" w:tplc="49614546" w:tentative="1">
      <w:start w:val="1"/>
      <w:numFmt w:val="lowerLetter"/>
      <w:lvlText w:val="%8."/>
      <w:lvlJc w:val="left"/>
      <w:pPr>
        <w:ind w:left="5760" w:hanging="360"/>
      </w:pPr>
    </w:lvl>
    <w:lvl w:ilvl="8" w:tplc="4961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1">
    <w:multiLevelType w:val="hybridMultilevel"/>
    <w:lvl w:ilvl="0" w:tplc="32932173">
      <w:start w:val="1"/>
      <w:numFmt w:val="decimal"/>
      <w:lvlText w:val="%1."/>
      <w:lvlJc w:val="left"/>
      <w:pPr>
        <w:ind w:left="720" w:hanging="360"/>
      </w:pPr>
    </w:lvl>
    <w:lvl w:ilvl="1" w:tplc="32932173" w:tentative="1">
      <w:start w:val="1"/>
      <w:numFmt w:val="lowerLetter"/>
      <w:lvlText w:val="%2."/>
      <w:lvlJc w:val="left"/>
      <w:pPr>
        <w:ind w:left="1440" w:hanging="360"/>
      </w:pPr>
    </w:lvl>
    <w:lvl w:ilvl="2" w:tplc="32932173" w:tentative="1">
      <w:start w:val="1"/>
      <w:numFmt w:val="lowerRoman"/>
      <w:lvlText w:val="%3."/>
      <w:lvlJc w:val="right"/>
      <w:pPr>
        <w:ind w:left="2160" w:hanging="180"/>
      </w:pPr>
    </w:lvl>
    <w:lvl w:ilvl="3" w:tplc="32932173" w:tentative="1">
      <w:start w:val="1"/>
      <w:numFmt w:val="decimal"/>
      <w:lvlText w:val="%4."/>
      <w:lvlJc w:val="left"/>
      <w:pPr>
        <w:ind w:left="2880" w:hanging="360"/>
      </w:pPr>
    </w:lvl>
    <w:lvl w:ilvl="4" w:tplc="32932173" w:tentative="1">
      <w:start w:val="1"/>
      <w:numFmt w:val="lowerLetter"/>
      <w:lvlText w:val="%5."/>
      <w:lvlJc w:val="left"/>
      <w:pPr>
        <w:ind w:left="3600" w:hanging="360"/>
      </w:pPr>
    </w:lvl>
    <w:lvl w:ilvl="5" w:tplc="32932173" w:tentative="1">
      <w:start w:val="1"/>
      <w:numFmt w:val="lowerRoman"/>
      <w:lvlText w:val="%6."/>
      <w:lvlJc w:val="right"/>
      <w:pPr>
        <w:ind w:left="4320" w:hanging="180"/>
      </w:pPr>
    </w:lvl>
    <w:lvl w:ilvl="6" w:tplc="32932173" w:tentative="1">
      <w:start w:val="1"/>
      <w:numFmt w:val="decimal"/>
      <w:lvlText w:val="%7."/>
      <w:lvlJc w:val="left"/>
      <w:pPr>
        <w:ind w:left="5040" w:hanging="360"/>
      </w:pPr>
    </w:lvl>
    <w:lvl w:ilvl="7" w:tplc="32932173" w:tentative="1">
      <w:start w:val="1"/>
      <w:numFmt w:val="lowerLetter"/>
      <w:lvlText w:val="%8."/>
      <w:lvlJc w:val="left"/>
      <w:pPr>
        <w:ind w:left="5760" w:hanging="360"/>
      </w:pPr>
    </w:lvl>
    <w:lvl w:ilvl="8" w:tplc="32932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80">
    <w:multiLevelType w:val="hybridMultilevel"/>
    <w:lvl w:ilvl="0" w:tplc="36211734">
      <w:start w:val="1"/>
      <w:numFmt w:val="decimal"/>
      <w:lvlText w:val="%1."/>
      <w:lvlJc w:val="left"/>
      <w:pPr>
        <w:ind w:left="720" w:hanging="360"/>
      </w:pPr>
    </w:lvl>
    <w:lvl w:ilvl="1" w:tplc="36211734" w:tentative="1">
      <w:start w:val="1"/>
      <w:numFmt w:val="lowerLetter"/>
      <w:lvlText w:val="%2."/>
      <w:lvlJc w:val="left"/>
      <w:pPr>
        <w:ind w:left="1440" w:hanging="360"/>
      </w:pPr>
    </w:lvl>
    <w:lvl w:ilvl="2" w:tplc="36211734" w:tentative="1">
      <w:start w:val="1"/>
      <w:numFmt w:val="lowerRoman"/>
      <w:lvlText w:val="%3."/>
      <w:lvlJc w:val="right"/>
      <w:pPr>
        <w:ind w:left="2160" w:hanging="180"/>
      </w:pPr>
    </w:lvl>
    <w:lvl w:ilvl="3" w:tplc="36211734" w:tentative="1">
      <w:start w:val="1"/>
      <w:numFmt w:val="decimal"/>
      <w:lvlText w:val="%4."/>
      <w:lvlJc w:val="left"/>
      <w:pPr>
        <w:ind w:left="2880" w:hanging="360"/>
      </w:pPr>
    </w:lvl>
    <w:lvl w:ilvl="4" w:tplc="36211734" w:tentative="1">
      <w:start w:val="1"/>
      <w:numFmt w:val="lowerLetter"/>
      <w:lvlText w:val="%5."/>
      <w:lvlJc w:val="left"/>
      <w:pPr>
        <w:ind w:left="3600" w:hanging="360"/>
      </w:pPr>
    </w:lvl>
    <w:lvl w:ilvl="5" w:tplc="36211734" w:tentative="1">
      <w:start w:val="1"/>
      <w:numFmt w:val="lowerRoman"/>
      <w:lvlText w:val="%6."/>
      <w:lvlJc w:val="right"/>
      <w:pPr>
        <w:ind w:left="4320" w:hanging="180"/>
      </w:pPr>
    </w:lvl>
    <w:lvl w:ilvl="6" w:tplc="36211734" w:tentative="1">
      <w:start w:val="1"/>
      <w:numFmt w:val="decimal"/>
      <w:lvlText w:val="%7."/>
      <w:lvlJc w:val="left"/>
      <w:pPr>
        <w:ind w:left="5040" w:hanging="360"/>
      </w:pPr>
    </w:lvl>
    <w:lvl w:ilvl="7" w:tplc="36211734" w:tentative="1">
      <w:start w:val="1"/>
      <w:numFmt w:val="lowerLetter"/>
      <w:lvlText w:val="%8."/>
      <w:lvlJc w:val="left"/>
      <w:pPr>
        <w:ind w:left="5760" w:hanging="360"/>
      </w:pPr>
    </w:lvl>
    <w:lvl w:ilvl="8" w:tplc="3621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9">
    <w:multiLevelType w:val="hybridMultilevel"/>
    <w:lvl w:ilvl="0" w:tplc="23861312">
      <w:start w:val="1"/>
      <w:numFmt w:val="decimal"/>
      <w:lvlText w:val="%1."/>
      <w:lvlJc w:val="left"/>
      <w:pPr>
        <w:ind w:left="720" w:hanging="360"/>
      </w:pPr>
    </w:lvl>
    <w:lvl w:ilvl="1" w:tplc="23861312" w:tentative="1">
      <w:start w:val="1"/>
      <w:numFmt w:val="lowerLetter"/>
      <w:lvlText w:val="%2."/>
      <w:lvlJc w:val="left"/>
      <w:pPr>
        <w:ind w:left="1440" w:hanging="360"/>
      </w:pPr>
    </w:lvl>
    <w:lvl w:ilvl="2" w:tplc="23861312" w:tentative="1">
      <w:start w:val="1"/>
      <w:numFmt w:val="lowerRoman"/>
      <w:lvlText w:val="%3."/>
      <w:lvlJc w:val="right"/>
      <w:pPr>
        <w:ind w:left="2160" w:hanging="180"/>
      </w:pPr>
    </w:lvl>
    <w:lvl w:ilvl="3" w:tplc="23861312" w:tentative="1">
      <w:start w:val="1"/>
      <w:numFmt w:val="decimal"/>
      <w:lvlText w:val="%4."/>
      <w:lvlJc w:val="left"/>
      <w:pPr>
        <w:ind w:left="2880" w:hanging="360"/>
      </w:pPr>
    </w:lvl>
    <w:lvl w:ilvl="4" w:tplc="23861312" w:tentative="1">
      <w:start w:val="1"/>
      <w:numFmt w:val="lowerLetter"/>
      <w:lvlText w:val="%5."/>
      <w:lvlJc w:val="left"/>
      <w:pPr>
        <w:ind w:left="3600" w:hanging="360"/>
      </w:pPr>
    </w:lvl>
    <w:lvl w:ilvl="5" w:tplc="23861312" w:tentative="1">
      <w:start w:val="1"/>
      <w:numFmt w:val="lowerRoman"/>
      <w:lvlText w:val="%6."/>
      <w:lvlJc w:val="right"/>
      <w:pPr>
        <w:ind w:left="4320" w:hanging="180"/>
      </w:pPr>
    </w:lvl>
    <w:lvl w:ilvl="6" w:tplc="23861312" w:tentative="1">
      <w:start w:val="1"/>
      <w:numFmt w:val="decimal"/>
      <w:lvlText w:val="%7."/>
      <w:lvlJc w:val="left"/>
      <w:pPr>
        <w:ind w:left="5040" w:hanging="360"/>
      </w:pPr>
    </w:lvl>
    <w:lvl w:ilvl="7" w:tplc="23861312" w:tentative="1">
      <w:start w:val="1"/>
      <w:numFmt w:val="lowerLetter"/>
      <w:lvlText w:val="%8."/>
      <w:lvlJc w:val="left"/>
      <w:pPr>
        <w:ind w:left="5760" w:hanging="360"/>
      </w:pPr>
    </w:lvl>
    <w:lvl w:ilvl="8" w:tplc="2386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8">
    <w:multiLevelType w:val="hybridMultilevel"/>
    <w:lvl w:ilvl="0" w:tplc="77459700">
      <w:start w:val="1"/>
      <w:numFmt w:val="decimal"/>
      <w:lvlText w:val="%1."/>
      <w:lvlJc w:val="left"/>
      <w:pPr>
        <w:ind w:left="720" w:hanging="360"/>
      </w:pPr>
    </w:lvl>
    <w:lvl w:ilvl="1" w:tplc="77459700" w:tentative="1">
      <w:start w:val="1"/>
      <w:numFmt w:val="lowerLetter"/>
      <w:lvlText w:val="%2."/>
      <w:lvlJc w:val="left"/>
      <w:pPr>
        <w:ind w:left="1440" w:hanging="360"/>
      </w:pPr>
    </w:lvl>
    <w:lvl w:ilvl="2" w:tplc="77459700" w:tentative="1">
      <w:start w:val="1"/>
      <w:numFmt w:val="lowerRoman"/>
      <w:lvlText w:val="%3."/>
      <w:lvlJc w:val="right"/>
      <w:pPr>
        <w:ind w:left="2160" w:hanging="180"/>
      </w:pPr>
    </w:lvl>
    <w:lvl w:ilvl="3" w:tplc="77459700" w:tentative="1">
      <w:start w:val="1"/>
      <w:numFmt w:val="decimal"/>
      <w:lvlText w:val="%4."/>
      <w:lvlJc w:val="left"/>
      <w:pPr>
        <w:ind w:left="2880" w:hanging="360"/>
      </w:pPr>
    </w:lvl>
    <w:lvl w:ilvl="4" w:tplc="77459700" w:tentative="1">
      <w:start w:val="1"/>
      <w:numFmt w:val="lowerLetter"/>
      <w:lvlText w:val="%5."/>
      <w:lvlJc w:val="left"/>
      <w:pPr>
        <w:ind w:left="3600" w:hanging="360"/>
      </w:pPr>
    </w:lvl>
    <w:lvl w:ilvl="5" w:tplc="77459700" w:tentative="1">
      <w:start w:val="1"/>
      <w:numFmt w:val="lowerRoman"/>
      <w:lvlText w:val="%6."/>
      <w:lvlJc w:val="right"/>
      <w:pPr>
        <w:ind w:left="4320" w:hanging="180"/>
      </w:pPr>
    </w:lvl>
    <w:lvl w:ilvl="6" w:tplc="77459700" w:tentative="1">
      <w:start w:val="1"/>
      <w:numFmt w:val="decimal"/>
      <w:lvlText w:val="%7."/>
      <w:lvlJc w:val="left"/>
      <w:pPr>
        <w:ind w:left="5040" w:hanging="360"/>
      </w:pPr>
    </w:lvl>
    <w:lvl w:ilvl="7" w:tplc="77459700" w:tentative="1">
      <w:start w:val="1"/>
      <w:numFmt w:val="lowerLetter"/>
      <w:lvlText w:val="%8."/>
      <w:lvlJc w:val="left"/>
      <w:pPr>
        <w:ind w:left="5760" w:hanging="360"/>
      </w:pPr>
    </w:lvl>
    <w:lvl w:ilvl="8" w:tplc="7745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7">
    <w:multiLevelType w:val="hybridMultilevel"/>
    <w:lvl w:ilvl="0" w:tplc="58921532">
      <w:start w:val="1"/>
      <w:numFmt w:val="decimal"/>
      <w:lvlText w:val="%1."/>
      <w:lvlJc w:val="left"/>
      <w:pPr>
        <w:ind w:left="720" w:hanging="360"/>
      </w:pPr>
    </w:lvl>
    <w:lvl w:ilvl="1" w:tplc="58921532" w:tentative="1">
      <w:start w:val="1"/>
      <w:numFmt w:val="lowerLetter"/>
      <w:lvlText w:val="%2."/>
      <w:lvlJc w:val="left"/>
      <w:pPr>
        <w:ind w:left="1440" w:hanging="360"/>
      </w:pPr>
    </w:lvl>
    <w:lvl w:ilvl="2" w:tplc="58921532" w:tentative="1">
      <w:start w:val="1"/>
      <w:numFmt w:val="lowerRoman"/>
      <w:lvlText w:val="%3."/>
      <w:lvlJc w:val="right"/>
      <w:pPr>
        <w:ind w:left="2160" w:hanging="180"/>
      </w:pPr>
    </w:lvl>
    <w:lvl w:ilvl="3" w:tplc="58921532" w:tentative="1">
      <w:start w:val="1"/>
      <w:numFmt w:val="decimal"/>
      <w:lvlText w:val="%4."/>
      <w:lvlJc w:val="left"/>
      <w:pPr>
        <w:ind w:left="2880" w:hanging="360"/>
      </w:pPr>
    </w:lvl>
    <w:lvl w:ilvl="4" w:tplc="58921532" w:tentative="1">
      <w:start w:val="1"/>
      <w:numFmt w:val="lowerLetter"/>
      <w:lvlText w:val="%5."/>
      <w:lvlJc w:val="left"/>
      <w:pPr>
        <w:ind w:left="3600" w:hanging="360"/>
      </w:pPr>
    </w:lvl>
    <w:lvl w:ilvl="5" w:tplc="58921532" w:tentative="1">
      <w:start w:val="1"/>
      <w:numFmt w:val="lowerRoman"/>
      <w:lvlText w:val="%6."/>
      <w:lvlJc w:val="right"/>
      <w:pPr>
        <w:ind w:left="4320" w:hanging="180"/>
      </w:pPr>
    </w:lvl>
    <w:lvl w:ilvl="6" w:tplc="58921532" w:tentative="1">
      <w:start w:val="1"/>
      <w:numFmt w:val="decimal"/>
      <w:lvlText w:val="%7."/>
      <w:lvlJc w:val="left"/>
      <w:pPr>
        <w:ind w:left="5040" w:hanging="360"/>
      </w:pPr>
    </w:lvl>
    <w:lvl w:ilvl="7" w:tplc="58921532" w:tentative="1">
      <w:start w:val="1"/>
      <w:numFmt w:val="lowerLetter"/>
      <w:lvlText w:val="%8."/>
      <w:lvlJc w:val="left"/>
      <w:pPr>
        <w:ind w:left="5760" w:hanging="360"/>
      </w:pPr>
    </w:lvl>
    <w:lvl w:ilvl="8" w:tplc="58921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6">
    <w:multiLevelType w:val="hybridMultilevel"/>
    <w:lvl w:ilvl="0" w:tplc="83161750">
      <w:start w:val="1"/>
      <w:numFmt w:val="decimal"/>
      <w:lvlText w:val="%1."/>
      <w:lvlJc w:val="left"/>
      <w:pPr>
        <w:ind w:left="720" w:hanging="360"/>
      </w:pPr>
    </w:lvl>
    <w:lvl w:ilvl="1" w:tplc="83161750" w:tentative="1">
      <w:start w:val="1"/>
      <w:numFmt w:val="lowerLetter"/>
      <w:lvlText w:val="%2."/>
      <w:lvlJc w:val="left"/>
      <w:pPr>
        <w:ind w:left="1440" w:hanging="360"/>
      </w:pPr>
    </w:lvl>
    <w:lvl w:ilvl="2" w:tplc="83161750" w:tentative="1">
      <w:start w:val="1"/>
      <w:numFmt w:val="lowerRoman"/>
      <w:lvlText w:val="%3."/>
      <w:lvlJc w:val="right"/>
      <w:pPr>
        <w:ind w:left="2160" w:hanging="180"/>
      </w:pPr>
    </w:lvl>
    <w:lvl w:ilvl="3" w:tplc="83161750" w:tentative="1">
      <w:start w:val="1"/>
      <w:numFmt w:val="decimal"/>
      <w:lvlText w:val="%4."/>
      <w:lvlJc w:val="left"/>
      <w:pPr>
        <w:ind w:left="2880" w:hanging="360"/>
      </w:pPr>
    </w:lvl>
    <w:lvl w:ilvl="4" w:tplc="83161750" w:tentative="1">
      <w:start w:val="1"/>
      <w:numFmt w:val="lowerLetter"/>
      <w:lvlText w:val="%5."/>
      <w:lvlJc w:val="left"/>
      <w:pPr>
        <w:ind w:left="3600" w:hanging="360"/>
      </w:pPr>
    </w:lvl>
    <w:lvl w:ilvl="5" w:tplc="83161750" w:tentative="1">
      <w:start w:val="1"/>
      <w:numFmt w:val="lowerRoman"/>
      <w:lvlText w:val="%6."/>
      <w:lvlJc w:val="right"/>
      <w:pPr>
        <w:ind w:left="4320" w:hanging="180"/>
      </w:pPr>
    </w:lvl>
    <w:lvl w:ilvl="6" w:tplc="83161750" w:tentative="1">
      <w:start w:val="1"/>
      <w:numFmt w:val="decimal"/>
      <w:lvlText w:val="%7."/>
      <w:lvlJc w:val="left"/>
      <w:pPr>
        <w:ind w:left="5040" w:hanging="360"/>
      </w:pPr>
    </w:lvl>
    <w:lvl w:ilvl="7" w:tplc="83161750" w:tentative="1">
      <w:start w:val="1"/>
      <w:numFmt w:val="lowerLetter"/>
      <w:lvlText w:val="%8."/>
      <w:lvlJc w:val="left"/>
      <w:pPr>
        <w:ind w:left="5760" w:hanging="360"/>
      </w:pPr>
    </w:lvl>
    <w:lvl w:ilvl="8" w:tplc="8316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5">
    <w:multiLevelType w:val="hybridMultilevel"/>
    <w:lvl w:ilvl="0" w:tplc="96588272">
      <w:start w:val="1"/>
      <w:numFmt w:val="decimal"/>
      <w:lvlText w:val="%1."/>
      <w:lvlJc w:val="left"/>
      <w:pPr>
        <w:ind w:left="720" w:hanging="360"/>
      </w:pPr>
    </w:lvl>
    <w:lvl w:ilvl="1" w:tplc="96588272" w:tentative="1">
      <w:start w:val="1"/>
      <w:numFmt w:val="lowerLetter"/>
      <w:lvlText w:val="%2."/>
      <w:lvlJc w:val="left"/>
      <w:pPr>
        <w:ind w:left="1440" w:hanging="360"/>
      </w:pPr>
    </w:lvl>
    <w:lvl w:ilvl="2" w:tplc="96588272" w:tentative="1">
      <w:start w:val="1"/>
      <w:numFmt w:val="lowerRoman"/>
      <w:lvlText w:val="%3."/>
      <w:lvlJc w:val="right"/>
      <w:pPr>
        <w:ind w:left="2160" w:hanging="180"/>
      </w:pPr>
    </w:lvl>
    <w:lvl w:ilvl="3" w:tplc="96588272" w:tentative="1">
      <w:start w:val="1"/>
      <w:numFmt w:val="decimal"/>
      <w:lvlText w:val="%4."/>
      <w:lvlJc w:val="left"/>
      <w:pPr>
        <w:ind w:left="2880" w:hanging="360"/>
      </w:pPr>
    </w:lvl>
    <w:lvl w:ilvl="4" w:tplc="96588272" w:tentative="1">
      <w:start w:val="1"/>
      <w:numFmt w:val="lowerLetter"/>
      <w:lvlText w:val="%5."/>
      <w:lvlJc w:val="left"/>
      <w:pPr>
        <w:ind w:left="3600" w:hanging="360"/>
      </w:pPr>
    </w:lvl>
    <w:lvl w:ilvl="5" w:tplc="96588272" w:tentative="1">
      <w:start w:val="1"/>
      <w:numFmt w:val="lowerRoman"/>
      <w:lvlText w:val="%6."/>
      <w:lvlJc w:val="right"/>
      <w:pPr>
        <w:ind w:left="4320" w:hanging="180"/>
      </w:pPr>
    </w:lvl>
    <w:lvl w:ilvl="6" w:tplc="96588272" w:tentative="1">
      <w:start w:val="1"/>
      <w:numFmt w:val="decimal"/>
      <w:lvlText w:val="%7."/>
      <w:lvlJc w:val="left"/>
      <w:pPr>
        <w:ind w:left="5040" w:hanging="360"/>
      </w:pPr>
    </w:lvl>
    <w:lvl w:ilvl="7" w:tplc="96588272" w:tentative="1">
      <w:start w:val="1"/>
      <w:numFmt w:val="lowerLetter"/>
      <w:lvlText w:val="%8."/>
      <w:lvlJc w:val="left"/>
      <w:pPr>
        <w:ind w:left="5760" w:hanging="360"/>
      </w:pPr>
    </w:lvl>
    <w:lvl w:ilvl="8" w:tplc="9658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4">
    <w:multiLevelType w:val="hybridMultilevel"/>
    <w:lvl w:ilvl="0" w:tplc="47294355">
      <w:start w:val="1"/>
      <w:numFmt w:val="decimal"/>
      <w:lvlText w:val="%1."/>
      <w:lvlJc w:val="left"/>
      <w:pPr>
        <w:ind w:left="720" w:hanging="360"/>
      </w:pPr>
    </w:lvl>
    <w:lvl w:ilvl="1" w:tplc="47294355" w:tentative="1">
      <w:start w:val="1"/>
      <w:numFmt w:val="lowerLetter"/>
      <w:lvlText w:val="%2."/>
      <w:lvlJc w:val="left"/>
      <w:pPr>
        <w:ind w:left="1440" w:hanging="360"/>
      </w:pPr>
    </w:lvl>
    <w:lvl w:ilvl="2" w:tplc="47294355" w:tentative="1">
      <w:start w:val="1"/>
      <w:numFmt w:val="lowerRoman"/>
      <w:lvlText w:val="%3."/>
      <w:lvlJc w:val="right"/>
      <w:pPr>
        <w:ind w:left="2160" w:hanging="180"/>
      </w:pPr>
    </w:lvl>
    <w:lvl w:ilvl="3" w:tplc="47294355" w:tentative="1">
      <w:start w:val="1"/>
      <w:numFmt w:val="decimal"/>
      <w:lvlText w:val="%4."/>
      <w:lvlJc w:val="left"/>
      <w:pPr>
        <w:ind w:left="2880" w:hanging="360"/>
      </w:pPr>
    </w:lvl>
    <w:lvl w:ilvl="4" w:tplc="47294355" w:tentative="1">
      <w:start w:val="1"/>
      <w:numFmt w:val="lowerLetter"/>
      <w:lvlText w:val="%5."/>
      <w:lvlJc w:val="left"/>
      <w:pPr>
        <w:ind w:left="3600" w:hanging="360"/>
      </w:pPr>
    </w:lvl>
    <w:lvl w:ilvl="5" w:tplc="47294355" w:tentative="1">
      <w:start w:val="1"/>
      <w:numFmt w:val="lowerRoman"/>
      <w:lvlText w:val="%6."/>
      <w:lvlJc w:val="right"/>
      <w:pPr>
        <w:ind w:left="4320" w:hanging="180"/>
      </w:pPr>
    </w:lvl>
    <w:lvl w:ilvl="6" w:tplc="47294355" w:tentative="1">
      <w:start w:val="1"/>
      <w:numFmt w:val="decimal"/>
      <w:lvlText w:val="%7."/>
      <w:lvlJc w:val="left"/>
      <w:pPr>
        <w:ind w:left="5040" w:hanging="360"/>
      </w:pPr>
    </w:lvl>
    <w:lvl w:ilvl="7" w:tplc="47294355" w:tentative="1">
      <w:start w:val="1"/>
      <w:numFmt w:val="lowerLetter"/>
      <w:lvlText w:val="%8."/>
      <w:lvlJc w:val="left"/>
      <w:pPr>
        <w:ind w:left="5760" w:hanging="360"/>
      </w:pPr>
    </w:lvl>
    <w:lvl w:ilvl="8" w:tplc="4729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3">
    <w:multiLevelType w:val="hybridMultilevel"/>
    <w:lvl w:ilvl="0" w:tplc="22883405">
      <w:start w:val="1"/>
      <w:numFmt w:val="decimal"/>
      <w:lvlText w:val="%1."/>
      <w:lvlJc w:val="left"/>
      <w:pPr>
        <w:ind w:left="720" w:hanging="360"/>
      </w:pPr>
    </w:lvl>
    <w:lvl w:ilvl="1" w:tplc="22883405" w:tentative="1">
      <w:start w:val="1"/>
      <w:numFmt w:val="lowerLetter"/>
      <w:lvlText w:val="%2."/>
      <w:lvlJc w:val="left"/>
      <w:pPr>
        <w:ind w:left="1440" w:hanging="360"/>
      </w:pPr>
    </w:lvl>
    <w:lvl w:ilvl="2" w:tplc="22883405" w:tentative="1">
      <w:start w:val="1"/>
      <w:numFmt w:val="lowerRoman"/>
      <w:lvlText w:val="%3."/>
      <w:lvlJc w:val="right"/>
      <w:pPr>
        <w:ind w:left="2160" w:hanging="180"/>
      </w:pPr>
    </w:lvl>
    <w:lvl w:ilvl="3" w:tplc="22883405" w:tentative="1">
      <w:start w:val="1"/>
      <w:numFmt w:val="decimal"/>
      <w:lvlText w:val="%4."/>
      <w:lvlJc w:val="left"/>
      <w:pPr>
        <w:ind w:left="2880" w:hanging="360"/>
      </w:pPr>
    </w:lvl>
    <w:lvl w:ilvl="4" w:tplc="22883405" w:tentative="1">
      <w:start w:val="1"/>
      <w:numFmt w:val="lowerLetter"/>
      <w:lvlText w:val="%5."/>
      <w:lvlJc w:val="left"/>
      <w:pPr>
        <w:ind w:left="3600" w:hanging="360"/>
      </w:pPr>
    </w:lvl>
    <w:lvl w:ilvl="5" w:tplc="22883405" w:tentative="1">
      <w:start w:val="1"/>
      <w:numFmt w:val="lowerRoman"/>
      <w:lvlText w:val="%6."/>
      <w:lvlJc w:val="right"/>
      <w:pPr>
        <w:ind w:left="4320" w:hanging="180"/>
      </w:pPr>
    </w:lvl>
    <w:lvl w:ilvl="6" w:tplc="22883405" w:tentative="1">
      <w:start w:val="1"/>
      <w:numFmt w:val="decimal"/>
      <w:lvlText w:val="%7."/>
      <w:lvlJc w:val="left"/>
      <w:pPr>
        <w:ind w:left="5040" w:hanging="360"/>
      </w:pPr>
    </w:lvl>
    <w:lvl w:ilvl="7" w:tplc="22883405" w:tentative="1">
      <w:start w:val="1"/>
      <w:numFmt w:val="lowerLetter"/>
      <w:lvlText w:val="%8."/>
      <w:lvlJc w:val="left"/>
      <w:pPr>
        <w:ind w:left="5760" w:hanging="360"/>
      </w:pPr>
    </w:lvl>
    <w:lvl w:ilvl="8" w:tplc="22883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2">
    <w:multiLevelType w:val="hybridMultilevel"/>
    <w:lvl w:ilvl="0" w:tplc="69607148">
      <w:start w:val="1"/>
      <w:numFmt w:val="decimal"/>
      <w:lvlText w:val="%1."/>
      <w:lvlJc w:val="left"/>
      <w:pPr>
        <w:ind w:left="720" w:hanging="360"/>
      </w:pPr>
    </w:lvl>
    <w:lvl w:ilvl="1" w:tplc="69607148" w:tentative="1">
      <w:start w:val="1"/>
      <w:numFmt w:val="lowerLetter"/>
      <w:lvlText w:val="%2."/>
      <w:lvlJc w:val="left"/>
      <w:pPr>
        <w:ind w:left="1440" w:hanging="360"/>
      </w:pPr>
    </w:lvl>
    <w:lvl w:ilvl="2" w:tplc="69607148" w:tentative="1">
      <w:start w:val="1"/>
      <w:numFmt w:val="lowerRoman"/>
      <w:lvlText w:val="%3."/>
      <w:lvlJc w:val="right"/>
      <w:pPr>
        <w:ind w:left="2160" w:hanging="180"/>
      </w:pPr>
    </w:lvl>
    <w:lvl w:ilvl="3" w:tplc="69607148" w:tentative="1">
      <w:start w:val="1"/>
      <w:numFmt w:val="decimal"/>
      <w:lvlText w:val="%4."/>
      <w:lvlJc w:val="left"/>
      <w:pPr>
        <w:ind w:left="2880" w:hanging="360"/>
      </w:pPr>
    </w:lvl>
    <w:lvl w:ilvl="4" w:tplc="69607148" w:tentative="1">
      <w:start w:val="1"/>
      <w:numFmt w:val="lowerLetter"/>
      <w:lvlText w:val="%5."/>
      <w:lvlJc w:val="left"/>
      <w:pPr>
        <w:ind w:left="3600" w:hanging="360"/>
      </w:pPr>
    </w:lvl>
    <w:lvl w:ilvl="5" w:tplc="69607148" w:tentative="1">
      <w:start w:val="1"/>
      <w:numFmt w:val="lowerRoman"/>
      <w:lvlText w:val="%6."/>
      <w:lvlJc w:val="right"/>
      <w:pPr>
        <w:ind w:left="4320" w:hanging="180"/>
      </w:pPr>
    </w:lvl>
    <w:lvl w:ilvl="6" w:tplc="69607148" w:tentative="1">
      <w:start w:val="1"/>
      <w:numFmt w:val="decimal"/>
      <w:lvlText w:val="%7."/>
      <w:lvlJc w:val="left"/>
      <w:pPr>
        <w:ind w:left="5040" w:hanging="360"/>
      </w:pPr>
    </w:lvl>
    <w:lvl w:ilvl="7" w:tplc="69607148" w:tentative="1">
      <w:start w:val="1"/>
      <w:numFmt w:val="lowerLetter"/>
      <w:lvlText w:val="%8."/>
      <w:lvlJc w:val="left"/>
      <w:pPr>
        <w:ind w:left="5760" w:hanging="360"/>
      </w:pPr>
    </w:lvl>
    <w:lvl w:ilvl="8" w:tplc="6960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1">
    <w:multiLevelType w:val="hybridMultilevel"/>
    <w:lvl w:ilvl="0" w:tplc="24704264">
      <w:start w:val="1"/>
      <w:numFmt w:val="decimal"/>
      <w:lvlText w:val="%1."/>
      <w:lvlJc w:val="left"/>
      <w:pPr>
        <w:ind w:left="720" w:hanging="360"/>
      </w:pPr>
    </w:lvl>
    <w:lvl w:ilvl="1" w:tplc="24704264" w:tentative="1">
      <w:start w:val="1"/>
      <w:numFmt w:val="lowerLetter"/>
      <w:lvlText w:val="%2."/>
      <w:lvlJc w:val="left"/>
      <w:pPr>
        <w:ind w:left="1440" w:hanging="360"/>
      </w:pPr>
    </w:lvl>
    <w:lvl w:ilvl="2" w:tplc="24704264" w:tentative="1">
      <w:start w:val="1"/>
      <w:numFmt w:val="lowerRoman"/>
      <w:lvlText w:val="%3."/>
      <w:lvlJc w:val="right"/>
      <w:pPr>
        <w:ind w:left="2160" w:hanging="180"/>
      </w:pPr>
    </w:lvl>
    <w:lvl w:ilvl="3" w:tplc="24704264" w:tentative="1">
      <w:start w:val="1"/>
      <w:numFmt w:val="decimal"/>
      <w:lvlText w:val="%4."/>
      <w:lvlJc w:val="left"/>
      <w:pPr>
        <w:ind w:left="2880" w:hanging="360"/>
      </w:pPr>
    </w:lvl>
    <w:lvl w:ilvl="4" w:tplc="24704264" w:tentative="1">
      <w:start w:val="1"/>
      <w:numFmt w:val="lowerLetter"/>
      <w:lvlText w:val="%5."/>
      <w:lvlJc w:val="left"/>
      <w:pPr>
        <w:ind w:left="3600" w:hanging="360"/>
      </w:pPr>
    </w:lvl>
    <w:lvl w:ilvl="5" w:tplc="24704264" w:tentative="1">
      <w:start w:val="1"/>
      <w:numFmt w:val="lowerRoman"/>
      <w:lvlText w:val="%6."/>
      <w:lvlJc w:val="right"/>
      <w:pPr>
        <w:ind w:left="4320" w:hanging="180"/>
      </w:pPr>
    </w:lvl>
    <w:lvl w:ilvl="6" w:tplc="24704264" w:tentative="1">
      <w:start w:val="1"/>
      <w:numFmt w:val="decimal"/>
      <w:lvlText w:val="%7."/>
      <w:lvlJc w:val="left"/>
      <w:pPr>
        <w:ind w:left="5040" w:hanging="360"/>
      </w:pPr>
    </w:lvl>
    <w:lvl w:ilvl="7" w:tplc="24704264" w:tentative="1">
      <w:start w:val="1"/>
      <w:numFmt w:val="lowerLetter"/>
      <w:lvlText w:val="%8."/>
      <w:lvlJc w:val="left"/>
      <w:pPr>
        <w:ind w:left="5760" w:hanging="360"/>
      </w:pPr>
    </w:lvl>
    <w:lvl w:ilvl="8" w:tplc="2470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70">
    <w:multiLevelType w:val="hybridMultilevel"/>
    <w:lvl w:ilvl="0" w:tplc="68126113">
      <w:start w:val="1"/>
      <w:numFmt w:val="decimal"/>
      <w:lvlText w:val="%1."/>
      <w:lvlJc w:val="left"/>
      <w:pPr>
        <w:ind w:left="720" w:hanging="360"/>
      </w:pPr>
    </w:lvl>
    <w:lvl w:ilvl="1" w:tplc="68126113" w:tentative="1">
      <w:start w:val="1"/>
      <w:numFmt w:val="lowerLetter"/>
      <w:lvlText w:val="%2."/>
      <w:lvlJc w:val="left"/>
      <w:pPr>
        <w:ind w:left="1440" w:hanging="360"/>
      </w:pPr>
    </w:lvl>
    <w:lvl w:ilvl="2" w:tplc="68126113" w:tentative="1">
      <w:start w:val="1"/>
      <w:numFmt w:val="lowerRoman"/>
      <w:lvlText w:val="%3."/>
      <w:lvlJc w:val="right"/>
      <w:pPr>
        <w:ind w:left="2160" w:hanging="180"/>
      </w:pPr>
    </w:lvl>
    <w:lvl w:ilvl="3" w:tplc="68126113" w:tentative="1">
      <w:start w:val="1"/>
      <w:numFmt w:val="decimal"/>
      <w:lvlText w:val="%4."/>
      <w:lvlJc w:val="left"/>
      <w:pPr>
        <w:ind w:left="2880" w:hanging="360"/>
      </w:pPr>
    </w:lvl>
    <w:lvl w:ilvl="4" w:tplc="68126113" w:tentative="1">
      <w:start w:val="1"/>
      <w:numFmt w:val="lowerLetter"/>
      <w:lvlText w:val="%5."/>
      <w:lvlJc w:val="left"/>
      <w:pPr>
        <w:ind w:left="3600" w:hanging="360"/>
      </w:pPr>
    </w:lvl>
    <w:lvl w:ilvl="5" w:tplc="68126113" w:tentative="1">
      <w:start w:val="1"/>
      <w:numFmt w:val="lowerRoman"/>
      <w:lvlText w:val="%6."/>
      <w:lvlJc w:val="right"/>
      <w:pPr>
        <w:ind w:left="4320" w:hanging="180"/>
      </w:pPr>
    </w:lvl>
    <w:lvl w:ilvl="6" w:tplc="68126113" w:tentative="1">
      <w:start w:val="1"/>
      <w:numFmt w:val="decimal"/>
      <w:lvlText w:val="%7."/>
      <w:lvlJc w:val="left"/>
      <w:pPr>
        <w:ind w:left="5040" w:hanging="360"/>
      </w:pPr>
    </w:lvl>
    <w:lvl w:ilvl="7" w:tplc="68126113" w:tentative="1">
      <w:start w:val="1"/>
      <w:numFmt w:val="lowerLetter"/>
      <w:lvlText w:val="%8."/>
      <w:lvlJc w:val="left"/>
      <w:pPr>
        <w:ind w:left="5760" w:hanging="360"/>
      </w:pPr>
    </w:lvl>
    <w:lvl w:ilvl="8" w:tplc="6812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9">
    <w:multiLevelType w:val="hybridMultilevel"/>
    <w:lvl w:ilvl="0" w:tplc="83188054">
      <w:start w:val="1"/>
      <w:numFmt w:val="decimal"/>
      <w:lvlText w:val="%1."/>
      <w:lvlJc w:val="left"/>
      <w:pPr>
        <w:ind w:left="720" w:hanging="360"/>
      </w:pPr>
    </w:lvl>
    <w:lvl w:ilvl="1" w:tplc="83188054" w:tentative="1">
      <w:start w:val="1"/>
      <w:numFmt w:val="lowerLetter"/>
      <w:lvlText w:val="%2."/>
      <w:lvlJc w:val="left"/>
      <w:pPr>
        <w:ind w:left="1440" w:hanging="360"/>
      </w:pPr>
    </w:lvl>
    <w:lvl w:ilvl="2" w:tplc="83188054" w:tentative="1">
      <w:start w:val="1"/>
      <w:numFmt w:val="lowerRoman"/>
      <w:lvlText w:val="%3."/>
      <w:lvlJc w:val="right"/>
      <w:pPr>
        <w:ind w:left="2160" w:hanging="180"/>
      </w:pPr>
    </w:lvl>
    <w:lvl w:ilvl="3" w:tplc="83188054" w:tentative="1">
      <w:start w:val="1"/>
      <w:numFmt w:val="decimal"/>
      <w:lvlText w:val="%4."/>
      <w:lvlJc w:val="left"/>
      <w:pPr>
        <w:ind w:left="2880" w:hanging="360"/>
      </w:pPr>
    </w:lvl>
    <w:lvl w:ilvl="4" w:tplc="83188054" w:tentative="1">
      <w:start w:val="1"/>
      <w:numFmt w:val="lowerLetter"/>
      <w:lvlText w:val="%5."/>
      <w:lvlJc w:val="left"/>
      <w:pPr>
        <w:ind w:left="3600" w:hanging="360"/>
      </w:pPr>
    </w:lvl>
    <w:lvl w:ilvl="5" w:tplc="83188054" w:tentative="1">
      <w:start w:val="1"/>
      <w:numFmt w:val="lowerRoman"/>
      <w:lvlText w:val="%6."/>
      <w:lvlJc w:val="right"/>
      <w:pPr>
        <w:ind w:left="4320" w:hanging="180"/>
      </w:pPr>
    </w:lvl>
    <w:lvl w:ilvl="6" w:tplc="83188054" w:tentative="1">
      <w:start w:val="1"/>
      <w:numFmt w:val="decimal"/>
      <w:lvlText w:val="%7."/>
      <w:lvlJc w:val="left"/>
      <w:pPr>
        <w:ind w:left="5040" w:hanging="360"/>
      </w:pPr>
    </w:lvl>
    <w:lvl w:ilvl="7" w:tplc="83188054" w:tentative="1">
      <w:start w:val="1"/>
      <w:numFmt w:val="lowerLetter"/>
      <w:lvlText w:val="%8."/>
      <w:lvlJc w:val="left"/>
      <w:pPr>
        <w:ind w:left="5760" w:hanging="360"/>
      </w:pPr>
    </w:lvl>
    <w:lvl w:ilvl="8" w:tplc="8318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8">
    <w:multiLevelType w:val="hybridMultilevel"/>
    <w:lvl w:ilvl="0" w:tplc="80207334">
      <w:start w:val="1"/>
      <w:numFmt w:val="decimal"/>
      <w:lvlText w:val="%1."/>
      <w:lvlJc w:val="left"/>
      <w:pPr>
        <w:ind w:left="720" w:hanging="360"/>
      </w:pPr>
    </w:lvl>
    <w:lvl w:ilvl="1" w:tplc="80207334" w:tentative="1">
      <w:start w:val="1"/>
      <w:numFmt w:val="lowerLetter"/>
      <w:lvlText w:val="%2."/>
      <w:lvlJc w:val="left"/>
      <w:pPr>
        <w:ind w:left="1440" w:hanging="360"/>
      </w:pPr>
    </w:lvl>
    <w:lvl w:ilvl="2" w:tplc="80207334" w:tentative="1">
      <w:start w:val="1"/>
      <w:numFmt w:val="lowerRoman"/>
      <w:lvlText w:val="%3."/>
      <w:lvlJc w:val="right"/>
      <w:pPr>
        <w:ind w:left="2160" w:hanging="180"/>
      </w:pPr>
    </w:lvl>
    <w:lvl w:ilvl="3" w:tplc="80207334" w:tentative="1">
      <w:start w:val="1"/>
      <w:numFmt w:val="decimal"/>
      <w:lvlText w:val="%4."/>
      <w:lvlJc w:val="left"/>
      <w:pPr>
        <w:ind w:left="2880" w:hanging="360"/>
      </w:pPr>
    </w:lvl>
    <w:lvl w:ilvl="4" w:tplc="80207334" w:tentative="1">
      <w:start w:val="1"/>
      <w:numFmt w:val="lowerLetter"/>
      <w:lvlText w:val="%5."/>
      <w:lvlJc w:val="left"/>
      <w:pPr>
        <w:ind w:left="3600" w:hanging="360"/>
      </w:pPr>
    </w:lvl>
    <w:lvl w:ilvl="5" w:tplc="80207334" w:tentative="1">
      <w:start w:val="1"/>
      <w:numFmt w:val="lowerRoman"/>
      <w:lvlText w:val="%6."/>
      <w:lvlJc w:val="right"/>
      <w:pPr>
        <w:ind w:left="4320" w:hanging="180"/>
      </w:pPr>
    </w:lvl>
    <w:lvl w:ilvl="6" w:tplc="80207334" w:tentative="1">
      <w:start w:val="1"/>
      <w:numFmt w:val="decimal"/>
      <w:lvlText w:val="%7."/>
      <w:lvlJc w:val="left"/>
      <w:pPr>
        <w:ind w:left="5040" w:hanging="360"/>
      </w:pPr>
    </w:lvl>
    <w:lvl w:ilvl="7" w:tplc="80207334" w:tentative="1">
      <w:start w:val="1"/>
      <w:numFmt w:val="lowerLetter"/>
      <w:lvlText w:val="%8."/>
      <w:lvlJc w:val="left"/>
      <w:pPr>
        <w:ind w:left="5760" w:hanging="360"/>
      </w:pPr>
    </w:lvl>
    <w:lvl w:ilvl="8" w:tplc="8020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7">
    <w:multiLevelType w:val="hybridMultilevel"/>
    <w:lvl w:ilvl="0" w:tplc="87571242">
      <w:start w:val="1"/>
      <w:numFmt w:val="decimal"/>
      <w:lvlText w:val="%1."/>
      <w:lvlJc w:val="left"/>
      <w:pPr>
        <w:ind w:left="720" w:hanging="360"/>
      </w:pPr>
    </w:lvl>
    <w:lvl w:ilvl="1" w:tplc="87571242" w:tentative="1">
      <w:start w:val="1"/>
      <w:numFmt w:val="lowerLetter"/>
      <w:lvlText w:val="%2."/>
      <w:lvlJc w:val="left"/>
      <w:pPr>
        <w:ind w:left="1440" w:hanging="360"/>
      </w:pPr>
    </w:lvl>
    <w:lvl w:ilvl="2" w:tplc="87571242" w:tentative="1">
      <w:start w:val="1"/>
      <w:numFmt w:val="lowerRoman"/>
      <w:lvlText w:val="%3."/>
      <w:lvlJc w:val="right"/>
      <w:pPr>
        <w:ind w:left="2160" w:hanging="180"/>
      </w:pPr>
    </w:lvl>
    <w:lvl w:ilvl="3" w:tplc="87571242" w:tentative="1">
      <w:start w:val="1"/>
      <w:numFmt w:val="decimal"/>
      <w:lvlText w:val="%4."/>
      <w:lvlJc w:val="left"/>
      <w:pPr>
        <w:ind w:left="2880" w:hanging="360"/>
      </w:pPr>
    </w:lvl>
    <w:lvl w:ilvl="4" w:tplc="87571242" w:tentative="1">
      <w:start w:val="1"/>
      <w:numFmt w:val="lowerLetter"/>
      <w:lvlText w:val="%5."/>
      <w:lvlJc w:val="left"/>
      <w:pPr>
        <w:ind w:left="3600" w:hanging="360"/>
      </w:pPr>
    </w:lvl>
    <w:lvl w:ilvl="5" w:tplc="87571242" w:tentative="1">
      <w:start w:val="1"/>
      <w:numFmt w:val="lowerRoman"/>
      <w:lvlText w:val="%6."/>
      <w:lvlJc w:val="right"/>
      <w:pPr>
        <w:ind w:left="4320" w:hanging="180"/>
      </w:pPr>
    </w:lvl>
    <w:lvl w:ilvl="6" w:tplc="87571242" w:tentative="1">
      <w:start w:val="1"/>
      <w:numFmt w:val="decimal"/>
      <w:lvlText w:val="%7."/>
      <w:lvlJc w:val="left"/>
      <w:pPr>
        <w:ind w:left="5040" w:hanging="360"/>
      </w:pPr>
    </w:lvl>
    <w:lvl w:ilvl="7" w:tplc="87571242" w:tentative="1">
      <w:start w:val="1"/>
      <w:numFmt w:val="lowerLetter"/>
      <w:lvlText w:val="%8."/>
      <w:lvlJc w:val="left"/>
      <w:pPr>
        <w:ind w:left="5760" w:hanging="360"/>
      </w:pPr>
    </w:lvl>
    <w:lvl w:ilvl="8" w:tplc="8757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6">
    <w:multiLevelType w:val="hybridMultilevel"/>
    <w:lvl w:ilvl="0" w:tplc="75825904">
      <w:start w:val="1"/>
      <w:numFmt w:val="decimal"/>
      <w:lvlText w:val="%1."/>
      <w:lvlJc w:val="left"/>
      <w:pPr>
        <w:ind w:left="720" w:hanging="360"/>
      </w:pPr>
    </w:lvl>
    <w:lvl w:ilvl="1" w:tplc="75825904" w:tentative="1">
      <w:start w:val="1"/>
      <w:numFmt w:val="lowerLetter"/>
      <w:lvlText w:val="%2."/>
      <w:lvlJc w:val="left"/>
      <w:pPr>
        <w:ind w:left="1440" w:hanging="360"/>
      </w:pPr>
    </w:lvl>
    <w:lvl w:ilvl="2" w:tplc="75825904" w:tentative="1">
      <w:start w:val="1"/>
      <w:numFmt w:val="lowerRoman"/>
      <w:lvlText w:val="%3."/>
      <w:lvlJc w:val="right"/>
      <w:pPr>
        <w:ind w:left="2160" w:hanging="180"/>
      </w:pPr>
    </w:lvl>
    <w:lvl w:ilvl="3" w:tplc="75825904" w:tentative="1">
      <w:start w:val="1"/>
      <w:numFmt w:val="decimal"/>
      <w:lvlText w:val="%4."/>
      <w:lvlJc w:val="left"/>
      <w:pPr>
        <w:ind w:left="2880" w:hanging="360"/>
      </w:pPr>
    </w:lvl>
    <w:lvl w:ilvl="4" w:tplc="75825904" w:tentative="1">
      <w:start w:val="1"/>
      <w:numFmt w:val="lowerLetter"/>
      <w:lvlText w:val="%5."/>
      <w:lvlJc w:val="left"/>
      <w:pPr>
        <w:ind w:left="3600" w:hanging="360"/>
      </w:pPr>
    </w:lvl>
    <w:lvl w:ilvl="5" w:tplc="75825904" w:tentative="1">
      <w:start w:val="1"/>
      <w:numFmt w:val="lowerRoman"/>
      <w:lvlText w:val="%6."/>
      <w:lvlJc w:val="right"/>
      <w:pPr>
        <w:ind w:left="4320" w:hanging="180"/>
      </w:pPr>
    </w:lvl>
    <w:lvl w:ilvl="6" w:tplc="75825904" w:tentative="1">
      <w:start w:val="1"/>
      <w:numFmt w:val="decimal"/>
      <w:lvlText w:val="%7."/>
      <w:lvlJc w:val="left"/>
      <w:pPr>
        <w:ind w:left="5040" w:hanging="360"/>
      </w:pPr>
    </w:lvl>
    <w:lvl w:ilvl="7" w:tplc="75825904" w:tentative="1">
      <w:start w:val="1"/>
      <w:numFmt w:val="lowerLetter"/>
      <w:lvlText w:val="%8."/>
      <w:lvlJc w:val="left"/>
      <w:pPr>
        <w:ind w:left="5760" w:hanging="360"/>
      </w:pPr>
    </w:lvl>
    <w:lvl w:ilvl="8" w:tplc="7582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5">
    <w:multiLevelType w:val="hybridMultilevel"/>
    <w:lvl w:ilvl="0" w:tplc="71395884">
      <w:start w:val="1"/>
      <w:numFmt w:val="decimal"/>
      <w:lvlText w:val="%1."/>
      <w:lvlJc w:val="left"/>
      <w:pPr>
        <w:ind w:left="720" w:hanging="360"/>
      </w:pPr>
    </w:lvl>
    <w:lvl w:ilvl="1" w:tplc="71395884" w:tentative="1">
      <w:start w:val="1"/>
      <w:numFmt w:val="lowerLetter"/>
      <w:lvlText w:val="%2."/>
      <w:lvlJc w:val="left"/>
      <w:pPr>
        <w:ind w:left="1440" w:hanging="360"/>
      </w:pPr>
    </w:lvl>
    <w:lvl w:ilvl="2" w:tplc="71395884" w:tentative="1">
      <w:start w:val="1"/>
      <w:numFmt w:val="lowerRoman"/>
      <w:lvlText w:val="%3."/>
      <w:lvlJc w:val="right"/>
      <w:pPr>
        <w:ind w:left="2160" w:hanging="180"/>
      </w:pPr>
    </w:lvl>
    <w:lvl w:ilvl="3" w:tplc="71395884" w:tentative="1">
      <w:start w:val="1"/>
      <w:numFmt w:val="decimal"/>
      <w:lvlText w:val="%4."/>
      <w:lvlJc w:val="left"/>
      <w:pPr>
        <w:ind w:left="2880" w:hanging="360"/>
      </w:pPr>
    </w:lvl>
    <w:lvl w:ilvl="4" w:tplc="71395884" w:tentative="1">
      <w:start w:val="1"/>
      <w:numFmt w:val="lowerLetter"/>
      <w:lvlText w:val="%5."/>
      <w:lvlJc w:val="left"/>
      <w:pPr>
        <w:ind w:left="3600" w:hanging="360"/>
      </w:pPr>
    </w:lvl>
    <w:lvl w:ilvl="5" w:tplc="71395884" w:tentative="1">
      <w:start w:val="1"/>
      <w:numFmt w:val="lowerRoman"/>
      <w:lvlText w:val="%6."/>
      <w:lvlJc w:val="right"/>
      <w:pPr>
        <w:ind w:left="4320" w:hanging="180"/>
      </w:pPr>
    </w:lvl>
    <w:lvl w:ilvl="6" w:tplc="71395884" w:tentative="1">
      <w:start w:val="1"/>
      <w:numFmt w:val="decimal"/>
      <w:lvlText w:val="%7."/>
      <w:lvlJc w:val="left"/>
      <w:pPr>
        <w:ind w:left="5040" w:hanging="360"/>
      </w:pPr>
    </w:lvl>
    <w:lvl w:ilvl="7" w:tplc="71395884" w:tentative="1">
      <w:start w:val="1"/>
      <w:numFmt w:val="lowerLetter"/>
      <w:lvlText w:val="%8."/>
      <w:lvlJc w:val="left"/>
      <w:pPr>
        <w:ind w:left="5760" w:hanging="360"/>
      </w:pPr>
    </w:lvl>
    <w:lvl w:ilvl="8" w:tplc="7139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4">
    <w:multiLevelType w:val="hybridMultilevel"/>
    <w:lvl w:ilvl="0" w:tplc="14683210">
      <w:start w:val="1"/>
      <w:numFmt w:val="decimal"/>
      <w:lvlText w:val="%1."/>
      <w:lvlJc w:val="left"/>
      <w:pPr>
        <w:ind w:left="720" w:hanging="360"/>
      </w:pPr>
    </w:lvl>
    <w:lvl w:ilvl="1" w:tplc="14683210" w:tentative="1">
      <w:start w:val="1"/>
      <w:numFmt w:val="lowerLetter"/>
      <w:lvlText w:val="%2."/>
      <w:lvlJc w:val="left"/>
      <w:pPr>
        <w:ind w:left="1440" w:hanging="360"/>
      </w:pPr>
    </w:lvl>
    <w:lvl w:ilvl="2" w:tplc="14683210" w:tentative="1">
      <w:start w:val="1"/>
      <w:numFmt w:val="lowerRoman"/>
      <w:lvlText w:val="%3."/>
      <w:lvlJc w:val="right"/>
      <w:pPr>
        <w:ind w:left="2160" w:hanging="180"/>
      </w:pPr>
    </w:lvl>
    <w:lvl w:ilvl="3" w:tplc="14683210" w:tentative="1">
      <w:start w:val="1"/>
      <w:numFmt w:val="decimal"/>
      <w:lvlText w:val="%4."/>
      <w:lvlJc w:val="left"/>
      <w:pPr>
        <w:ind w:left="2880" w:hanging="360"/>
      </w:pPr>
    </w:lvl>
    <w:lvl w:ilvl="4" w:tplc="14683210" w:tentative="1">
      <w:start w:val="1"/>
      <w:numFmt w:val="lowerLetter"/>
      <w:lvlText w:val="%5."/>
      <w:lvlJc w:val="left"/>
      <w:pPr>
        <w:ind w:left="3600" w:hanging="360"/>
      </w:pPr>
    </w:lvl>
    <w:lvl w:ilvl="5" w:tplc="14683210" w:tentative="1">
      <w:start w:val="1"/>
      <w:numFmt w:val="lowerRoman"/>
      <w:lvlText w:val="%6."/>
      <w:lvlJc w:val="right"/>
      <w:pPr>
        <w:ind w:left="4320" w:hanging="180"/>
      </w:pPr>
    </w:lvl>
    <w:lvl w:ilvl="6" w:tplc="14683210" w:tentative="1">
      <w:start w:val="1"/>
      <w:numFmt w:val="decimal"/>
      <w:lvlText w:val="%7."/>
      <w:lvlJc w:val="left"/>
      <w:pPr>
        <w:ind w:left="5040" w:hanging="360"/>
      </w:pPr>
    </w:lvl>
    <w:lvl w:ilvl="7" w:tplc="14683210" w:tentative="1">
      <w:start w:val="1"/>
      <w:numFmt w:val="lowerLetter"/>
      <w:lvlText w:val="%8."/>
      <w:lvlJc w:val="left"/>
      <w:pPr>
        <w:ind w:left="5760" w:hanging="360"/>
      </w:pPr>
    </w:lvl>
    <w:lvl w:ilvl="8" w:tplc="1468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3">
    <w:multiLevelType w:val="hybridMultilevel"/>
    <w:lvl w:ilvl="0" w:tplc="45856279">
      <w:start w:val="1"/>
      <w:numFmt w:val="decimal"/>
      <w:lvlText w:val="%1."/>
      <w:lvlJc w:val="left"/>
      <w:pPr>
        <w:ind w:left="720" w:hanging="360"/>
      </w:pPr>
    </w:lvl>
    <w:lvl w:ilvl="1" w:tplc="45856279" w:tentative="1">
      <w:start w:val="1"/>
      <w:numFmt w:val="lowerLetter"/>
      <w:lvlText w:val="%2."/>
      <w:lvlJc w:val="left"/>
      <w:pPr>
        <w:ind w:left="1440" w:hanging="360"/>
      </w:pPr>
    </w:lvl>
    <w:lvl w:ilvl="2" w:tplc="45856279" w:tentative="1">
      <w:start w:val="1"/>
      <w:numFmt w:val="lowerRoman"/>
      <w:lvlText w:val="%3."/>
      <w:lvlJc w:val="right"/>
      <w:pPr>
        <w:ind w:left="2160" w:hanging="180"/>
      </w:pPr>
    </w:lvl>
    <w:lvl w:ilvl="3" w:tplc="45856279" w:tentative="1">
      <w:start w:val="1"/>
      <w:numFmt w:val="decimal"/>
      <w:lvlText w:val="%4."/>
      <w:lvlJc w:val="left"/>
      <w:pPr>
        <w:ind w:left="2880" w:hanging="360"/>
      </w:pPr>
    </w:lvl>
    <w:lvl w:ilvl="4" w:tplc="45856279" w:tentative="1">
      <w:start w:val="1"/>
      <w:numFmt w:val="lowerLetter"/>
      <w:lvlText w:val="%5."/>
      <w:lvlJc w:val="left"/>
      <w:pPr>
        <w:ind w:left="3600" w:hanging="360"/>
      </w:pPr>
    </w:lvl>
    <w:lvl w:ilvl="5" w:tplc="45856279" w:tentative="1">
      <w:start w:val="1"/>
      <w:numFmt w:val="lowerRoman"/>
      <w:lvlText w:val="%6."/>
      <w:lvlJc w:val="right"/>
      <w:pPr>
        <w:ind w:left="4320" w:hanging="180"/>
      </w:pPr>
    </w:lvl>
    <w:lvl w:ilvl="6" w:tplc="45856279" w:tentative="1">
      <w:start w:val="1"/>
      <w:numFmt w:val="decimal"/>
      <w:lvlText w:val="%7."/>
      <w:lvlJc w:val="left"/>
      <w:pPr>
        <w:ind w:left="5040" w:hanging="360"/>
      </w:pPr>
    </w:lvl>
    <w:lvl w:ilvl="7" w:tplc="45856279" w:tentative="1">
      <w:start w:val="1"/>
      <w:numFmt w:val="lowerLetter"/>
      <w:lvlText w:val="%8."/>
      <w:lvlJc w:val="left"/>
      <w:pPr>
        <w:ind w:left="5760" w:hanging="360"/>
      </w:pPr>
    </w:lvl>
    <w:lvl w:ilvl="8" w:tplc="4585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2">
    <w:multiLevelType w:val="hybridMultilevel"/>
    <w:lvl w:ilvl="0" w:tplc="32269504">
      <w:start w:val="1"/>
      <w:numFmt w:val="decimal"/>
      <w:lvlText w:val="%1."/>
      <w:lvlJc w:val="left"/>
      <w:pPr>
        <w:ind w:left="720" w:hanging="360"/>
      </w:pPr>
    </w:lvl>
    <w:lvl w:ilvl="1" w:tplc="32269504" w:tentative="1">
      <w:start w:val="1"/>
      <w:numFmt w:val="lowerLetter"/>
      <w:lvlText w:val="%2."/>
      <w:lvlJc w:val="left"/>
      <w:pPr>
        <w:ind w:left="1440" w:hanging="360"/>
      </w:pPr>
    </w:lvl>
    <w:lvl w:ilvl="2" w:tplc="32269504" w:tentative="1">
      <w:start w:val="1"/>
      <w:numFmt w:val="lowerRoman"/>
      <w:lvlText w:val="%3."/>
      <w:lvlJc w:val="right"/>
      <w:pPr>
        <w:ind w:left="2160" w:hanging="180"/>
      </w:pPr>
    </w:lvl>
    <w:lvl w:ilvl="3" w:tplc="32269504" w:tentative="1">
      <w:start w:val="1"/>
      <w:numFmt w:val="decimal"/>
      <w:lvlText w:val="%4."/>
      <w:lvlJc w:val="left"/>
      <w:pPr>
        <w:ind w:left="2880" w:hanging="360"/>
      </w:pPr>
    </w:lvl>
    <w:lvl w:ilvl="4" w:tplc="32269504" w:tentative="1">
      <w:start w:val="1"/>
      <w:numFmt w:val="lowerLetter"/>
      <w:lvlText w:val="%5."/>
      <w:lvlJc w:val="left"/>
      <w:pPr>
        <w:ind w:left="3600" w:hanging="360"/>
      </w:pPr>
    </w:lvl>
    <w:lvl w:ilvl="5" w:tplc="32269504" w:tentative="1">
      <w:start w:val="1"/>
      <w:numFmt w:val="lowerRoman"/>
      <w:lvlText w:val="%6."/>
      <w:lvlJc w:val="right"/>
      <w:pPr>
        <w:ind w:left="4320" w:hanging="180"/>
      </w:pPr>
    </w:lvl>
    <w:lvl w:ilvl="6" w:tplc="32269504" w:tentative="1">
      <w:start w:val="1"/>
      <w:numFmt w:val="decimal"/>
      <w:lvlText w:val="%7."/>
      <w:lvlJc w:val="left"/>
      <w:pPr>
        <w:ind w:left="5040" w:hanging="360"/>
      </w:pPr>
    </w:lvl>
    <w:lvl w:ilvl="7" w:tplc="32269504" w:tentative="1">
      <w:start w:val="1"/>
      <w:numFmt w:val="lowerLetter"/>
      <w:lvlText w:val="%8."/>
      <w:lvlJc w:val="left"/>
      <w:pPr>
        <w:ind w:left="5760" w:hanging="360"/>
      </w:pPr>
    </w:lvl>
    <w:lvl w:ilvl="8" w:tplc="3226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1">
    <w:multiLevelType w:val="hybridMultilevel"/>
    <w:lvl w:ilvl="0" w:tplc="58338774">
      <w:start w:val="1"/>
      <w:numFmt w:val="decimal"/>
      <w:lvlText w:val="%1."/>
      <w:lvlJc w:val="left"/>
      <w:pPr>
        <w:ind w:left="720" w:hanging="360"/>
      </w:pPr>
    </w:lvl>
    <w:lvl w:ilvl="1" w:tplc="58338774" w:tentative="1">
      <w:start w:val="1"/>
      <w:numFmt w:val="lowerLetter"/>
      <w:lvlText w:val="%2."/>
      <w:lvlJc w:val="left"/>
      <w:pPr>
        <w:ind w:left="1440" w:hanging="360"/>
      </w:pPr>
    </w:lvl>
    <w:lvl w:ilvl="2" w:tplc="58338774" w:tentative="1">
      <w:start w:val="1"/>
      <w:numFmt w:val="lowerRoman"/>
      <w:lvlText w:val="%3."/>
      <w:lvlJc w:val="right"/>
      <w:pPr>
        <w:ind w:left="2160" w:hanging="180"/>
      </w:pPr>
    </w:lvl>
    <w:lvl w:ilvl="3" w:tplc="58338774" w:tentative="1">
      <w:start w:val="1"/>
      <w:numFmt w:val="decimal"/>
      <w:lvlText w:val="%4."/>
      <w:lvlJc w:val="left"/>
      <w:pPr>
        <w:ind w:left="2880" w:hanging="360"/>
      </w:pPr>
    </w:lvl>
    <w:lvl w:ilvl="4" w:tplc="58338774" w:tentative="1">
      <w:start w:val="1"/>
      <w:numFmt w:val="lowerLetter"/>
      <w:lvlText w:val="%5."/>
      <w:lvlJc w:val="left"/>
      <w:pPr>
        <w:ind w:left="3600" w:hanging="360"/>
      </w:pPr>
    </w:lvl>
    <w:lvl w:ilvl="5" w:tplc="58338774" w:tentative="1">
      <w:start w:val="1"/>
      <w:numFmt w:val="lowerRoman"/>
      <w:lvlText w:val="%6."/>
      <w:lvlJc w:val="right"/>
      <w:pPr>
        <w:ind w:left="4320" w:hanging="180"/>
      </w:pPr>
    </w:lvl>
    <w:lvl w:ilvl="6" w:tplc="58338774" w:tentative="1">
      <w:start w:val="1"/>
      <w:numFmt w:val="decimal"/>
      <w:lvlText w:val="%7."/>
      <w:lvlJc w:val="left"/>
      <w:pPr>
        <w:ind w:left="5040" w:hanging="360"/>
      </w:pPr>
    </w:lvl>
    <w:lvl w:ilvl="7" w:tplc="58338774" w:tentative="1">
      <w:start w:val="1"/>
      <w:numFmt w:val="lowerLetter"/>
      <w:lvlText w:val="%8."/>
      <w:lvlJc w:val="left"/>
      <w:pPr>
        <w:ind w:left="5760" w:hanging="360"/>
      </w:pPr>
    </w:lvl>
    <w:lvl w:ilvl="8" w:tplc="5833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60">
    <w:multiLevelType w:val="hybridMultilevel"/>
    <w:lvl w:ilvl="0" w:tplc="40848567">
      <w:start w:val="1"/>
      <w:numFmt w:val="decimal"/>
      <w:lvlText w:val="%1."/>
      <w:lvlJc w:val="left"/>
      <w:pPr>
        <w:ind w:left="720" w:hanging="360"/>
      </w:pPr>
    </w:lvl>
    <w:lvl w:ilvl="1" w:tplc="40848567" w:tentative="1">
      <w:start w:val="1"/>
      <w:numFmt w:val="lowerLetter"/>
      <w:lvlText w:val="%2."/>
      <w:lvlJc w:val="left"/>
      <w:pPr>
        <w:ind w:left="1440" w:hanging="360"/>
      </w:pPr>
    </w:lvl>
    <w:lvl w:ilvl="2" w:tplc="40848567" w:tentative="1">
      <w:start w:val="1"/>
      <w:numFmt w:val="lowerRoman"/>
      <w:lvlText w:val="%3."/>
      <w:lvlJc w:val="right"/>
      <w:pPr>
        <w:ind w:left="2160" w:hanging="180"/>
      </w:pPr>
    </w:lvl>
    <w:lvl w:ilvl="3" w:tplc="40848567" w:tentative="1">
      <w:start w:val="1"/>
      <w:numFmt w:val="decimal"/>
      <w:lvlText w:val="%4."/>
      <w:lvlJc w:val="left"/>
      <w:pPr>
        <w:ind w:left="2880" w:hanging="360"/>
      </w:pPr>
    </w:lvl>
    <w:lvl w:ilvl="4" w:tplc="40848567" w:tentative="1">
      <w:start w:val="1"/>
      <w:numFmt w:val="lowerLetter"/>
      <w:lvlText w:val="%5."/>
      <w:lvlJc w:val="left"/>
      <w:pPr>
        <w:ind w:left="3600" w:hanging="360"/>
      </w:pPr>
    </w:lvl>
    <w:lvl w:ilvl="5" w:tplc="40848567" w:tentative="1">
      <w:start w:val="1"/>
      <w:numFmt w:val="lowerRoman"/>
      <w:lvlText w:val="%6."/>
      <w:lvlJc w:val="right"/>
      <w:pPr>
        <w:ind w:left="4320" w:hanging="180"/>
      </w:pPr>
    </w:lvl>
    <w:lvl w:ilvl="6" w:tplc="40848567" w:tentative="1">
      <w:start w:val="1"/>
      <w:numFmt w:val="decimal"/>
      <w:lvlText w:val="%7."/>
      <w:lvlJc w:val="left"/>
      <w:pPr>
        <w:ind w:left="5040" w:hanging="360"/>
      </w:pPr>
    </w:lvl>
    <w:lvl w:ilvl="7" w:tplc="40848567" w:tentative="1">
      <w:start w:val="1"/>
      <w:numFmt w:val="lowerLetter"/>
      <w:lvlText w:val="%8."/>
      <w:lvlJc w:val="left"/>
      <w:pPr>
        <w:ind w:left="5760" w:hanging="360"/>
      </w:pPr>
    </w:lvl>
    <w:lvl w:ilvl="8" w:tplc="40848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9">
    <w:multiLevelType w:val="hybridMultilevel"/>
    <w:lvl w:ilvl="0" w:tplc="87027752">
      <w:start w:val="1"/>
      <w:numFmt w:val="decimal"/>
      <w:lvlText w:val="%1."/>
      <w:lvlJc w:val="left"/>
      <w:pPr>
        <w:ind w:left="720" w:hanging="360"/>
      </w:pPr>
    </w:lvl>
    <w:lvl w:ilvl="1" w:tplc="87027752" w:tentative="1">
      <w:start w:val="1"/>
      <w:numFmt w:val="lowerLetter"/>
      <w:lvlText w:val="%2."/>
      <w:lvlJc w:val="left"/>
      <w:pPr>
        <w:ind w:left="1440" w:hanging="360"/>
      </w:pPr>
    </w:lvl>
    <w:lvl w:ilvl="2" w:tplc="87027752" w:tentative="1">
      <w:start w:val="1"/>
      <w:numFmt w:val="lowerRoman"/>
      <w:lvlText w:val="%3."/>
      <w:lvlJc w:val="right"/>
      <w:pPr>
        <w:ind w:left="2160" w:hanging="180"/>
      </w:pPr>
    </w:lvl>
    <w:lvl w:ilvl="3" w:tplc="87027752" w:tentative="1">
      <w:start w:val="1"/>
      <w:numFmt w:val="decimal"/>
      <w:lvlText w:val="%4."/>
      <w:lvlJc w:val="left"/>
      <w:pPr>
        <w:ind w:left="2880" w:hanging="360"/>
      </w:pPr>
    </w:lvl>
    <w:lvl w:ilvl="4" w:tplc="87027752" w:tentative="1">
      <w:start w:val="1"/>
      <w:numFmt w:val="lowerLetter"/>
      <w:lvlText w:val="%5."/>
      <w:lvlJc w:val="left"/>
      <w:pPr>
        <w:ind w:left="3600" w:hanging="360"/>
      </w:pPr>
    </w:lvl>
    <w:lvl w:ilvl="5" w:tplc="87027752" w:tentative="1">
      <w:start w:val="1"/>
      <w:numFmt w:val="lowerRoman"/>
      <w:lvlText w:val="%6."/>
      <w:lvlJc w:val="right"/>
      <w:pPr>
        <w:ind w:left="4320" w:hanging="180"/>
      </w:pPr>
    </w:lvl>
    <w:lvl w:ilvl="6" w:tplc="87027752" w:tentative="1">
      <w:start w:val="1"/>
      <w:numFmt w:val="decimal"/>
      <w:lvlText w:val="%7."/>
      <w:lvlJc w:val="left"/>
      <w:pPr>
        <w:ind w:left="5040" w:hanging="360"/>
      </w:pPr>
    </w:lvl>
    <w:lvl w:ilvl="7" w:tplc="87027752" w:tentative="1">
      <w:start w:val="1"/>
      <w:numFmt w:val="lowerLetter"/>
      <w:lvlText w:val="%8."/>
      <w:lvlJc w:val="left"/>
      <w:pPr>
        <w:ind w:left="5760" w:hanging="360"/>
      </w:pPr>
    </w:lvl>
    <w:lvl w:ilvl="8" w:tplc="8702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8">
    <w:multiLevelType w:val="hybridMultilevel"/>
    <w:lvl w:ilvl="0" w:tplc="95902295">
      <w:start w:val="1"/>
      <w:numFmt w:val="decimal"/>
      <w:lvlText w:val="%1."/>
      <w:lvlJc w:val="left"/>
      <w:pPr>
        <w:ind w:left="720" w:hanging="360"/>
      </w:pPr>
    </w:lvl>
    <w:lvl w:ilvl="1" w:tplc="95902295" w:tentative="1">
      <w:start w:val="1"/>
      <w:numFmt w:val="lowerLetter"/>
      <w:lvlText w:val="%2."/>
      <w:lvlJc w:val="left"/>
      <w:pPr>
        <w:ind w:left="1440" w:hanging="360"/>
      </w:pPr>
    </w:lvl>
    <w:lvl w:ilvl="2" w:tplc="95902295" w:tentative="1">
      <w:start w:val="1"/>
      <w:numFmt w:val="lowerRoman"/>
      <w:lvlText w:val="%3."/>
      <w:lvlJc w:val="right"/>
      <w:pPr>
        <w:ind w:left="2160" w:hanging="180"/>
      </w:pPr>
    </w:lvl>
    <w:lvl w:ilvl="3" w:tplc="95902295" w:tentative="1">
      <w:start w:val="1"/>
      <w:numFmt w:val="decimal"/>
      <w:lvlText w:val="%4."/>
      <w:lvlJc w:val="left"/>
      <w:pPr>
        <w:ind w:left="2880" w:hanging="360"/>
      </w:pPr>
    </w:lvl>
    <w:lvl w:ilvl="4" w:tplc="95902295" w:tentative="1">
      <w:start w:val="1"/>
      <w:numFmt w:val="lowerLetter"/>
      <w:lvlText w:val="%5."/>
      <w:lvlJc w:val="left"/>
      <w:pPr>
        <w:ind w:left="3600" w:hanging="360"/>
      </w:pPr>
    </w:lvl>
    <w:lvl w:ilvl="5" w:tplc="95902295" w:tentative="1">
      <w:start w:val="1"/>
      <w:numFmt w:val="lowerRoman"/>
      <w:lvlText w:val="%6."/>
      <w:lvlJc w:val="right"/>
      <w:pPr>
        <w:ind w:left="4320" w:hanging="180"/>
      </w:pPr>
    </w:lvl>
    <w:lvl w:ilvl="6" w:tplc="95902295" w:tentative="1">
      <w:start w:val="1"/>
      <w:numFmt w:val="decimal"/>
      <w:lvlText w:val="%7."/>
      <w:lvlJc w:val="left"/>
      <w:pPr>
        <w:ind w:left="5040" w:hanging="360"/>
      </w:pPr>
    </w:lvl>
    <w:lvl w:ilvl="7" w:tplc="95902295" w:tentative="1">
      <w:start w:val="1"/>
      <w:numFmt w:val="lowerLetter"/>
      <w:lvlText w:val="%8."/>
      <w:lvlJc w:val="left"/>
      <w:pPr>
        <w:ind w:left="5760" w:hanging="360"/>
      </w:pPr>
    </w:lvl>
    <w:lvl w:ilvl="8" w:tplc="9590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7">
    <w:multiLevelType w:val="hybridMultilevel"/>
    <w:lvl w:ilvl="0" w:tplc="61958798">
      <w:start w:val="1"/>
      <w:numFmt w:val="decimal"/>
      <w:lvlText w:val="%1."/>
      <w:lvlJc w:val="left"/>
      <w:pPr>
        <w:ind w:left="720" w:hanging="360"/>
      </w:pPr>
    </w:lvl>
    <w:lvl w:ilvl="1" w:tplc="61958798" w:tentative="1">
      <w:start w:val="1"/>
      <w:numFmt w:val="lowerLetter"/>
      <w:lvlText w:val="%2."/>
      <w:lvlJc w:val="left"/>
      <w:pPr>
        <w:ind w:left="1440" w:hanging="360"/>
      </w:pPr>
    </w:lvl>
    <w:lvl w:ilvl="2" w:tplc="61958798" w:tentative="1">
      <w:start w:val="1"/>
      <w:numFmt w:val="lowerRoman"/>
      <w:lvlText w:val="%3."/>
      <w:lvlJc w:val="right"/>
      <w:pPr>
        <w:ind w:left="2160" w:hanging="180"/>
      </w:pPr>
    </w:lvl>
    <w:lvl w:ilvl="3" w:tplc="61958798" w:tentative="1">
      <w:start w:val="1"/>
      <w:numFmt w:val="decimal"/>
      <w:lvlText w:val="%4."/>
      <w:lvlJc w:val="left"/>
      <w:pPr>
        <w:ind w:left="2880" w:hanging="360"/>
      </w:pPr>
    </w:lvl>
    <w:lvl w:ilvl="4" w:tplc="61958798" w:tentative="1">
      <w:start w:val="1"/>
      <w:numFmt w:val="lowerLetter"/>
      <w:lvlText w:val="%5."/>
      <w:lvlJc w:val="left"/>
      <w:pPr>
        <w:ind w:left="3600" w:hanging="360"/>
      </w:pPr>
    </w:lvl>
    <w:lvl w:ilvl="5" w:tplc="61958798" w:tentative="1">
      <w:start w:val="1"/>
      <w:numFmt w:val="lowerRoman"/>
      <w:lvlText w:val="%6."/>
      <w:lvlJc w:val="right"/>
      <w:pPr>
        <w:ind w:left="4320" w:hanging="180"/>
      </w:pPr>
    </w:lvl>
    <w:lvl w:ilvl="6" w:tplc="61958798" w:tentative="1">
      <w:start w:val="1"/>
      <w:numFmt w:val="decimal"/>
      <w:lvlText w:val="%7."/>
      <w:lvlJc w:val="left"/>
      <w:pPr>
        <w:ind w:left="5040" w:hanging="360"/>
      </w:pPr>
    </w:lvl>
    <w:lvl w:ilvl="7" w:tplc="61958798" w:tentative="1">
      <w:start w:val="1"/>
      <w:numFmt w:val="lowerLetter"/>
      <w:lvlText w:val="%8."/>
      <w:lvlJc w:val="left"/>
      <w:pPr>
        <w:ind w:left="5760" w:hanging="360"/>
      </w:pPr>
    </w:lvl>
    <w:lvl w:ilvl="8" w:tplc="61958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6">
    <w:multiLevelType w:val="hybridMultilevel"/>
    <w:lvl w:ilvl="0" w:tplc="38780883">
      <w:start w:val="1"/>
      <w:numFmt w:val="decimal"/>
      <w:lvlText w:val="%1."/>
      <w:lvlJc w:val="left"/>
      <w:pPr>
        <w:ind w:left="720" w:hanging="360"/>
      </w:pPr>
    </w:lvl>
    <w:lvl w:ilvl="1" w:tplc="38780883" w:tentative="1">
      <w:start w:val="1"/>
      <w:numFmt w:val="lowerLetter"/>
      <w:lvlText w:val="%2."/>
      <w:lvlJc w:val="left"/>
      <w:pPr>
        <w:ind w:left="1440" w:hanging="360"/>
      </w:pPr>
    </w:lvl>
    <w:lvl w:ilvl="2" w:tplc="38780883" w:tentative="1">
      <w:start w:val="1"/>
      <w:numFmt w:val="lowerRoman"/>
      <w:lvlText w:val="%3."/>
      <w:lvlJc w:val="right"/>
      <w:pPr>
        <w:ind w:left="2160" w:hanging="180"/>
      </w:pPr>
    </w:lvl>
    <w:lvl w:ilvl="3" w:tplc="38780883" w:tentative="1">
      <w:start w:val="1"/>
      <w:numFmt w:val="decimal"/>
      <w:lvlText w:val="%4."/>
      <w:lvlJc w:val="left"/>
      <w:pPr>
        <w:ind w:left="2880" w:hanging="360"/>
      </w:pPr>
    </w:lvl>
    <w:lvl w:ilvl="4" w:tplc="38780883" w:tentative="1">
      <w:start w:val="1"/>
      <w:numFmt w:val="lowerLetter"/>
      <w:lvlText w:val="%5."/>
      <w:lvlJc w:val="left"/>
      <w:pPr>
        <w:ind w:left="3600" w:hanging="360"/>
      </w:pPr>
    </w:lvl>
    <w:lvl w:ilvl="5" w:tplc="38780883" w:tentative="1">
      <w:start w:val="1"/>
      <w:numFmt w:val="lowerRoman"/>
      <w:lvlText w:val="%6."/>
      <w:lvlJc w:val="right"/>
      <w:pPr>
        <w:ind w:left="4320" w:hanging="180"/>
      </w:pPr>
    </w:lvl>
    <w:lvl w:ilvl="6" w:tplc="38780883" w:tentative="1">
      <w:start w:val="1"/>
      <w:numFmt w:val="decimal"/>
      <w:lvlText w:val="%7."/>
      <w:lvlJc w:val="left"/>
      <w:pPr>
        <w:ind w:left="5040" w:hanging="360"/>
      </w:pPr>
    </w:lvl>
    <w:lvl w:ilvl="7" w:tplc="38780883" w:tentative="1">
      <w:start w:val="1"/>
      <w:numFmt w:val="lowerLetter"/>
      <w:lvlText w:val="%8."/>
      <w:lvlJc w:val="left"/>
      <w:pPr>
        <w:ind w:left="5760" w:hanging="360"/>
      </w:pPr>
    </w:lvl>
    <w:lvl w:ilvl="8" w:tplc="3878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5">
    <w:multiLevelType w:val="hybridMultilevel"/>
    <w:lvl w:ilvl="0" w:tplc="85420757">
      <w:start w:val="1"/>
      <w:numFmt w:val="decimal"/>
      <w:lvlText w:val="%1."/>
      <w:lvlJc w:val="left"/>
      <w:pPr>
        <w:ind w:left="720" w:hanging="360"/>
      </w:pPr>
    </w:lvl>
    <w:lvl w:ilvl="1" w:tplc="85420757" w:tentative="1">
      <w:start w:val="1"/>
      <w:numFmt w:val="lowerLetter"/>
      <w:lvlText w:val="%2."/>
      <w:lvlJc w:val="left"/>
      <w:pPr>
        <w:ind w:left="1440" w:hanging="360"/>
      </w:pPr>
    </w:lvl>
    <w:lvl w:ilvl="2" w:tplc="85420757" w:tentative="1">
      <w:start w:val="1"/>
      <w:numFmt w:val="lowerRoman"/>
      <w:lvlText w:val="%3."/>
      <w:lvlJc w:val="right"/>
      <w:pPr>
        <w:ind w:left="2160" w:hanging="180"/>
      </w:pPr>
    </w:lvl>
    <w:lvl w:ilvl="3" w:tplc="85420757" w:tentative="1">
      <w:start w:val="1"/>
      <w:numFmt w:val="decimal"/>
      <w:lvlText w:val="%4."/>
      <w:lvlJc w:val="left"/>
      <w:pPr>
        <w:ind w:left="2880" w:hanging="360"/>
      </w:pPr>
    </w:lvl>
    <w:lvl w:ilvl="4" w:tplc="85420757" w:tentative="1">
      <w:start w:val="1"/>
      <w:numFmt w:val="lowerLetter"/>
      <w:lvlText w:val="%5."/>
      <w:lvlJc w:val="left"/>
      <w:pPr>
        <w:ind w:left="3600" w:hanging="360"/>
      </w:pPr>
    </w:lvl>
    <w:lvl w:ilvl="5" w:tplc="85420757" w:tentative="1">
      <w:start w:val="1"/>
      <w:numFmt w:val="lowerRoman"/>
      <w:lvlText w:val="%6."/>
      <w:lvlJc w:val="right"/>
      <w:pPr>
        <w:ind w:left="4320" w:hanging="180"/>
      </w:pPr>
    </w:lvl>
    <w:lvl w:ilvl="6" w:tplc="85420757" w:tentative="1">
      <w:start w:val="1"/>
      <w:numFmt w:val="decimal"/>
      <w:lvlText w:val="%7."/>
      <w:lvlJc w:val="left"/>
      <w:pPr>
        <w:ind w:left="5040" w:hanging="360"/>
      </w:pPr>
    </w:lvl>
    <w:lvl w:ilvl="7" w:tplc="85420757" w:tentative="1">
      <w:start w:val="1"/>
      <w:numFmt w:val="lowerLetter"/>
      <w:lvlText w:val="%8."/>
      <w:lvlJc w:val="left"/>
      <w:pPr>
        <w:ind w:left="5760" w:hanging="360"/>
      </w:pPr>
    </w:lvl>
    <w:lvl w:ilvl="8" w:tplc="8542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4">
    <w:multiLevelType w:val="hybridMultilevel"/>
    <w:lvl w:ilvl="0" w:tplc="14351065">
      <w:start w:val="1"/>
      <w:numFmt w:val="decimal"/>
      <w:lvlText w:val="%1."/>
      <w:lvlJc w:val="left"/>
      <w:pPr>
        <w:ind w:left="720" w:hanging="360"/>
      </w:pPr>
    </w:lvl>
    <w:lvl w:ilvl="1" w:tplc="14351065" w:tentative="1">
      <w:start w:val="1"/>
      <w:numFmt w:val="lowerLetter"/>
      <w:lvlText w:val="%2."/>
      <w:lvlJc w:val="left"/>
      <w:pPr>
        <w:ind w:left="1440" w:hanging="360"/>
      </w:pPr>
    </w:lvl>
    <w:lvl w:ilvl="2" w:tplc="14351065" w:tentative="1">
      <w:start w:val="1"/>
      <w:numFmt w:val="lowerRoman"/>
      <w:lvlText w:val="%3."/>
      <w:lvlJc w:val="right"/>
      <w:pPr>
        <w:ind w:left="2160" w:hanging="180"/>
      </w:pPr>
    </w:lvl>
    <w:lvl w:ilvl="3" w:tplc="14351065" w:tentative="1">
      <w:start w:val="1"/>
      <w:numFmt w:val="decimal"/>
      <w:lvlText w:val="%4."/>
      <w:lvlJc w:val="left"/>
      <w:pPr>
        <w:ind w:left="2880" w:hanging="360"/>
      </w:pPr>
    </w:lvl>
    <w:lvl w:ilvl="4" w:tplc="14351065" w:tentative="1">
      <w:start w:val="1"/>
      <w:numFmt w:val="lowerLetter"/>
      <w:lvlText w:val="%5."/>
      <w:lvlJc w:val="left"/>
      <w:pPr>
        <w:ind w:left="3600" w:hanging="360"/>
      </w:pPr>
    </w:lvl>
    <w:lvl w:ilvl="5" w:tplc="14351065" w:tentative="1">
      <w:start w:val="1"/>
      <w:numFmt w:val="lowerRoman"/>
      <w:lvlText w:val="%6."/>
      <w:lvlJc w:val="right"/>
      <w:pPr>
        <w:ind w:left="4320" w:hanging="180"/>
      </w:pPr>
    </w:lvl>
    <w:lvl w:ilvl="6" w:tplc="14351065" w:tentative="1">
      <w:start w:val="1"/>
      <w:numFmt w:val="decimal"/>
      <w:lvlText w:val="%7."/>
      <w:lvlJc w:val="left"/>
      <w:pPr>
        <w:ind w:left="5040" w:hanging="360"/>
      </w:pPr>
    </w:lvl>
    <w:lvl w:ilvl="7" w:tplc="14351065" w:tentative="1">
      <w:start w:val="1"/>
      <w:numFmt w:val="lowerLetter"/>
      <w:lvlText w:val="%8."/>
      <w:lvlJc w:val="left"/>
      <w:pPr>
        <w:ind w:left="5760" w:hanging="360"/>
      </w:pPr>
    </w:lvl>
    <w:lvl w:ilvl="8" w:tplc="1435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3">
    <w:multiLevelType w:val="hybridMultilevel"/>
    <w:lvl w:ilvl="0" w:tplc="82815052">
      <w:start w:val="1"/>
      <w:numFmt w:val="decimal"/>
      <w:lvlText w:val="%1."/>
      <w:lvlJc w:val="left"/>
      <w:pPr>
        <w:ind w:left="720" w:hanging="360"/>
      </w:pPr>
    </w:lvl>
    <w:lvl w:ilvl="1" w:tplc="82815052" w:tentative="1">
      <w:start w:val="1"/>
      <w:numFmt w:val="lowerLetter"/>
      <w:lvlText w:val="%2."/>
      <w:lvlJc w:val="left"/>
      <w:pPr>
        <w:ind w:left="1440" w:hanging="360"/>
      </w:pPr>
    </w:lvl>
    <w:lvl w:ilvl="2" w:tplc="82815052" w:tentative="1">
      <w:start w:val="1"/>
      <w:numFmt w:val="lowerRoman"/>
      <w:lvlText w:val="%3."/>
      <w:lvlJc w:val="right"/>
      <w:pPr>
        <w:ind w:left="2160" w:hanging="180"/>
      </w:pPr>
    </w:lvl>
    <w:lvl w:ilvl="3" w:tplc="82815052" w:tentative="1">
      <w:start w:val="1"/>
      <w:numFmt w:val="decimal"/>
      <w:lvlText w:val="%4."/>
      <w:lvlJc w:val="left"/>
      <w:pPr>
        <w:ind w:left="2880" w:hanging="360"/>
      </w:pPr>
    </w:lvl>
    <w:lvl w:ilvl="4" w:tplc="82815052" w:tentative="1">
      <w:start w:val="1"/>
      <w:numFmt w:val="lowerLetter"/>
      <w:lvlText w:val="%5."/>
      <w:lvlJc w:val="left"/>
      <w:pPr>
        <w:ind w:left="3600" w:hanging="360"/>
      </w:pPr>
    </w:lvl>
    <w:lvl w:ilvl="5" w:tplc="82815052" w:tentative="1">
      <w:start w:val="1"/>
      <w:numFmt w:val="lowerRoman"/>
      <w:lvlText w:val="%6."/>
      <w:lvlJc w:val="right"/>
      <w:pPr>
        <w:ind w:left="4320" w:hanging="180"/>
      </w:pPr>
    </w:lvl>
    <w:lvl w:ilvl="6" w:tplc="82815052" w:tentative="1">
      <w:start w:val="1"/>
      <w:numFmt w:val="decimal"/>
      <w:lvlText w:val="%7."/>
      <w:lvlJc w:val="left"/>
      <w:pPr>
        <w:ind w:left="5040" w:hanging="360"/>
      </w:pPr>
    </w:lvl>
    <w:lvl w:ilvl="7" w:tplc="82815052" w:tentative="1">
      <w:start w:val="1"/>
      <w:numFmt w:val="lowerLetter"/>
      <w:lvlText w:val="%8."/>
      <w:lvlJc w:val="left"/>
      <w:pPr>
        <w:ind w:left="5760" w:hanging="360"/>
      </w:pPr>
    </w:lvl>
    <w:lvl w:ilvl="8" w:tplc="8281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2">
    <w:multiLevelType w:val="hybridMultilevel"/>
    <w:lvl w:ilvl="0" w:tplc="56035645">
      <w:start w:val="1"/>
      <w:numFmt w:val="decimal"/>
      <w:lvlText w:val="%1."/>
      <w:lvlJc w:val="left"/>
      <w:pPr>
        <w:ind w:left="720" w:hanging="360"/>
      </w:pPr>
    </w:lvl>
    <w:lvl w:ilvl="1" w:tplc="56035645" w:tentative="1">
      <w:start w:val="1"/>
      <w:numFmt w:val="lowerLetter"/>
      <w:lvlText w:val="%2."/>
      <w:lvlJc w:val="left"/>
      <w:pPr>
        <w:ind w:left="1440" w:hanging="360"/>
      </w:pPr>
    </w:lvl>
    <w:lvl w:ilvl="2" w:tplc="56035645" w:tentative="1">
      <w:start w:val="1"/>
      <w:numFmt w:val="lowerRoman"/>
      <w:lvlText w:val="%3."/>
      <w:lvlJc w:val="right"/>
      <w:pPr>
        <w:ind w:left="2160" w:hanging="180"/>
      </w:pPr>
    </w:lvl>
    <w:lvl w:ilvl="3" w:tplc="56035645" w:tentative="1">
      <w:start w:val="1"/>
      <w:numFmt w:val="decimal"/>
      <w:lvlText w:val="%4."/>
      <w:lvlJc w:val="left"/>
      <w:pPr>
        <w:ind w:left="2880" w:hanging="360"/>
      </w:pPr>
    </w:lvl>
    <w:lvl w:ilvl="4" w:tplc="56035645" w:tentative="1">
      <w:start w:val="1"/>
      <w:numFmt w:val="lowerLetter"/>
      <w:lvlText w:val="%5."/>
      <w:lvlJc w:val="left"/>
      <w:pPr>
        <w:ind w:left="3600" w:hanging="360"/>
      </w:pPr>
    </w:lvl>
    <w:lvl w:ilvl="5" w:tplc="56035645" w:tentative="1">
      <w:start w:val="1"/>
      <w:numFmt w:val="lowerRoman"/>
      <w:lvlText w:val="%6."/>
      <w:lvlJc w:val="right"/>
      <w:pPr>
        <w:ind w:left="4320" w:hanging="180"/>
      </w:pPr>
    </w:lvl>
    <w:lvl w:ilvl="6" w:tplc="56035645" w:tentative="1">
      <w:start w:val="1"/>
      <w:numFmt w:val="decimal"/>
      <w:lvlText w:val="%7."/>
      <w:lvlJc w:val="left"/>
      <w:pPr>
        <w:ind w:left="5040" w:hanging="360"/>
      </w:pPr>
    </w:lvl>
    <w:lvl w:ilvl="7" w:tplc="56035645" w:tentative="1">
      <w:start w:val="1"/>
      <w:numFmt w:val="lowerLetter"/>
      <w:lvlText w:val="%8."/>
      <w:lvlJc w:val="left"/>
      <w:pPr>
        <w:ind w:left="5760" w:hanging="360"/>
      </w:pPr>
    </w:lvl>
    <w:lvl w:ilvl="8" w:tplc="5603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1">
    <w:multiLevelType w:val="hybridMultilevel"/>
    <w:lvl w:ilvl="0" w:tplc="65493300">
      <w:start w:val="1"/>
      <w:numFmt w:val="decimal"/>
      <w:lvlText w:val="%1."/>
      <w:lvlJc w:val="left"/>
      <w:pPr>
        <w:ind w:left="720" w:hanging="360"/>
      </w:pPr>
    </w:lvl>
    <w:lvl w:ilvl="1" w:tplc="65493300" w:tentative="1">
      <w:start w:val="1"/>
      <w:numFmt w:val="lowerLetter"/>
      <w:lvlText w:val="%2."/>
      <w:lvlJc w:val="left"/>
      <w:pPr>
        <w:ind w:left="1440" w:hanging="360"/>
      </w:pPr>
    </w:lvl>
    <w:lvl w:ilvl="2" w:tplc="65493300" w:tentative="1">
      <w:start w:val="1"/>
      <w:numFmt w:val="lowerRoman"/>
      <w:lvlText w:val="%3."/>
      <w:lvlJc w:val="right"/>
      <w:pPr>
        <w:ind w:left="2160" w:hanging="180"/>
      </w:pPr>
    </w:lvl>
    <w:lvl w:ilvl="3" w:tplc="65493300" w:tentative="1">
      <w:start w:val="1"/>
      <w:numFmt w:val="decimal"/>
      <w:lvlText w:val="%4."/>
      <w:lvlJc w:val="left"/>
      <w:pPr>
        <w:ind w:left="2880" w:hanging="360"/>
      </w:pPr>
    </w:lvl>
    <w:lvl w:ilvl="4" w:tplc="65493300" w:tentative="1">
      <w:start w:val="1"/>
      <w:numFmt w:val="lowerLetter"/>
      <w:lvlText w:val="%5."/>
      <w:lvlJc w:val="left"/>
      <w:pPr>
        <w:ind w:left="3600" w:hanging="360"/>
      </w:pPr>
    </w:lvl>
    <w:lvl w:ilvl="5" w:tplc="65493300" w:tentative="1">
      <w:start w:val="1"/>
      <w:numFmt w:val="lowerRoman"/>
      <w:lvlText w:val="%6."/>
      <w:lvlJc w:val="right"/>
      <w:pPr>
        <w:ind w:left="4320" w:hanging="180"/>
      </w:pPr>
    </w:lvl>
    <w:lvl w:ilvl="6" w:tplc="65493300" w:tentative="1">
      <w:start w:val="1"/>
      <w:numFmt w:val="decimal"/>
      <w:lvlText w:val="%7."/>
      <w:lvlJc w:val="left"/>
      <w:pPr>
        <w:ind w:left="5040" w:hanging="360"/>
      </w:pPr>
    </w:lvl>
    <w:lvl w:ilvl="7" w:tplc="65493300" w:tentative="1">
      <w:start w:val="1"/>
      <w:numFmt w:val="lowerLetter"/>
      <w:lvlText w:val="%8."/>
      <w:lvlJc w:val="left"/>
      <w:pPr>
        <w:ind w:left="5760" w:hanging="360"/>
      </w:pPr>
    </w:lvl>
    <w:lvl w:ilvl="8" w:tplc="6549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0">
    <w:multiLevelType w:val="hybridMultilevel"/>
    <w:lvl w:ilvl="0" w:tplc="56601842">
      <w:start w:val="1"/>
      <w:numFmt w:val="decimal"/>
      <w:lvlText w:val="%1."/>
      <w:lvlJc w:val="left"/>
      <w:pPr>
        <w:ind w:left="720" w:hanging="360"/>
      </w:pPr>
    </w:lvl>
    <w:lvl w:ilvl="1" w:tplc="56601842" w:tentative="1">
      <w:start w:val="1"/>
      <w:numFmt w:val="lowerLetter"/>
      <w:lvlText w:val="%2."/>
      <w:lvlJc w:val="left"/>
      <w:pPr>
        <w:ind w:left="1440" w:hanging="360"/>
      </w:pPr>
    </w:lvl>
    <w:lvl w:ilvl="2" w:tplc="56601842" w:tentative="1">
      <w:start w:val="1"/>
      <w:numFmt w:val="lowerRoman"/>
      <w:lvlText w:val="%3."/>
      <w:lvlJc w:val="right"/>
      <w:pPr>
        <w:ind w:left="2160" w:hanging="180"/>
      </w:pPr>
    </w:lvl>
    <w:lvl w:ilvl="3" w:tplc="56601842" w:tentative="1">
      <w:start w:val="1"/>
      <w:numFmt w:val="decimal"/>
      <w:lvlText w:val="%4."/>
      <w:lvlJc w:val="left"/>
      <w:pPr>
        <w:ind w:left="2880" w:hanging="360"/>
      </w:pPr>
    </w:lvl>
    <w:lvl w:ilvl="4" w:tplc="56601842" w:tentative="1">
      <w:start w:val="1"/>
      <w:numFmt w:val="lowerLetter"/>
      <w:lvlText w:val="%5."/>
      <w:lvlJc w:val="left"/>
      <w:pPr>
        <w:ind w:left="3600" w:hanging="360"/>
      </w:pPr>
    </w:lvl>
    <w:lvl w:ilvl="5" w:tplc="56601842" w:tentative="1">
      <w:start w:val="1"/>
      <w:numFmt w:val="lowerRoman"/>
      <w:lvlText w:val="%6."/>
      <w:lvlJc w:val="right"/>
      <w:pPr>
        <w:ind w:left="4320" w:hanging="180"/>
      </w:pPr>
    </w:lvl>
    <w:lvl w:ilvl="6" w:tplc="56601842" w:tentative="1">
      <w:start w:val="1"/>
      <w:numFmt w:val="decimal"/>
      <w:lvlText w:val="%7."/>
      <w:lvlJc w:val="left"/>
      <w:pPr>
        <w:ind w:left="5040" w:hanging="360"/>
      </w:pPr>
    </w:lvl>
    <w:lvl w:ilvl="7" w:tplc="56601842" w:tentative="1">
      <w:start w:val="1"/>
      <w:numFmt w:val="lowerLetter"/>
      <w:lvlText w:val="%8."/>
      <w:lvlJc w:val="left"/>
      <w:pPr>
        <w:ind w:left="5760" w:hanging="360"/>
      </w:pPr>
    </w:lvl>
    <w:lvl w:ilvl="8" w:tplc="56601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9">
    <w:multiLevelType w:val="hybridMultilevel"/>
    <w:lvl w:ilvl="0" w:tplc="35241618">
      <w:start w:val="1"/>
      <w:numFmt w:val="decimal"/>
      <w:lvlText w:val="%1."/>
      <w:lvlJc w:val="left"/>
      <w:pPr>
        <w:ind w:left="720" w:hanging="360"/>
      </w:pPr>
    </w:lvl>
    <w:lvl w:ilvl="1" w:tplc="35241618" w:tentative="1">
      <w:start w:val="1"/>
      <w:numFmt w:val="lowerLetter"/>
      <w:lvlText w:val="%2."/>
      <w:lvlJc w:val="left"/>
      <w:pPr>
        <w:ind w:left="1440" w:hanging="360"/>
      </w:pPr>
    </w:lvl>
    <w:lvl w:ilvl="2" w:tplc="35241618" w:tentative="1">
      <w:start w:val="1"/>
      <w:numFmt w:val="lowerRoman"/>
      <w:lvlText w:val="%3."/>
      <w:lvlJc w:val="right"/>
      <w:pPr>
        <w:ind w:left="2160" w:hanging="180"/>
      </w:pPr>
    </w:lvl>
    <w:lvl w:ilvl="3" w:tplc="35241618" w:tentative="1">
      <w:start w:val="1"/>
      <w:numFmt w:val="decimal"/>
      <w:lvlText w:val="%4."/>
      <w:lvlJc w:val="left"/>
      <w:pPr>
        <w:ind w:left="2880" w:hanging="360"/>
      </w:pPr>
    </w:lvl>
    <w:lvl w:ilvl="4" w:tplc="35241618" w:tentative="1">
      <w:start w:val="1"/>
      <w:numFmt w:val="lowerLetter"/>
      <w:lvlText w:val="%5."/>
      <w:lvlJc w:val="left"/>
      <w:pPr>
        <w:ind w:left="3600" w:hanging="360"/>
      </w:pPr>
    </w:lvl>
    <w:lvl w:ilvl="5" w:tplc="35241618" w:tentative="1">
      <w:start w:val="1"/>
      <w:numFmt w:val="lowerRoman"/>
      <w:lvlText w:val="%6."/>
      <w:lvlJc w:val="right"/>
      <w:pPr>
        <w:ind w:left="4320" w:hanging="180"/>
      </w:pPr>
    </w:lvl>
    <w:lvl w:ilvl="6" w:tplc="35241618" w:tentative="1">
      <w:start w:val="1"/>
      <w:numFmt w:val="decimal"/>
      <w:lvlText w:val="%7."/>
      <w:lvlJc w:val="left"/>
      <w:pPr>
        <w:ind w:left="5040" w:hanging="360"/>
      </w:pPr>
    </w:lvl>
    <w:lvl w:ilvl="7" w:tplc="35241618" w:tentative="1">
      <w:start w:val="1"/>
      <w:numFmt w:val="lowerLetter"/>
      <w:lvlText w:val="%8."/>
      <w:lvlJc w:val="left"/>
      <w:pPr>
        <w:ind w:left="5760" w:hanging="360"/>
      </w:pPr>
    </w:lvl>
    <w:lvl w:ilvl="8" w:tplc="3524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8">
    <w:multiLevelType w:val="hybridMultilevel"/>
    <w:lvl w:ilvl="0" w:tplc="42202414">
      <w:start w:val="1"/>
      <w:numFmt w:val="decimal"/>
      <w:lvlText w:val="%1."/>
      <w:lvlJc w:val="left"/>
      <w:pPr>
        <w:ind w:left="720" w:hanging="360"/>
      </w:pPr>
    </w:lvl>
    <w:lvl w:ilvl="1" w:tplc="42202414" w:tentative="1">
      <w:start w:val="1"/>
      <w:numFmt w:val="lowerLetter"/>
      <w:lvlText w:val="%2."/>
      <w:lvlJc w:val="left"/>
      <w:pPr>
        <w:ind w:left="1440" w:hanging="360"/>
      </w:pPr>
    </w:lvl>
    <w:lvl w:ilvl="2" w:tplc="42202414" w:tentative="1">
      <w:start w:val="1"/>
      <w:numFmt w:val="lowerRoman"/>
      <w:lvlText w:val="%3."/>
      <w:lvlJc w:val="right"/>
      <w:pPr>
        <w:ind w:left="2160" w:hanging="180"/>
      </w:pPr>
    </w:lvl>
    <w:lvl w:ilvl="3" w:tplc="42202414" w:tentative="1">
      <w:start w:val="1"/>
      <w:numFmt w:val="decimal"/>
      <w:lvlText w:val="%4."/>
      <w:lvlJc w:val="left"/>
      <w:pPr>
        <w:ind w:left="2880" w:hanging="360"/>
      </w:pPr>
    </w:lvl>
    <w:lvl w:ilvl="4" w:tplc="42202414" w:tentative="1">
      <w:start w:val="1"/>
      <w:numFmt w:val="lowerLetter"/>
      <w:lvlText w:val="%5."/>
      <w:lvlJc w:val="left"/>
      <w:pPr>
        <w:ind w:left="3600" w:hanging="360"/>
      </w:pPr>
    </w:lvl>
    <w:lvl w:ilvl="5" w:tplc="42202414" w:tentative="1">
      <w:start w:val="1"/>
      <w:numFmt w:val="lowerRoman"/>
      <w:lvlText w:val="%6."/>
      <w:lvlJc w:val="right"/>
      <w:pPr>
        <w:ind w:left="4320" w:hanging="180"/>
      </w:pPr>
    </w:lvl>
    <w:lvl w:ilvl="6" w:tplc="42202414" w:tentative="1">
      <w:start w:val="1"/>
      <w:numFmt w:val="decimal"/>
      <w:lvlText w:val="%7."/>
      <w:lvlJc w:val="left"/>
      <w:pPr>
        <w:ind w:left="5040" w:hanging="360"/>
      </w:pPr>
    </w:lvl>
    <w:lvl w:ilvl="7" w:tplc="42202414" w:tentative="1">
      <w:start w:val="1"/>
      <w:numFmt w:val="lowerLetter"/>
      <w:lvlText w:val="%8."/>
      <w:lvlJc w:val="left"/>
      <w:pPr>
        <w:ind w:left="5760" w:hanging="360"/>
      </w:pPr>
    </w:lvl>
    <w:lvl w:ilvl="8" w:tplc="4220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7">
    <w:multiLevelType w:val="hybridMultilevel"/>
    <w:lvl w:ilvl="0" w:tplc="96082021">
      <w:start w:val="1"/>
      <w:numFmt w:val="decimal"/>
      <w:lvlText w:val="%1."/>
      <w:lvlJc w:val="left"/>
      <w:pPr>
        <w:ind w:left="720" w:hanging="360"/>
      </w:pPr>
    </w:lvl>
    <w:lvl w:ilvl="1" w:tplc="96082021" w:tentative="1">
      <w:start w:val="1"/>
      <w:numFmt w:val="lowerLetter"/>
      <w:lvlText w:val="%2."/>
      <w:lvlJc w:val="left"/>
      <w:pPr>
        <w:ind w:left="1440" w:hanging="360"/>
      </w:pPr>
    </w:lvl>
    <w:lvl w:ilvl="2" w:tplc="96082021" w:tentative="1">
      <w:start w:val="1"/>
      <w:numFmt w:val="lowerRoman"/>
      <w:lvlText w:val="%3."/>
      <w:lvlJc w:val="right"/>
      <w:pPr>
        <w:ind w:left="2160" w:hanging="180"/>
      </w:pPr>
    </w:lvl>
    <w:lvl w:ilvl="3" w:tplc="96082021" w:tentative="1">
      <w:start w:val="1"/>
      <w:numFmt w:val="decimal"/>
      <w:lvlText w:val="%4."/>
      <w:lvlJc w:val="left"/>
      <w:pPr>
        <w:ind w:left="2880" w:hanging="360"/>
      </w:pPr>
    </w:lvl>
    <w:lvl w:ilvl="4" w:tplc="96082021" w:tentative="1">
      <w:start w:val="1"/>
      <w:numFmt w:val="lowerLetter"/>
      <w:lvlText w:val="%5."/>
      <w:lvlJc w:val="left"/>
      <w:pPr>
        <w:ind w:left="3600" w:hanging="360"/>
      </w:pPr>
    </w:lvl>
    <w:lvl w:ilvl="5" w:tplc="96082021" w:tentative="1">
      <w:start w:val="1"/>
      <w:numFmt w:val="lowerRoman"/>
      <w:lvlText w:val="%6."/>
      <w:lvlJc w:val="right"/>
      <w:pPr>
        <w:ind w:left="4320" w:hanging="180"/>
      </w:pPr>
    </w:lvl>
    <w:lvl w:ilvl="6" w:tplc="96082021" w:tentative="1">
      <w:start w:val="1"/>
      <w:numFmt w:val="decimal"/>
      <w:lvlText w:val="%7."/>
      <w:lvlJc w:val="left"/>
      <w:pPr>
        <w:ind w:left="5040" w:hanging="360"/>
      </w:pPr>
    </w:lvl>
    <w:lvl w:ilvl="7" w:tplc="96082021" w:tentative="1">
      <w:start w:val="1"/>
      <w:numFmt w:val="lowerLetter"/>
      <w:lvlText w:val="%8."/>
      <w:lvlJc w:val="left"/>
      <w:pPr>
        <w:ind w:left="5760" w:hanging="360"/>
      </w:pPr>
    </w:lvl>
    <w:lvl w:ilvl="8" w:tplc="96082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6">
    <w:multiLevelType w:val="hybridMultilevel"/>
    <w:lvl w:ilvl="0" w:tplc="39573828">
      <w:start w:val="1"/>
      <w:numFmt w:val="decimal"/>
      <w:lvlText w:val="%1."/>
      <w:lvlJc w:val="left"/>
      <w:pPr>
        <w:ind w:left="720" w:hanging="360"/>
      </w:pPr>
    </w:lvl>
    <w:lvl w:ilvl="1" w:tplc="39573828" w:tentative="1">
      <w:start w:val="1"/>
      <w:numFmt w:val="lowerLetter"/>
      <w:lvlText w:val="%2."/>
      <w:lvlJc w:val="left"/>
      <w:pPr>
        <w:ind w:left="1440" w:hanging="360"/>
      </w:pPr>
    </w:lvl>
    <w:lvl w:ilvl="2" w:tplc="39573828" w:tentative="1">
      <w:start w:val="1"/>
      <w:numFmt w:val="lowerRoman"/>
      <w:lvlText w:val="%3."/>
      <w:lvlJc w:val="right"/>
      <w:pPr>
        <w:ind w:left="2160" w:hanging="180"/>
      </w:pPr>
    </w:lvl>
    <w:lvl w:ilvl="3" w:tplc="39573828" w:tentative="1">
      <w:start w:val="1"/>
      <w:numFmt w:val="decimal"/>
      <w:lvlText w:val="%4."/>
      <w:lvlJc w:val="left"/>
      <w:pPr>
        <w:ind w:left="2880" w:hanging="360"/>
      </w:pPr>
    </w:lvl>
    <w:lvl w:ilvl="4" w:tplc="39573828" w:tentative="1">
      <w:start w:val="1"/>
      <w:numFmt w:val="lowerLetter"/>
      <w:lvlText w:val="%5."/>
      <w:lvlJc w:val="left"/>
      <w:pPr>
        <w:ind w:left="3600" w:hanging="360"/>
      </w:pPr>
    </w:lvl>
    <w:lvl w:ilvl="5" w:tplc="39573828" w:tentative="1">
      <w:start w:val="1"/>
      <w:numFmt w:val="lowerRoman"/>
      <w:lvlText w:val="%6."/>
      <w:lvlJc w:val="right"/>
      <w:pPr>
        <w:ind w:left="4320" w:hanging="180"/>
      </w:pPr>
    </w:lvl>
    <w:lvl w:ilvl="6" w:tplc="39573828" w:tentative="1">
      <w:start w:val="1"/>
      <w:numFmt w:val="decimal"/>
      <w:lvlText w:val="%7."/>
      <w:lvlJc w:val="left"/>
      <w:pPr>
        <w:ind w:left="5040" w:hanging="360"/>
      </w:pPr>
    </w:lvl>
    <w:lvl w:ilvl="7" w:tplc="39573828" w:tentative="1">
      <w:start w:val="1"/>
      <w:numFmt w:val="lowerLetter"/>
      <w:lvlText w:val="%8."/>
      <w:lvlJc w:val="left"/>
      <w:pPr>
        <w:ind w:left="5760" w:hanging="360"/>
      </w:pPr>
    </w:lvl>
    <w:lvl w:ilvl="8" w:tplc="3957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5">
    <w:multiLevelType w:val="hybridMultilevel"/>
    <w:lvl w:ilvl="0" w:tplc="50331039">
      <w:start w:val="1"/>
      <w:numFmt w:val="decimal"/>
      <w:lvlText w:val="%1."/>
      <w:lvlJc w:val="left"/>
      <w:pPr>
        <w:ind w:left="720" w:hanging="360"/>
      </w:pPr>
    </w:lvl>
    <w:lvl w:ilvl="1" w:tplc="50331039" w:tentative="1">
      <w:start w:val="1"/>
      <w:numFmt w:val="lowerLetter"/>
      <w:lvlText w:val="%2."/>
      <w:lvlJc w:val="left"/>
      <w:pPr>
        <w:ind w:left="1440" w:hanging="360"/>
      </w:pPr>
    </w:lvl>
    <w:lvl w:ilvl="2" w:tplc="50331039" w:tentative="1">
      <w:start w:val="1"/>
      <w:numFmt w:val="lowerRoman"/>
      <w:lvlText w:val="%3."/>
      <w:lvlJc w:val="right"/>
      <w:pPr>
        <w:ind w:left="2160" w:hanging="180"/>
      </w:pPr>
    </w:lvl>
    <w:lvl w:ilvl="3" w:tplc="50331039" w:tentative="1">
      <w:start w:val="1"/>
      <w:numFmt w:val="decimal"/>
      <w:lvlText w:val="%4."/>
      <w:lvlJc w:val="left"/>
      <w:pPr>
        <w:ind w:left="2880" w:hanging="360"/>
      </w:pPr>
    </w:lvl>
    <w:lvl w:ilvl="4" w:tplc="50331039" w:tentative="1">
      <w:start w:val="1"/>
      <w:numFmt w:val="lowerLetter"/>
      <w:lvlText w:val="%5."/>
      <w:lvlJc w:val="left"/>
      <w:pPr>
        <w:ind w:left="3600" w:hanging="360"/>
      </w:pPr>
    </w:lvl>
    <w:lvl w:ilvl="5" w:tplc="50331039" w:tentative="1">
      <w:start w:val="1"/>
      <w:numFmt w:val="lowerRoman"/>
      <w:lvlText w:val="%6."/>
      <w:lvlJc w:val="right"/>
      <w:pPr>
        <w:ind w:left="4320" w:hanging="180"/>
      </w:pPr>
    </w:lvl>
    <w:lvl w:ilvl="6" w:tplc="50331039" w:tentative="1">
      <w:start w:val="1"/>
      <w:numFmt w:val="decimal"/>
      <w:lvlText w:val="%7."/>
      <w:lvlJc w:val="left"/>
      <w:pPr>
        <w:ind w:left="5040" w:hanging="360"/>
      </w:pPr>
    </w:lvl>
    <w:lvl w:ilvl="7" w:tplc="50331039" w:tentative="1">
      <w:start w:val="1"/>
      <w:numFmt w:val="lowerLetter"/>
      <w:lvlText w:val="%8."/>
      <w:lvlJc w:val="left"/>
      <w:pPr>
        <w:ind w:left="5760" w:hanging="360"/>
      </w:pPr>
    </w:lvl>
    <w:lvl w:ilvl="8" w:tplc="50331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4">
    <w:multiLevelType w:val="hybridMultilevel"/>
    <w:lvl w:ilvl="0" w:tplc="48432016">
      <w:start w:val="1"/>
      <w:numFmt w:val="decimal"/>
      <w:lvlText w:val="%1."/>
      <w:lvlJc w:val="left"/>
      <w:pPr>
        <w:ind w:left="720" w:hanging="360"/>
      </w:pPr>
    </w:lvl>
    <w:lvl w:ilvl="1" w:tplc="48432016" w:tentative="1">
      <w:start w:val="1"/>
      <w:numFmt w:val="lowerLetter"/>
      <w:lvlText w:val="%2."/>
      <w:lvlJc w:val="left"/>
      <w:pPr>
        <w:ind w:left="1440" w:hanging="360"/>
      </w:pPr>
    </w:lvl>
    <w:lvl w:ilvl="2" w:tplc="48432016" w:tentative="1">
      <w:start w:val="1"/>
      <w:numFmt w:val="lowerRoman"/>
      <w:lvlText w:val="%3."/>
      <w:lvlJc w:val="right"/>
      <w:pPr>
        <w:ind w:left="2160" w:hanging="180"/>
      </w:pPr>
    </w:lvl>
    <w:lvl w:ilvl="3" w:tplc="48432016" w:tentative="1">
      <w:start w:val="1"/>
      <w:numFmt w:val="decimal"/>
      <w:lvlText w:val="%4."/>
      <w:lvlJc w:val="left"/>
      <w:pPr>
        <w:ind w:left="2880" w:hanging="360"/>
      </w:pPr>
    </w:lvl>
    <w:lvl w:ilvl="4" w:tplc="48432016" w:tentative="1">
      <w:start w:val="1"/>
      <w:numFmt w:val="lowerLetter"/>
      <w:lvlText w:val="%5."/>
      <w:lvlJc w:val="left"/>
      <w:pPr>
        <w:ind w:left="3600" w:hanging="360"/>
      </w:pPr>
    </w:lvl>
    <w:lvl w:ilvl="5" w:tplc="48432016" w:tentative="1">
      <w:start w:val="1"/>
      <w:numFmt w:val="lowerRoman"/>
      <w:lvlText w:val="%6."/>
      <w:lvlJc w:val="right"/>
      <w:pPr>
        <w:ind w:left="4320" w:hanging="180"/>
      </w:pPr>
    </w:lvl>
    <w:lvl w:ilvl="6" w:tplc="48432016" w:tentative="1">
      <w:start w:val="1"/>
      <w:numFmt w:val="decimal"/>
      <w:lvlText w:val="%7."/>
      <w:lvlJc w:val="left"/>
      <w:pPr>
        <w:ind w:left="5040" w:hanging="360"/>
      </w:pPr>
    </w:lvl>
    <w:lvl w:ilvl="7" w:tplc="48432016" w:tentative="1">
      <w:start w:val="1"/>
      <w:numFmt w:val="lowerLetter"/>
      <w:lvlText w:val="%8."/>
      <w:lvlJc w:val="left"/>
      <w:pPr>
        <w:ind w:left="5760" w:hanging="360"/>
      </w:pPr>
    </w:lvl>
    <w:lvl w:ilvl="8" w:tplc="4843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3">
    <w:multiLevelType w:val="hybridMultilevel"/>
    <w:lvl w:ilvl="0" w:tplc="26672534">
      <w:start w:val="1"/>
      <w:numFmt w:val="decimal"/>
      <w:lvlText w:val="%1."/>
      <w:lvlJc w:val="left"/>
      <w:pPr>
        <w:ind w:left="720" w:hanging="360"/>
      </w:pPr>
    </w:lvl>
    <w:lvl w:ilvl="1" w:tplc="26672534" w:tentative="1">
      <w:start w:val="1"/>
      <w:numFmt w:val="lowerLetter"/>
      <w:lvlText w:val="%2."/>
      <w:lvlJc w:val="left"/>
      <w:pPr>
        <w:ind w:left="1440" w:hanging="360"/>
      </w:pPr>
    </w:lvl>
    <w:lvl w:ilvl="2" w:tplc="26672534" w:tentative="1">
      <w:start w:val="1"/>
      <w:numFmt w:val="lowerRoman"/>
      <w:lvlText w:val="%3."/>
      <w:lvlJc w:val="right"/>
      <w:pPr>
        <w:ind w:left="2160" w:hanging="180"/>
      </w:pPr>
    </w:lvl>
    <w:lvl w:ilvl="3" w:tplc="26672534" w:tentative="1">
      <w:start w:val="1"/>
      <w:numFmt w:val="decimal"/>
      <w:lvlText w:val="%4."/>
      <w:lvlJc w:val="left"/>
      <w:pPr>
        <w:ind w:left="2880" w:hanging="360"/>
      </w:pPr>
    </w:lvl>
    <w:lvl w:ilvl="4" w:tplc="26672534" w:tentative="1">
      <w:start w:val="1"/>
      <w:numFmt w:val="lowerLetter"/>
      <w:lvlText w:val="%5."/>
      <w:lvlJc w:val="left"/>
      <w:pPr>
        <w:ind w:left="3600" w:hanging="360"/>
      </w:pPr>
    </w:lvl>
    <w:lvl w:ilvl="5" w:tplc="26672534" w:tentative="1">
      <w:start w:val="1"/>
      <w:numFmt w:val="lowerRoman"/>
      <w:lvlText w:val="%6."/>
      <w:lvlJc w:val="right"/>
      <w:pPr>
        <w:ind w:left="4320" w:hanging="180"/>
      </w:pPr>
    </w:lvl>
    <w:lvl w:ilvl="6" w:tplc="26672534" w:tentative="1">
      <w:start w:val="1"/>
      <w:numFmt w:val="decimal"/>
      <w:lvlText w:val="%7."/>
      <w:lvlJc w:val="left"/>
      <w:pPr>
        <w:ind w:left="5040" w:hanging="360"/>
      </w:pPr>
    </w:lvl>
    <w:lvl w:ilvl="7" w:tplc="26672534" w:tentative="1">
      <w:start w:val="1"/>
      <w:numFmt w:val="lowerLetter"/>
      <w:lvlText w:val="%8."/>
      <w:lvlJc w:val="left"/>
      <w:pPr>
        <w:ind w:left="5760" w:hanging="360"/>
      </w:pPr>
    </w:lvl>
    <w:lvl w:ilvl="8" w:tplc="26672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2">
    <w:multiLevelType w:val="hybridMultilevel"/>
    <w:lvl w:ilvl="0" w:tplc="72590165">
      <w:start w:val="1"/>
      <w:numFmt w:val="decimal"/>
      <w:lvlText w:val="%1."/>
      <w:lvlJc w:val="left"/>
      <w:pPr>
        <w:ind w:left="720" w:hanging="360"/>
      </w:pPr>
    </w:lvl>
    <w:lvl w:ilvl="1" w:tplc="72590165" w:tentative="1">
      <w:start w:val="1"/>
      <w:numFmt w:val="lowerLetter"/>
      <w:lvlText w:val="%2."/>
      <w:lvlJc w:val="left"/>
      <w:pPr>
        <w:ind w:left="1440" w:hanging="360"/>
      </w:pPr>
    </w:lvl>
    <w:lvl w:ilvl="2" w:tplc="72590165" w:tentative="1">
      <w:start w:val="1"/>
      <w:numFmt w:val="lowerRoman"/>
      <w:lvlText w:val="%3."/>
      <w:lvlJc w:val="right"/>
      <w:pPr>
        <w:ind w:left="2160" w:hanging="180"/>
      </w:pPr>
    </w:lvl>
    <w:lvl w:ilvl="3" w:tplc="72590165" w:tentative="1">
      <w:start w:val="1"/>
      <w:numFmt w:val="decimal"/>
      <w:lvlText w:val="%4."/>
      <w:lvlJc w:val="left"/>
      <w:pPr>
        <w:ind w:left="2880" w:hanging="360"/>
      </w:pPr>
    </w:lvl>
    <w:lvl w:ilvl="4" w:tplc="72590165" w:tentative="1">
      <w:start w:val="1"/>
      <w:numFmt w:val="lowerLetter"/>
      <w:lvlText w:val="%5."/>
      <w:lvlJc w:val="left"/>
      <w:pPr>
        <w:ind w:left="3600" w:hanging="360"/>
      </w:pPr>
    </w:lvl>
    <w:lvl w:ilvl="5" w:tplc="72590165" w:tentative="1">
      <w:start w:val="1"/>
      <w:numFmt w:val="lowerRoman"/>
      <w:lvlText w:val="%6."/>
      <w:lvlJc w:val="right"/>
      <w:pPr>
        <w:ind w:left="4320" w:hanging="180"/>
      </w:pPr>
    </w:lvl>
    <w:lvl w:ilvl="6" w:tplc="72590165" w:tentative="1">
      <w:start w:val="1"/>
      <w:numFmt w:val="decimal"/>
      <w:lvlText w:val="%7."/>
      <w:lvlJc w:val="left"/>
      <w:pPr>
        <w:ind w:left="5040" w:hanging="360"/>
      </w:pPr>
    </w:lvl>
    <w:lvl w:ilvl="7" w:tplc="72590165" w:tentative="1">
      <w:start w:val="1"/>
      <w:numFmt w:val="lowerLetter"/>
      <w:lvlText w:val="%8."/>
      <w:lvlJc w:val="left"/>
      <w:pPr>
        <w:ind w:left="5760" w:hanging="360"/>
      </w:pPr>
    </w:lvl>
    <w:lvl w:ilvl="8" w:tplc="7259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1">
    <w:multiLevelType w:val="hybridMultilevel"/>
    <w:lvl w:ilvl="0" w:tplc="36148445">
      <w:start w:val="1"/>
      <w:numFmt w:val="decimal"/>
      <w:lvlText w:val="%1."/>
      <w:lvlJc w:val="left"/>
      <w:pPr>
        <w:ind w:left="720" w:hanging="360"/>
      </w:pPr>
    </w:lvl>
    <w:lvl w:ilvl="1" w:tplc="36148445" w:tentative="1">
      <w:start w:val="1"/>
      <w:numFmt w:val="lowerLetter"/>
      <w:lvlText w:val="%2."/>
      <w:lvlJc w:val="left"/>
      <w:pPr>
        <w:ind w:left="1440" w:hanging="360"/>
      </w:pPr>
    </w:lvl>
    <w:lvl w:ilvl="2" w:tplc="36148445" w:tentative="1">
      <w:start w:val="1"/>
      <w:numFmt w:val="lowerRoman"/>
      <w:lvlText w:val="%3."/>
      <w:lvlJc w:val="right"/>
      <w:pPr>
        <w:ind w:left="2160" w:hanging="180"/>
      </w:pPr>
    </w:lvl>
    <w:lvl w:ilvl="3" w:tplc="36148445" w:tentative="1">
      <w:start w:val="1"/>
      <w:numFmt w:val="decimal"/>
      <w:lvlText w:val="%4."/>
      <w:lvlJc w:val="left"/>
      <w:pPr>
        <w:ind w:left="2880" w:hanging="360"/>
      </w:pPr>
    </w:lvl>
    <w:lvl w:ilvl="4" w:tplc="36148445" w:tentative="1">
      <w:start w:val="1"/>
      <w:numFmt w:val="lowerLetter"/>
      <w:lvlText w:val="%5."/>
      <w:lvlJc w:val="left"/>
      <w:pPr>
        <w:ind w:left="3600" w:hanging="360"/>
      </w:pPr>
    </w:lvl>
    <w:lvl w:ilvl="5" w:tplc="36148445" w:tentative="1">
      <w:start w:val="1"/>
      <w:numFmt w:val="lowerRoman"/>
      <w:lvlText w:val="%6."/>
      <w:lvlJc w:val="right"/>
      <w:pPr>
        <w:ind w:left="4320" w:hanging="180"/>
      </w:pPr>
    </w:lvl>
    <w:lvl w:ilvl="6" w:tplc="36148445" w:tentative="1">
      <w:start w:val="1"/>
      <w:numFmt w:val="decimal"/>
      <w:lvlText w:val="%7."/>
      <w:lvlJc w:val="left"/>
      <w:pPr>
        <w:ind w:left="5040" w:hanging="360"/>
      </w:pPr>
    </w:lvl>
    <w:lvl w:ilvl="7" w:tplc="36148445" w:tentative="1">
      <w:start w:val="1"/>
      <w:numFmt w:val="lowerLetter"/>
      <w:lvlText w:val="%8."/>
      <w:lvlJc w:val="left"/>
      <w:pPr>
        <w:ind w:left="5760" w:hanging="360"/>
      </w:pPr>
    </w:lvl>
    <w:lvl w:ilvl="8" w:tplc="36148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0">
    <w:multiLevelType w:val="hybridMultilevel"/>
    <w:lvl w:ilvl="0" w:tplc="95044518">
      <w:start w:val="1"/>
      <w:numFmt w:val="decimal"/>
      <w:lvlText w:val="%1."/>
      <w:lvlJc w:val="left"/>
      <w:pPr>
        <w:ind w:left="720" w:hanging="360"/>
      </w:pPr>
    </w:lvl>
    <w:lvl w:ilvl="1" w:tplc="95044518" w:tentative="1">
      <w:start w:val="1"/>
      <w:numFmt w:val="lowerLetter"/>
      <w:lvlText w:val="%2."/>
      <w:lvlJc w:val="left"/>
      <w:pPr>
        <w:ind w:left="1440" w:hanging="360"/>
      </w:pPr>
    </w:lvl>
    <w:lvl w:ilvl="2" w:tplc="95044518" w:tentative="1">
      <w:start w:val="1"/>
      <w:numFmt w:val="lowerRoman"/>
      <w:lvlText w:val="%3."/>
      <w:lvlJc w:val="right"/>
      <w:pPr>
        <w:ind w:left="2160" w:hanging="180"/>
      </w:pPr>
    </w:lvl>
    <w:lvl w:ilvl="3" w:tplc="95044518" w:tentative="1">
      <w:start w:val="1"/>
      <w:numFmt w:val="decimal"/>
      <w:lvlText w:val="%4."/>
      <w:lvlJc w:val="left"/>
      <w:pPr>
        <w:ind w:left="2880" w:hanging="360"/>
      </w:pPr>
    </w:lvl>
    <w:lvl w:ilvl="4" w:tplc="95044518" w:tentative="1">
      <w:start w:val="1"/>
      <w:numFmt w:val="lowerLetter"/>
      <w:lvlText w:val="%5."/>
      <w:lvlJc w:val="left"/>
      <w:pPr>
        <w:ind w:left="3600" w:hanging="360"/>
      </w:pPr>
    </w:lvl>
    <w:lvl w:ilvl="5" w:tplc="95044518" w:tentative="1">
      <w:start w:val="1"/>
      <w:numFmt w:val="lowerRoman"/>
      <w:lvlText w:val="%6."/>
      <w:lvlJc w:val="right"/>
      <w:pPr>
        <w:ind w:left="4320" w:hanging="180"/>
      </w:pPr>
    </w:lvl>
    <w:lvl w:ilvl="6" w:tplc="95044518" w:tentative="1">
      <w:start w:val="1"/>
      <w:numFmt w:val="decimal"/>
      <w:lvlText w:val="%7."/>
      <w:lvlJc w:val="left"/>
      <w:pPr>
        <w:ind w:left="5040" w:hanging="360"/>
      </w:pPr>
    </w:lvl>
    <w:lvl w:ilvl="7" w:tplc="95044518" w:tentative="1">
      <w:start w:val="1"/>
      <w:numFmt w:val="lowerLetter"/>
      <w:lvlText w:val="%8."/>
      <w:lvlJc w:val="left"/>
      <w:pPr>
        <w:ind w:left="5760" w:hanging="360"/>
      </w:pPr>
    </w:lvl>
    <w:lvl w:ilvl="8" w:tplc="9504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9">
    <w:multiLevelType w:val="hybridMultilevel"/>
    <w:lvl w:ilvl="0" w:tplc="77030381">
      <w:start w:val="1"/>
      <w:numFmt w:val="decimal"/>
      <w:lvlText w:val="%1."/>
      <w:lvlJc w:val="left"/>
      <w:pPr>
        <w:ind w:left="720" w:hanging="360"/>
      </w:pPr>
    </w:lvl>
    <w:lvl w:ilvl="1" w:tplc="77030381" w:tentative="1">
      <w:start w:val="1"/>
      <w:numFmt w:val="lowerLetter"/>
      <w:lvlText w:val="%2."/>
      <w:lvlJc w:val="left"/>
      <w:pPr>
        <w:ind w:left="1440" w:hanging="360"/>
      </w:pPr>
    </w:lvl>
    <w:lvl w:ilvl="2" w:tplc="77030381" w:tentative="1">
      <w:start w:val="1"/>
      <w:numFmt w:val="lowerRoman"/>
      <w:lvlText w:val="%3."/>
      <w:lvlJc w:val="right"/>
      <w:pPr>
        <w:ind w:left="2160" w:hanging="180"/>
      </w:pPr>
    </w:lvl>
    <w:lvl w:ilvl="3" w:tplc="77030381" w:tentative="1">
      <w:start w:val="1"/>
      <w:numFmt w:val="decimal"/>
      <w:lvlText w:val="%4."/>
      <w:lvlJc w:val="left"/>
      <w:pPr>
        <w:ind w:left="2880" w:hanging="360"/>
      </w:pPr>
    </w:lvl>
    <w:lvl w:ilvl="4" w:tplc="77030381" w:tentative="1">
      <w:start w:val="1"/>
      <w:numFmt w:val="lowerLetter"/>
      <w:lvlText w:val="%5."/>
      <w:lvlJc w:val="left"/>
      <w:pPr>
        <w:ind w:left="3600" w:hanging="360"/>
      </w:pPr>
    </w:lvl>
    <w:lvl w:ilvl="5" w:tplc="77030381" w:tentative="1">
      <w:start w:val="1"/>
      <w:numFmt w:val="lowerRoman"/>
      <w:lvlText w:val="%6."/>
      <w:lvlJc w:val="right"/>
      <w:pPr>
        <w:ind w:left="4320" w:hanging="180"/>
      </w:pPr>
    </w:lvl>
    <w:lvl w:ilvl="6" w:tplc="77030381" w:tentative="1">
      <w:start w:val="1"/>
      <w:numFmt w:val="decimal"/>
      <w:lvlText w:val="%7."/>
      <w:lvlJc w:val="left"/>
      <w:pPr>
        <w:ind w:left="5040" w:hanging="360"/>
      </w:pPr>
    </w:lvl>
    <w:lvl w:ilvl="7" w:tplc="77030381" w:tentative="1">
      <w:start w:val="1"/>
      <w:numFmt w:val="lowerLetter"/>
      <w:lvlText w:val="%8."/>
      <w:lvlJc w:val="left"/>
      <w:pPr>
        <w:ind w:left="5760" w:hanging="360"/>
      </w:pPr>
    </w:lvl>
    <w:lvl w:ilvl="8" w:tplc="7703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8">
    <w:multiLevelType w:val="hybridMultilevel"/>
    <w:lvl w:ilvl="0" w:tplc="19381715">
      <w:start w:val="1"/>
      <w:numFmt w:val="decimal"/>
      <w:lvlText w:val="%1."/>
      <w:lvlJc w:val="left"/>
      <w:pPr>
        <w:ind w:left="720" w:hanging="360"/>
      </w:pPr>
    </w:lvl>
    <w:lvl w:ilvl="1" w:tplc="19381715" w:tentative="1">
      <w:start w:val="1"/>
      <w:numFmt w:val="lowerLetter"/>
      <w:lvlText w:val="%2."/>
      <w:lvlJc w:val="left"/>
      <w:pPr>
        <w:ind w:left="1440" w:hanging="360"/>
      </w:pPr>
    </w:lvl>
    <w:lvl w:ilvl="2" w:tplc="19381715" w:tentative="1">
      <w:start w:val="1"/>
      <w:numFmt w:val="lowerRoman"/>
      <w:lvlText w:val="%3."/>
      <w:lvlJc w:val="right"/>
      <w:pPr>
        <w:ind w:left="2160" w:hanging="180"/>
      </w:pPr>
    </w:lvl>
    <w:lvl w:ilvl="3" w:tplc="19381715" w:tentative="1">
      <w:start w:val="1"/>
      <w:numFmt w:val="decimal"/>
      <w:lvlText w:val="%4."/>
      <w:lvlJc w:val="left"/>
      <w:pPr>
        <w:ind w:left="2880" w:hanging="360"/>
      </w:pPr>
    </w:lvl>
    <w:lvl w:ilvl="4" w:tplc="19381715" w:tentative="1">
      <w:start w:val="1"/>
      <w:numFmt w:val="lowerLetter"/>
      <w:lvlText w:val="%5."/>
      <w:lvlJc w:val="left"/>
      <w:pPr>
        <w:ind w:left="3600" w:hanging="360"/>
      </w:pPr>
    </w:lvl>
    <w:lvl w:ilvl="5" w:tplc="19381715" w:tentative="1">
      <w:start w:val="1"/>
      <w:numFmt w:val="lowerRoman"/>
      <w:lvlText w:val="%6."/>
      <w:lvlJc w:val="right"/>
      <w:pPr>
        <w:ind w:left="4320" w:hanging="180"/>
      </w:pPr>
    </w:lvl>
    <w:lvl w:ilvl="6" w:tplc="19381715" w:tentative="1">
      <w:start w:val="1"/>
      <w:numFmt w:val="decimal"/>
      <w:lvlText w:val="%7."/>
      <w:lvlJc w:val="left"/>
      <w:pPr>
        <w:ind w:left="5040" w:hanging="360"/>
      </w:pPr>
    </w:lvl>
    <w:lvl w:ilvl="7" w:tplc="19381715" w:tentative="1">
      <w:start w:val="1"/>
      <w:numFmt w:val="lowerLetter"/>
      <w:lvlText w:val="%8."/>
      <w:lvlJc w:val="left"/>
      <w:pPr>
        <w:ind w:left="5760" w:hanging="360"/>
      </w:pPr>
    </w:lvl>
    <w:lvl w:ilvl="8" w:tplc="1938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7">
    <w:multiLevelType w:val="hybridMultilevel"/>
    <w:lvl w:ilvl="0" w:tplc="19466855">
      <w:start w:val="1"/>
      <w:numFmt w:val="decimal"/>
      <w:lvlText w:val="%1."/>
      <w:lvlJc w:val="left"/>
      <w:pPr>
        <w:ind w:left="720" w:hanging="360"/>
      </w:pPr>
    </w:lvl>
    <w:lvl w:ilvl="1" w:tplc="19466855" w:tentative="1">
      <w:start w:val="1"/>
      <w:numFmt w:val="lowerLetter"/>
      <w:lvlText w:val="%2."/>
      <w:lvlJc w:val="left"/>
      <w:pPr>
        <w:ind w:left="1440" w:hanging="360"/>
      </w:pPr>
    </w:lvl>
    <w:lvl w:ilvl="2" w:tplc="19466855" w:tentative="1">
      <w:start w:val="1"/>
      <w:numFmt w:val="lowerRoman"/>
      <w:lvlText w:val="%3."/>
      <w:lvlJc w:val="right"/>
      <w:pPr>
        <w:ind w:left="2160" w:hanging="180"/>
      </w:pPr>
    </w:lvl>
    <w:lvl w:ilvl="3" w:tplc="19466855" w:tentative="1">
      <w:start w:val="1"/>
      <w:numFmt w:val="decimal"/>
      <w:lvlText w:val="%4."/>
      <w:lvlJc w:val="left"/>
      <w:pPr>
        <w:ind w:left="2880" w:hanging="360"/>
      </w:pPr>
    </w:lvl>
    <w:lvl w:ilvl="4" w:tplc="19466855" w:tentative="1">
      <w:start w:val="1"/>
      <w:numFmt w:val="lowerLetter"/>
      <w:lvlText w:val="%5."/>
      <w:lvlJc w:val="left"/>
      <w:pPr>
        <w:ind w:left="3600" w:hanging="360"/>
      </w:pPr>
    </w:lvl>
    <w:lvl w:ilvl="5" w:tplc="19466855" w:tentative="1">
      <w:start w:val="1"/>
      <w:numFmt w:val="lowerRoman"/>
      <w:lvlText w:val="%6."/>
      <w:lvlJc w:val="right"/>
      <w:pPr>
        <w:ind w:left="4320" w:hanging="180"/>
      </w:pPr>
    </w:lvl>
    <w:lvl w:ilvl="6" w:tplc="19466855" w:tentative="1">
      <w:start w:val="1"/>
      <w:numFmt w:val="decimal"/>
      <w:lvlText w:val="%7."/>
      <w:lvlJc w:val="left"/>
      <w:pPr>
        <w:ind w:left="5040" w:hanging="360"/>
      </w:pPr>
    </w:lvl>
    <w:lvl w:ilvl="7" w:tplc="19466855" w:tentative="1">
      <w:start w:val="1"/>
      <w:numFmt w:val="lowerLetter"/>
      <w:lvlText w:val="%8."/>
      <w:lvlJc w:val="left"/>
      <w:pPr>
        <w:ind w:left="5760" w:hanging="360"/>
      </w:pPr>
    </w:lvl>
    <w:lvl w:ilvl="8" w:tplc="1946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6">
    <w:multiLevelType w:val="hybridMultilevel"/>
    <w:lvl w:ilvl="0" w:tplc="77480215">
      <w:start w:val="1"/>
      <w:numFmt w:val="decimal"/>
      <w:lvlText w:val="%1."/>
      <w:lvlJc w:val="left"/>
      <w:pPr>
        <w:ind w:left="720" w:hanging="360"/>
      </w:pPr>
    </w:lvl>
    <w:lvl w:ilvl="1" w:tplc="77480215" w:tentative="1">
      <w:start w:val="1"/>
      <w:numFmt w:val="lowerLetter"/>
      <w:lvlText w:val="%2."/>
      <w:lvlJc w:val="left"/>
      <w:pPr>
        <w:ind w:left="1440" w:hanging="360"/>
      </w:pPr>
    </w:lvl>
    <w:lvl w:ilvl="2" w:tplc="77480215" w:tentative="1">
      <w:start w:val="1"/>
      <w:numFmt w:val="lowerRoman"/>
      <w:lvlText w:val="%3."/>
      <w:lvlJc w:val="right"/>
      <w:pPr>
        <w:ind w:left="2160" w:hanging="180"/>
      </w:pPr>
    </w:lvl>
    <w:lvl w:ilvl="3" w:tplc="77480215" w:tentative="1">
      <w:start w:val="1"/>
      <w:numFmt w:val="decimal"/>
      <w:lvlText w:val="%4."/>
      <w:lvlJc w:val="left"/>
      <w:pPr>
        <w:ind w:left="2880" w:hanging="360"/>
      </w:pPr>
    </w:lvl>
    <w:lvl w:ilvl="4" w:tplc="77480215" w:tentative="1">
      <w:start w:val="1"/>
      <w:numFmt w:val="lowerLetter"/>
      <w:lvlText w:val="%5."/>
      <w:lvlJc w:val="left"/>
      <w:pPr>
        <w:ind w:left="3600" w:hanging="360"/>
      </w:pPr>
    </w:lvl>
    <w:lvl w:ilvl="5" w:tplc="77480215" w:tentative="1">
      <w:start w:val="1"/>
      <w:numFmt w:val="lowerRoman"/>
      <w:lvlText w:val="%6."/>
      <w:lvlJc w:val="right"/>
      <w:pPr>
        <w:ind w:left="4320" w:hanging="180"/>
      </w:pPr>
    </w:lvl>
    <w:lvl w:ilvl="6" w:tplc="77480215" w:tentative="1">
      <w:start w:val="1"/>
      <w:numFmt w:val="decimal"/>
      <w:lvlText w:val="%7."/>
      <w:lvlJc w:val="left"/>
      <w:pPr>
        <w:ind w:left="5040" w:hanging="360"/>
      </w:pPr>
    </w:lvl>
    <w:lvl w:ilvl="7" w:tplc="77480215" w:tentative="1">
      <w:start w:val="1"/>
      <w:numFmt w:val="lowerLetter"/>
      <w:lvlText w:val="%8."/>
      <w:lvlJc w:val="left"/>
      <w:pPr>
        <w:ind w:left="5760" w:hanging="360"/>
      </w:pPr>
    </w:lvl>
    <w:lvl w:ilvl="8" w:tplc="7748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5">
    <w:multiLevelType w:val="hybridMultilevel"/>
    <w:lvl w:ilvl="0" w:tplc="54097000">
      <w:start w:val="1"/>
      <w:numFmt w:val="decimal"/>
      <w:lvlText w:val="%1."/>
      <w:lvlJc w:val="left"/>
      <w:pPr>
        <w:ind w:left="720" w:hanging="360"/>
      </w:pPr>
    </w:lvl>
    <w:lvl w:ilvl="1" w:tplc="54097000" w:tentative="1">
      <w:start w:val="1"/>
      <w:numFmt w:val="lowerLetter"/>
      <w:lvlText w:val="%2."/>
      <w:lvlJc w:val="left"/>
      <w:pPr>
        <w:ind w:left="1440" w:hanging="360"/>
      </w:pPr>
    </w:lvl>
    <w:lvl w:ilvl="2" w:tplc="54097000" w:tentative="1">
      <w:start w:val="1"/>
      <w:numFmt w:val="lowerRoman"/>
      <w:lvlText w:val="%3."/>
      <w:lvlJc w:val="right"/>
      <w:pPr>
        <w:ind w:left="2160" w:hanging="180"/>
      </w:pPr>
    </w:lvl>
    <w:lvl w:ilvl="3" w:tplc="54097000" w:tentative="1">
      <w:start w:val="1"/>
      <w:numFmt w:val="decimal"/>
      <w:lvlText w:val="%4."/>
      <w:lvlJc w:val="left"/>
      <w:pPr>
        <w:ind w:left="2880" w:hanging="360"/>
      </w:pPr>
    </w:lvl>
    <w:lvl w:ilvl="4" w:tplc="54097000" w:tentative="1">
      <w:start w:val="1"/>
      <w:numFmt w:val="lowerLetter"/>
      <w:lvlText w:val="%5."/>
      <w:lvlJc w:val="left"/>
      <w:pPr>
        <w:ind w:left="3600" w:hanging="360"/>
      </w:pPr>
    </w:lvl>
    <w:lvl w:ilvl="5" w:tplc="54097000" w:tentative="1">
      <w:start w:val="1"/>
      <w:numFmt w:val="lowerRoman"/>
      <w:lvlText w:val="%6."/>
      <w:lvlJc w:val="right"/>
      <w:pPr>
        <w:ind w:left="4320" w:hanging="180"/>
      </w:pPr>
    </w:lvl>
    <w:lvl w:ilvl="6" w:tplc="54097000" w:tentative="1">
      <w:start w:val="1"/>
      <w:numFmt w:val="decimal"/>
      <w:lvlText w:val="%7."/>
      <w:lvlJc w:val="left"/>
      <w:pPr>
        <w:ind w:left="5040" w:hanging="360"/>
      </w:pPr>
    </w:lvl>
    <w:lvl w:ilvl="7" w:tplc="54097000" w:tentative="1">
      <w:start w:val="1"/>
      <w:numFmt w:val="lowerLetter"/>
      <w:lvlText w:val="%8."/>
      <w:lvlJc w:val="left"/>
      <w:pPr>
        <w:ind w:left="5760" w:hanging="360"/>
      </w:pPr>
    </w:lvl>
    <w:lvl w:ilvl="8" w:tplc="5409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4">
    <w:multiLevelType w:val="hybridMultilevel"/>
    <w:lvl w:ilvl="0" w:tplc="76201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034">
    <w:abstractNumId w:val="8034"/>
  </w:num>
  <w:num w:numId="8035">
    <w:abstractNumId w:val="8035"/>
  </w:num>
  <w:num w:numId="8036">
    <w:abstractNumId w:val="8036"/>
  </w:num>
  <w:num w:numId="8037">
    <w:abstractNumId w:val="8037"/>
  </w:num>
  <w:num w:numId="8038">
    <w:abstractNumId w:val="8038"/>
  </w:num>
  <w:num w:numId="8039">
    <w:abstractNumId w:val="8039"/>
  </w:num>
  <w:num w:numId="8040">
    <w:abstractNumId w:val="8040"/>
  </w:num>
  <w:num w:numId="8041">
    <w:abstractNumId w:val="8041"/>
  </w:num>
  <w:num w:numId="8042">
    <w:abstractNumId w:val="8042"/>
  </w:num>
  <w:num w:numId="8043">
    <w:abstractNumId w:val="8043"/>
  </w:num>
  <w:num w:numId="8044">
    <w:abstractNumId w:val="8044"/>
  </w:num>
  <w:num w:numId="8045">
    <w:abstractNumId w:val="8045"/>
  </w:num>
  <w:num w:numId="8046">
    <w:abstractNumId w:val="8046"/>
  </w:num>
  <w:num w:numId="8047">
    <w:abstractNumId w:val="8047"/>
  </w:num>
  <w:num w:numId="8048">
    <w:abstractNumId w:val="8048"/>
  </w:num>
  <w:num w:numId="8049">
    <w:abstractNumId w:val="8049"/>
  </w:num>
  <w:num w:numId="8050">
    <w:abstractNumId w:val="8050"/>
  </w:num>
  <w:num w:numId="8051">
    <w:abstractNumId w:val="8051"/>
  </w:num>
  <w:num w:numId="8052">
    <w:abstractNumId w:val="8052"/>
  </w:num>
  <w:num w:numId="8053">
    <w:abstractNumId w:val="8053"/>
  </w:num>
  <w:num w:numId="8054">
    <w:abstractNumId w:val="8054"/>
  </w:num>
  <w:num w:numId="8055">
    <w:abstractNumId w:val="8055"/>
  </w:num>
  <w:num w:numId="8056">
    <w:abstractNumId w:val="8056"/>
  </w:num>
  <w:num w:numId="8057">
    <w:abstractNumId w:val="8057"/>
  </w:num>
  <w:num w:numId="8058">
    <w:abstractNumId w:val="8058"/>
  </w:num>
  <w:num w:numId="8059">
    <w:abstractNumId w:val="8059"/>
  </w:num>
  <w:num w:numId="8060">
    <w:abstractNumId w:val="8060"/>
  </w:num>
  <w:num w:numId="8061">
    <w:abstractNumId w:val="8061"/>
  </w:num>
  <w:num w:numId="8062">
    <w:abstractNumId w:val="8062"/>
  </w:num>
  <w:num w:numId="8063">
    <w:abstractNumId w:val="8063"/>
  </w:num>
  <w:num w:numId="8064">
    <w:abstractNumId w:val="8064"/>
  </w:num>
  <w:num w:numId="8065">
    <w:abstractNumId w:val="8065"/>
  </w:num>
  <w:num w:numId="8066">
    <w:abstractNumId w:val="8066"/>
  </w:num>
  <w:num w:numId="8067">
    <w:abstractNumId w:val="8067"/>
  </w:num>
  <w:num w:numId="8068">
    <w:abstractNumId w:val="8068"/>
  </w:num>
  <w:num w:numId="8069">
    <w:abstractNumId w:val="8069"/>
  </w:num>
  <w:num w:numId="8070">
    <w:abstractNumId w:val="8070"/>
  </w:num>
  <w:num w:numId="8071">
    <w:abstractNumId w:val="8071"/>
  </w:num>
  <w:num w:numId="8072">
    <w:abstractNumId w:val="8072"/>
  </w:num>
  <w:num w:numId="8073">
    <w:abstractNumId w:val="8073"/>
  </w:num>
  <w:num w:numId="8074">
    <w:abstractNumId w:val="8074"/>
  </w:num>
  <w:num w:numId="8075">
    <w:abstractNumId w:val="8075"/>
  </w:num>
  <w:num w:numId="8076">
    <w:abstractNumId w:val="8076"/>
  </w:num>
  <w:num w:numId="8077">
    <w:abstractNumId w:val="8077"/>
  </w:num>
  <w:num w:numId="8078">
    <w:abstractNumId w:val="8078"/>
  </w:num>
  <w:num w:numId="8079">
    <w:abstractNumId w:val="8079"/>
  </w:num>
  <w:num w:numId="8080">
    <w:abstractNumId w:val="8080"/>
  </w:num>
  <w:num w:numId="8081">
    <w:abstractNumId w:val="8081"/>
  </w:num>
  <w:num w:numId="8082">
    <w:abstractNumId w:val="8082"/>
  </w:num>
  <w:num w:numId="8083">
    <w:abstractNumId w:val="8083"/>
  </w:num>
  <w:num w:numId="8084">
    <w:abstractNumId w:val="8084"/>
  </w:num>
  <w:num w:numId="8085">
    <w:abstractNumId w:val="8085"/>
  </w:num>
  <w:num w:numId="8086">
    <w:abstractNumId w:val="8086"/>
  </w:num>
  <w:num w:numId="8087">
    <w:abstractNumId w:val="8087"/>
  </w:num>
  <w:num w:numId="8088">
    <w:abstractNumId w:val="8088"/>
  </w:num>
  <w:num w:numId="8089">
    <w:abstractNumId w:val="8089"/>
  </w:num>
  <w:num w:numId="8090">
    <w:abstractNumId w:val="8090"/>
  </w:num>
  <w:num w:numId="8091">
    <w:abstractNumId w:val="8091"/>
  </w:num>
  <w:num w:numId="8092">
    <w:abstractNumId w:val="8092"/>
  </w:num>
  <w:num w:numId="8093">
    <w:abstractNumId w:val="8093"/>
  </w:num>
  <w:num w:numId="8094">
    <w:abstractNumId w:val="8094"/>
  </w:num>
  <w:num w:numId="8095">
    <w:abstractNumId w:val="8095"/>
  </w:num>
  <w:num w:numId="8096">
    <w:abstractNumId w:val="8096"/>
  </w:num>
  <w:num w:numId="8097">
    <w:abstractNumId w:val="8097"/>
  </w:num>
  <w:num w:numId="8098">
    <w:abstractNumId w:val="8098"/>
  </w:num>
  <w:num w:numId="8099">
    <w:abstractNumId w:val="8099"/>
  </w:num>
  <w:num w:numId="8100">
    <w:abstractNumId w:val="8100"/>
  </w:num>
  <w:num w:numId="8101">
    <w:abstractNumId w:val="8101"/>
  </w:num>
  <w:num w:numId="8102">
    <w:abstractNumId w:val="8102"/>
  </w:num>
  <w:num w:numId="8103">
    <w:abstractNumId w:val="8103"/>
  </w:num>
  <w:num w:numId="8104">
    <w:abstractNumId w:val="8104"/>
  </w:num>
  <w:num w:numId="8105">
    <w:abstractNumId w:val="8105"/>
  </w:num>
  <w:num w:numId="8106">
    <w:abstractNumId w:val="8106"/>
  </w:num>
  <w:num w:numId="8107">
    <w:abstractNumId w:val="8107"/>
  </w:num>
  <w:num w:numId="8108">
    <w:abstractNumId w:val="8108"/>
  </w:num>
  <w:num w:numId="8109">
    <w:abstractNumId w:val="8109"/>
  </w:num>
  <w:num w:numId="8110">
    <w:abstractNumId w:val="8110"/>
  </w:num>
  <w:num w:numId="8111">
    <w:abstractNumId w:val="8111"/>
  </w:num>
  <w:num w:numId="8112">
    <w:abstractNumId w:val="8112"/>
  </w:num>
  <w:num w:numId="8113">
    <w:abstractNumId w:val="8113"/>
  </w:num>
  <w:num w:numId="8114">
    <w:abstractNumId w:val="8114"/>
  </w:num>
  <w:num w:numId="8115">
    <w:abstractNumId w:val="81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4426580" Type="http://schemas.openxmlformats.org/officeDocument/2006/relationships/comments" Target="comments.xml"/><Relationship Id="rId609595766" Type="http://schemas.microsoft.com/office/2011/relationships/commentsExtended" Target="commentsExtended.xml"/><Relationship Id="rId70888590" Type="http://schemas.openxmlformats.org/officeDocument/2006/relationships/image" Target="media/imgrId70888590.jpg"/><Relationship Id="rId133367ecf6ae81acd" Type="http://schemas.openxmlformats.org/officeDocument/2006/relationships/hyperlink" Target="https://iservice.lombardini.it/jsp/Template2/manuale.jsp?id=120&amp;parent=1000" TargetMode="External"/><Relationship Id="rId810667ecf6ae81ec3" Type="http://schemas.openxmlformats.org/officeDocument/2006/relationships/hyperlink" Target="https://iservice.lombardini.it/jsp/Template2/manuale.jsp?id=114&amp;parent=1000" TargetMode="External"/><Relationship Id="rId381967ecf6ae82463" Type="http://schemas.openxmlformats.org/officeDocument/2006/relationships/hyperlink" Target="https://iservice.lombardini.it/jsp/Template2/manuale.jsp?id=103&amp;parent=1000" TargetMode="External"/><Relationship Id="rId211067ecf6ae82a05" Type="http://schemas.openxmlformats.org/officeDocument/2006/relationships/hyperlink" Target="https://iservice.lombardini.it/jsp/Template2/manuale.jsp?id=822&amp;parent=1000" TargetMode="External"/><Relationship Id="rId777867ecf6ae82bc7" Type="http://schemas.openxmlformats.org/officeDocument/2006/relationships/hyperlink" Target="https://iservice.lombardini.it/jsp/Template2/manuale.jsp?id=822&amp;parent=1000" TargetMode="External"/><Relationship Id="rId371867ecf6ae8379e" Type="http://schemas.openxmlformats.org/officeDocument/2006/relationships/hyperlink" Target="https://iservice.lombardini.it/jsp/Template2/manuale.jsp?id=822&amp;parent=1000" TargetMode="External"/><Relationship Id="rId222867ecf6aea32c2" Type="http://schemas.openxmlformats.org/officeDocument/2006/relationships/hyperlink" Target="https://iservice.lombardini.it/jsp/Template2/manuale.jsp?id=822&amp;parent=1000" TargetMode="External"/><Relationship Id="rId705467ecf6aeb4034" Type="http://schemas.openxmlformats.org/officeDocument/2006/relationships/hyperlink" Target="https://iservice.lombardini.it/jsp/Template2/manuale.jsp?id=822&amp;parent=1000" TargetMode="External"/><Relationship Id="rId916567ecf6aef18e0" Type="http://schemas.openxmlformats.org/officeDocument/2006/relationships/hyperlink" Target="https://iservice.lombardini.it/jsp/Template2/manuale.jsp?id=107&amp;parent=1000" TargetMode="External"/><Relationship Id="rId860067ecf6af4e464" Type="http://schemas.openxmlformats.org/officeDocument/2006/relationships/hyperlink" Target="https://iservice.lombardini.it/jsp/Template2/manuale.jsp?id=822&amp;parent=1000" TargetMode="External"/><Relationship Id="rId970967ecf6afb661c" Type="http://schemas.openxmlformats.org/officeDocument/2006/relationships/hyperlink" Target="https://iservice.lombardini.it/jsp/Template2/manuale.jsp?id=822&amp;parent=1000" TargetMode="External"/><Relationship Id="rId888067ecf6afb6d99" Type="http://schemas.openxmlformats.org/officeDocument/2006/relationships/hyperlink" Target="https://iservice.lombardini.it/jsp/Template2/manuale.jsp?id=822&amp;parent=1000" TargetMode="External"/><Relationship Id="rId341467ecf6afc36cb" Type="http://schemas.openxmlformats.org/officeDocument/2006/relationships/hyperlink" Target="https://iservice.lombardini.it/jsp/Template2/manuale.jsp?id=822&amp;parent=1000" TargetMode="External"/><Relationship Id="rId345267ecf6afd37a2" Type="http://schemas.openxmlformats.org/officeDocument/2006/relationships/hyperlink" Target="https://iservice.lombardini.it/jsp/Template2/manuale.jsp?id=822&amp;parent=1000" TargetMode="External"/><Relationship Id="rId544467ecf6b0457f7" Type="http://schemas.openxmlformats.org/officeDocument/2006/relationships/hyperlink" Target="https://iservice.lombardini.it/jsp/Template2/manuale.jsp?id=822&amp;parent=1000" TargetMode="External"/><Relationship Id="rId697467ecf6b085032" Type="http://schemas.openxmlformats.org/officeDocument/2006/relationships/hyperlink" Target="https://iservice.lombardini.it/jsp/Template2/manuale.jsp?id=105&amp;parent=1000" TargetMode="External"/><Relationship Id="rId251167ecf6b0d7105" Type="http://schemas.openxmlformats.org/officeDocument/2006/relationships/hyperlink" Target="https://iservice.lombardini.it/jsp/Template2/manuale.jsp?id=822&amp;parent=1000" TargetMode="External"/><Relationship Id="rId878367ecf6b1040c7" Type="http://schemas.openxmlformats.org/officeDocument/2006/relationships/hyperlink" Target="https://iservice.lombardini.it/jsp/Template2/manuale.jsp?id=822&amp;parent=1000" TargetMode="External"/><Relationship Id="rId508467ecf6b14533f" Type="http://schemas.openxmlformats.org/officeDocument/2006/relationships/hyperlink" Target="https://iservice.lombardini.it/jsp/Template2/manuale.jsp?id=132&amp;parent=1000" TargetMode="External"/><Relationship Id="rId220067ecf6b17864b" Type="http://schemas.openxmlformats.org/officeDocument/2006/relationships/hyperlink" Target="https://iservice.lombardini.it/jsp/Template2/manuale.jsp?id=822&amp;parent=1000" TargetMode="External"/><Relationship Id="rId457567ecf6b185c48" Type="http://schemas.openxmlformats.org/officeDocument/2006/relationships/hyperlink" Target="https://iservice.lombardini.it/jsp/Template2/manuale.jsp?id=822&amp;parent=1000" TargetMode="External"/><Relationship Id="rId713267ecf6b24535e" Type="http://schemas.openxmlformats.org/officeDocument/2006/relationships/hyperlink" Target="https://iservice.lombardini.it/jsp/Template2/manuale.jsp?id=199&amp;parent=1000" TargetMode="External"/><Relationship Id="rId604667ecf6b26f4a4" Type="http://schemas.openxmlformats.org/officeDocument/2006/relationships/hyperlink" Target="https://iservice.lombardini.it/jsp/Template2/manuale.jsp?id=103&amp;parent=1000" TargetMode="External"/><Relationship Id="rId497967ecf6b2a128f" Type="http://schemas.openxmlformats.org/officeDocument/2006/relationships/hyperlink" Target="https://iservice.lombardini.it/jsp/Template2/manuale.jsp?id=822&amp;parent=1000" TargetMode="External"/><Relationship Id="rId789767ecf6b2a300f" Type="http://schemas.openxmlformats.org/officeDocument/2006/relationships/hyperlink" Target="https://iservice.lombardini.it/jsp/Template2/manuale.jsp?id=103&amp;parent=1000" TargetMode="External"/><Relationship Id="rId850367ecf6b30d53c" Type="http://schemas.openxmlformats.org/officeDocument/2006/relationships/hyperlink" Target="https://iservice.lombardini.it/jsp/Template2/manuale.jsp?id=112&amp;parent=1000" TargetMode="External"/><Relationship Id="rId726967ecf6b30db0c" Type="http://schemas.openxmlformats.org/officeDocument/2006/relationships/hyperlink" Target="https://iservice.lombardini.it/jsp/Template2/manuale.jsp?id=822&amp;parent=1000" TargetMode="External"/><Relationship Id="rId224767ecf6b30e789" Type="http://schemas.openxmlformats.org/officeDocument/2006/relationships/hyperlink" Target="https://iservice.lombardini.it/jsp/Template2/manuale.jsp?id=822&amp;parent=1000" TargetMode="External"/><Relationship Id="rId431667ecf6b30fc21" Type="http://schemas.openxmlformats.org/officeDocument/2006/relationships/hyperlink" Target="https://iservice.lombardini.it/jsp/Template2/manuale.jsp?id=103&amp;parent=1000" TargetMode="External"/><Relationship Id="rId305967ecf6b3635fa" Type="http://schemas.openxmlformats.org/officeDocument/2006/relationships/hyperlink" Target="https://iservice.lombardini.it/jsp/Template2/manuale.jsp?id=822&amp;parent=1000" TargetMode="External"/><Relationship Id="rId585867ecf6b3638a9" Type="http://schemas.openxmlformats.org/officeDocument/2006/relationships/hyperlink" Target="https://iservice.lombardini.it/jsp/Template2/manuale.jsp?id=140&amp;parent=1000" TargetMode="External"/><Relationship Id="rId413267ecf6b3641a8" Type="http://schemas.openxmlformats.org/officeDocument/2006/relationships/hyperlink" Target="https://iservice.lombardini.it/jsp/Template2/manuale.jsp?id=822&amp;parent=1000" TargetMode="External"/><Relationship Id="rId215967ecf6b36e9cb" Type="http://schemas.openxmlformats.org/officeDocument/2006/relationships/hyperlink" Target="https://iservice.lombardini.it/jsp/Template2/manuale.jsp?id=822&amp;parent=1000" TargetMode="External"/><Relationship Id="rId594967ecf6b36eda5" Type="http://schemas.openxmlformats.org/officeDocument/2006/relationships/hyperlink" Target="https://iservice.lombardini.it/jsp/Template2/manuale.jsp?id=822&amp;parent=1000" TargetMode="External"/><Relationship Id="rId100367ecf6b36efb9" Type="http://schemas.openxmlformats.org/officeDocument/2006/relationships/hyperlink" Target="https://iservice.lombardini.it/jsp/Template2/manuale.jsp?id=136&amp;parent=1000" TargetMode="External"/><Relationship Id="rId566467ecf6b41857e" Type="http://schemas.openxmlformats.org/officeDocument/2006/relationships/hyperlink" Target="https://iservice.lombardini.it/jsp/Template2/manuale.jsp?id=822&amp;parent=1000" TargetMode="External"/><Relationship Id="rId257767ecf6b4192bd" Type="http://schemas.openxmlformats.org/officeDocument/2006/relationships/hyperlink" Target="https://iservice.lombardini.it/jsp/Template2/manuale.jsp?id=822&amp;parent=1000" TargetMode="External"/><Relationship Id="rId671267ecf6b428933" Type="http://schemas.openxmlformats.org/officeDocument/2006/relationships/hyperlink" Target="https://iservice.lombardini.it/jsp/Template2/manuale.jsp?id=822&amp;parent=1000" TargetMode="External"/><Relationship Id="rId734167ecf6ae79ea2" Type="http://schemas.openxmlformats.org/officeDocument/2006/relationships/image" Target="media/imgrId734167ecf6ae79ea2.jpg"/><Relationship Id="rId538967ecf6ae814df" Type="http://schemas.openxmlformats.org/officeDocument/2006/relationships/image" Target="media/imgrId538967ecf6ae814df.gif"/><Relationship Id="rId923267ecf6aea2659" Type="http://schemas.openxmlformats.org/officeDocument/2006/relationships/image" Target="media/imgrId923267ecf6aea2659.jpg"/><Relationship Id="rId264267ecf6aeb2acf" Type="http://schemas.openxmlformats.org/officeDocument/2006/relationships/image" Target="media/imgrId264267ecf6aeb2acf.jpg"/><Relationship Id="rId453067ecf6aec4a60" Type="http://schemas.openxmlformats.org/officeDocument/2006/relationships/image" Target="media/imgrId453067ecf6aec4a60.jpg"/><Relationship Id="rId653667ecf6aed64a8" Type="http://schemas.openxmlformats.org/officeDocument/2006/relationships/image" Target="media/imgrId653667ecf6aed64a8.jpg"/><Relationship Id="rId664667ecf6aee747a" Type="http://schemas.openxmlformats.org/officeDocument/2006/relationships/image" Target="media/imgrId664667ecf6aee747a.jpg"/><Relationship Id="rId985567ecf6aef1082" Type="http://schemas.openxmlformats.org/officeDocument/2006/relationships/image" Target="media/imgrId985567ecf6aef1082.jpg"/><Relationship Id="rId669867ecf6af22f76" Type="http://schemas.openxmlformats.org/officeDocument/2006/relationships/image" Target="media/imgrId669867ecf6af22f76.jpg"/><Relationship Id="rId824667ecf6af330c2" Type="http://schemas.openxmlformats.org/officeDocument/2006/relationships/image" Target="media/imgrId824667ecf6af330c2.jpg"/><Relationship Id="rId867667ecf6af40cf0" Type="http://schemas.openxmlformats.org/officeDocument/2006/relationships/image" Target="media/imgrId867667ecf6af40cf0.jpg"/><Relationship Id="rId352367ecf6af4d6e2" Type="http://schemas.openxmlformats.org/officeDocument/2006/relationships/image" Target="media/imgrId352367ecf6af4d6e2.jpg"/><Relationship Id="rId369367ecf6af58e57" Type="http://schemas.openxmlformats.org/officeDocument/2006/relationships/image" Target="media/imgrId369367ecf6af58e57.jpg"/><Relationship Id="rId626667ecf6af5f4d4" Type="http://schemas.openxmlformats.org/officeDocument/2006/relationships/image" Target="media/imgrId626667ecf6af5f4d4.jpg"/><Relationship Id="rId225567ecf6af6c9bf" Type="http://schemas.openxmlformats.org/officeDocument/2006/relationships/image" Target="media/imgrId225567ecf6af6c9bf.jpg"/><Relationship Id="rId776667ecf6af772f9" Type="http://schemas.openxmlformats.org/officeDocument/2006/relationships/image" Target="media/imgrId776667ecf6af772f9.jpg"/><Relationship Id="rId551267ecf6af84534" Type="http://schemas.openxmlformats.org/officeDocument/2006/relationships/image" Target="media/imgrId551267ecf6af84534.jpg"/><Relationship Id="rId987067ecf6af89bb3" Type="http://schemas.openxmlformats.org/officeDocument/2006/relationships/image" Target="media/imgrId987067ecf6af89bb3.jpg"/><Relationship Id="rId161967ecf6af8f682" Type="http://schemas.openxmlformats.org/officeDocument/2006/relationships/image" Target="media/imgrId161967ecf6af8f682.gif"/><Relationship Id="rId673667ecf6af9a78a" Type="http://schemas.openxmlformats.org/officeDocument/2006/relationships/image" Target="media/imgrId673667ecf6af9a78a.jpg"/><Relationship Id="rId953967ecf6afa2347" Type="http://schemas.openxmlformats.org/officeDocument/2006/relationships/image" Target="media/imgrId953967ecf6afa2347.gif"/><Relationship Id="rId294967ecf6afaf077" Type="http://schemas.openxmlformats.org/officeDocument/2006/relationships/image" Target="media/imgrId294967ecf6afaf077.jpg"/><Relationship Id="rId666167ecf6afb5d17" Type="http://schemas.openxmlformats.org/officeDocument/2006/relationships/image" Target="media/imgrId666167ecf6afb5d17.gif"/><Relationship Id="rId519267ecf6afc2c08" Type="http://schemas.openxmlformats.org/officeDocument/2006/relationships/image" Target="media/imgrId519267ecf6afc2c08.jpg"/><Relationship Id="rId130267ecf6afcdb7b" Type="http://schemas.openxmlformats.org/officeDocument/2006/relationships/image" Target="media/imgrId130267ecf6afcdb7b.jpg"/><Relationship Id="rId828767ecf6afd2ea9" Type="http://schemas.openxmlformats.org/officeDocument/2006/relationships/image" Target="media/imgrId828767ecf6afd2ea9.gif"/><Relationship Id="rId972467ecf6afddbf3" Type="http://schemas.openxmlformats.org/officeDocument/2006/relationships/image" Target="media/imgrId972467ecf6afddbf3.jpg"/><Relationship Id="rId514967ecf6afe5242" Type="http://schemas.openxmlformats.org/officeDocument/2006/relationships/image" Target="media/imgrId514967ecf6afe5242.gif"/><Relationship Id="rId547367ecf6afea615" Type="http://schemas.openxmlformats.org/officeDocument/2006/relationships/image" Target="media/imgrId547367ecf6afea615.jpg"/><Relationship Id="rId268467ecf6b000ef0" Type="http://schemas.openxmlformats.org/officeDocument/2006/relationships/image" Target="media/imgrId268467ecf6b000ef0.jpg"/><Relationship Id="rId411767ecf6b00ea59" Type="http://schemas.openxmlformats.org/officeDocument/2006/relationships/image" Target="media/imgrId411767ecf6b00ea59.jpg"/><Relationship Id="rId444867ecf6b01ef2d" Type="http://schemas.openxmlformats.org/officeDocument/2006/relationships/image" Target="media/imgrId444867ecf6b01ef2d.jpg"/><Relationship Id="rId993367ecf6b02eee6" Type="http://schemas.openxmlformats.org/officeDocument/2006/relationships/image" Target="media/imgrId993367ecf6b02eee6.jpg"/><Relationship Id="rId906067ecf6b0443ad" Type="http://schemas.openxmlformats.org/officeDocument/2006/relationships/image" Target="media/imgrId906067ecf6b0443ad.jpg"/><Relationship Id="rId544067ecf6b05898b" Type="http://schemas.openxmlformats.org/officeDocument/2006/relationships/image" Target="media/imgrId544067ecf6b05898b.jpg"/><Relationship Id="rId812767ecf6b0641d3" Type="http://schemas.openxmlformats.org/officeDocument/2006/relationships/image" Target="media/imgrId812767ecf6b0641d3.jpg"/><Relationship Id="rId772967ecf6b06cdcc" Type="http://schemas.openxmlformats.org/officeDocument/2006/relationships/image" Target="media/imgrId772967ecf6b06cdcc.jpg"/><Relationship Id="rId816367ecf6b07d851" Type="http://schemas.openxmlformats.org/officeDocument/2006/relationships/image" Target="media/imgrId816367ecf6b07d851.jpg"/><Relationship Id="rId645467ecf6b08440b" Type="http://schemas.openxmlformats.org/officeDocument/2006/relationships/image" Target="media/imgrId645467ecf6b08440b.jpg"/><Relationship Id="rId296267ecf6b08f70b" Type="http://schemas.openxmlformats.org/officeDocument/2006/relationships/image" Target="media/imgrId296267ecf6b08f70b.jpg"/><Relationship Id="rId837967ecf6b0b30db" Type="http://schemas.openxmlformats.org/officeDocument/2006/relationships/image" Target="media/imgrId837967ecf6b0b30db.jpg"/><Relationship Id="rId477067ecf6b0be98e" Type="http://schemas.openxmlformats.org/officeDocument/2006/relationships/image" Target="media/imgrId477067ecf6b0be98e.gif"/><Relationship Id="rId170567ecf6b0cd2f9" Type="http://schemas.openxmlformats.org/officeDocument/2006/relationships/image" Target="media/imgrId170567ecf6b0cd2f9.jpg"/><Relationship Id="rId917567ecf6b0d67f5" Type="http://schemas.openxmlformats.org/officeDocument/2006/relationships/image" Target="media/imgrId917567ecf6b0d67f5.gif"/><Relationship Id="rId194067ecf6b0e0ba8" Type="http://schemas.openxmlformats.org/officeDocument/2006/relationships/image" Target="media/imgrId194067ecf6b0e0ba8.jpg"/><Relationship Id="rId957467ecf6b0ee5ba" Type="http://schemas.openxmlformats.org/officeDocument/2006/relationships/image" Target="media/imgrId957467ecf6b0ee5ba.jpg"/><Relationship Id="rId448267ecf6b102e7f" Type="http://schemas.openxmlformats.org/officeDocument/2006/relationships/image" Target="media/imgrId448267ecf6b102e7f.jpg"/><Relationship Id="rId573067ecf6b10d937" Type="http://schemas.openxmlformats.org/officeDocument/2006/relationships/image" Target="media/imgrId573067ecf6b10d937.jpg"/><Relationship Id="rId648267ecf6b132f18" Type="http://schemas.openxmlformats.org/officeDocument/2006/relationships/image" Target="media/imgrId648267ecf6b132f18.jpg"/><Relationship Id="rId364667ecf6b13a982" Type="http://schemas.openxmlformats.org/officeDocument/2006/relationships/image" Target="media/imgrId364667ecf6b13a982.jpg"/><Relationship Id="rId484367ecf6b144431" Type="http://schemas.openxmlformats.org/officeDocument/2006/relationships/image" Target="media/imgrId484367ecf6b144431.jpg"/><Relationship Id="rId457267ecf6b14cb63" Type="http://schemas.openxmlformats.org/officeDocument/2006/relationships/image" Target="media/imgrId457267ecf6b14cb63.jpg"/><Relationship Id="rId620167ecf6b15cffb" Type="http://schemas.openxmlformats.org/officeDocument/2006/relationships/image" Target="media/imgrId620167ecf6b15cffb.jpg"/><Relationship Id="rId771767ecf6b177636" Type="http://schemas.openxmlformats.org/officeDocument/2006/relationships/image" Target="media/imgrId771767ecf6b177636.jpg"/><Relationship Id="rId238767ecf6b1852a6" Type="http://schemas.openxmlformats.org/officeDocument/2006/relationships/image" Target="media/imgrId238767ecf6b1852a6.jpg"/><Relationship Id="rId864767ecf6b1912ad" Type="http://schemas.openxmlformats.org/officeDocument/2006/relationships/image" Target="media/imgrId864767ecf6b1912ad.jpg"/><Relationship Id="rId756467ecf6b1b49dc" Type="http://schemas.openxmlformats.org/officeDocument/2006/relationships/image" Target="media/imgrId756467ecf6b1b49dc.jpg"/><Relationship Id="rId849467ecf6b1d4a62" Type="http://schemas.openxmlformats.org/officeDocument/2006/relationships/image" Target="media/imgrId849467ecf6b1d4a62.jpg"/><Relationship Id="rId776967ecf6b1e7a0f" Type="http://schemas.openxmlformats.org/officeDocument/2006/relationships/image" Target="media/imgrId776967ecf6b1e7a0f.jpg"/><Relationship Id="rId553067ecf6b20bd38" Type="http://schemas.openxmlformats.org/officeDocument/2006/relationships/image" Target="media/imgrId553067ecf6b20bd38.jpg"/><Relationship Id="rId435967ecf6b23873a" Type="http://schemas.openxmlformats.org/officeDocument/2006/relationships/image" Target="media/imgrId435967ecf6b23873a.jpg"/><Relationship Id="rId346167ecf6b244bf2" Type="http://schemas.openxmlformats.org/officeDocument/2006/relationships/image" Target="media/imgrId346167ecf6b244bf2.jpg"/><Relationship Id="rId553467ecf6b259e45" Type="http://schemas.openxmlformats.org/officeDocument/2006/relationships/image" Target="media/imgrId553467ecf6b259e45.jpg"/><Relationship Id="rId543467ecf6b26ed29" Type="http://schemas.openxmlformats.org/officeDocument/2006/relationships/image" Target="media/imgrId543467ecf6b26ed29.jpg"/><Relationship Id="rId158667ecf6b299939" Type="http://schemas.openxmlformats.org/officeDocument/2006/relationships/image" Target="media/imgrId158667ecf6b299939.jpg"/><Relationship Id="rId483467ecf6b2a0358" Type="http://schemas.openxmlformats.org/officeDocument/2006/relationships/image" Target="media/imgrId483467ecf6b2a0358.jpg"/><Relationship Id="rId692767ecf6b2aeecd" Type="http://schemas.openxmlformats.org/officeDocument/2006/relationships/image" Target="media/imgrId692767ecf6b2aeecd.jpg"/><Relationship Id="rId127267ecf6b2b878b" Type="http://schemas.openxmlformats.org/officeDocument/2006/relationships/image" Target="media/imgrId127267ecf6b2b878b.jpg"/><Relationship Id="rId500867ecf6b2c4cdb" Type="http://schemas.openxmlformats.org/officeDocument/2006/relationships/image" Target="media/imgrId500867ecf6b2c4cdb.gif"/><Relationship Id="rId859567ecf6b2e5cae" Type="http://schemas.openxmlformats.org/officeDocument/2006/relationships/image" Target="media/imgrId859567ecf6b2e5cae.jpg"/><Relationship Id="rId396067ecf6b30cbed" Type="http://schemas.openxmlformats.org/officeDocument/2006/relationships/image" Target="media/imgrId396067ecf6b30cbed.jpg"/><Relationship Id="rId400167ecf6b31aca8" Type="http://schemas.openxmlformats.org/officeDocument/2006/relationships/image" Target="media/imgrId400167ecf6b31aca8.jpg"/><Relationship Id="rId124367ecf6b32972b" Type="http://schemas.openxmlformats.org/officeDocument/2006/relationships/image" Target="media/imgrId124367ecf6b32972b.jpg"/><Relationship Id="rId257867ecf6b33c42d" Type="http://schemas.openxmlformats.org/officeDocument/2006/relationships/image" Target="media/imgrId257867ecf6b33c42d.jpg"/><Relationship Id="rId679167ecf6b35b30a" Type="http://schemas.openxmlformats.org/officeDocument/2006/relationships/image" Target="media/imgrId679167ecf6b35b30a.jpg"/><Relationship Id="rId910967ecf6b362c3e" Type="http://schemas.openxmlformats.org/officeDocument/2006/relationships/image" Target="media/imgrId910967ecf6b362c3e.jpg"/><Relationship Id="rId365967ecf6b36dc59" Type="http://schemas.openxmlformats.org/officeDocument/2006/relationships/image" Target="media/imgrId365967ecf6b36dc59.jpg"/><Relationship Id="rId948267ecf6b37c728" Type="http://schemas.openxmlformats.org/officeDocument/2006/relationships/image" Target="media/imgrId948267ecf6b37c728.jpg"/><Relationship Id="rId895167ecf6b3823c5" Type="http://schemas.openxmlformats.org/officeDocument/2006/relationships/image" Target="media/imgrId895167ecf6b3823c5.jpg"/><Relationship Id="rId112667ecf6b38de12" Type="http://schemas.openxmlformats.org/officeDocument/2006/relationships/image" Target="media/imgrId112667ecf6b38de12.jpg"/><Relationship Id="rId503467ecf6b399d76" Type="http://schemas.openxmlformats.org/officeDocument/2006/relationships/image" Target="media/imgrId503467ecf6b399d76.jpg"/><Relationship Id="rId666567ecf6b3a5571" Type="http://schemas.openxmlformats.org/officeDocument/2006/relationships/image" Target="media/imgrId666567ecf6b3a5571.jpg"/><Relationship Id="rId693667ecf6b3aed55" Type="http://schemas.openxmlformats.org/officeDocument/2006/relationships/image" Target="media/imgrId693667ecf6b3aed55.gif"/><Relationship Id="rId519467ecf6b3bc780" Type="http://schemas.openxmlformats.org/officeDocument/2006/relationships/image" Target="media/imgrId519467ecf6b3bc780.jpg"/><Relationship Id="rId434867ecf6b3cac2c" Type="http://schemas.openxmlformats.org/officeDocument/2006/relationships/image" Target="media/imgrId434867ecf6b3cac2c.jpg"/><Relationship Id="rId628067ecf6b3dba95" Type="http://schemas.openxmlformats.org/officeDocument/2006/relationships/image" Target="media/imgrId628067ecf6b3dba95.jpg"/><Relationship Id="rId254867ecf6b3e3e91" Type="http://schemas.openxmlformats.org/officeDocument/2006/relationships/image" Target="media/imgrId254867ecf6b3e3e91.jpg"/><Relationship Id="rId242767ecf6b403517" Type="http://schemas.openxmlformats.org/officeDocument/2006/relationships/image" Target="media/imgrId242767ecf6b403517.jpg"/><Relationship Id="rId189667ecf6b41122a" Type="http://schemas.openxmlformats.org/officeDocument/2006/relationships/image" Target="media/imgrId189667ecf6b41122a.jpg"/><Relationship Id="rId115067ecf6b417f58" Type="http://schemas.openxmlformats.org/officeDocument/2006/relationships/image" Target="media/imgrId115067ecf6b417f58.gif"/><Relationship Id="rId818867ecf6b4281e9" Type="http://schemas.openxmlformats.org/officeDocument/2006/relationships/image" Target="media/imgrId818867ecf6b4281e9.jpg"/><Relationship Id="rId413767ecf6b437a23" Type="http://schemas.openxmlformats.org/officeDocument/2006/relationships/image" Target="media/imgrId413767ecf6b437a23.jpg"/><Relationship Id="rId614367ecf6b43f7f2" Type="http://schemas.openxmlformats.org/officeDocument/2006/relationships/image" Target="media/imgrId614367ecf6b43f7f2.jpg"/><Relationship Id="rId915467ecf6b44b02f" Type="http://schemas.openxmlformats.org/officeDocument/2006/relationships/image" Target="media/imgrId915467ecf6b44b02f.jpg"/><Relationship Id="rId299167ecf6b453bdd" Type="http://schemas.openxmlformats.org/officeDocument/2006/relationships/image" Target="media/imgrId299167ecf6b453bdd.gif"/><Relationship Id="rId808167ecf6b463254" Type="http://schemas.openxmlformats.org/officeDocument/2006/relationships/image" Target="media/imgrId808167ecf6b463254.jpg"/><Relationship Id="rId643067ecf6b46bb64" Type="http://schemas.openxmlformats.org/officeDocument/2006/relationships/image" Target="media/imgrId643067ecf6b46bb64.gif"/><Relationship Id="rId913467ecf6b477927" Type="http://schemas.openxmlformats.org/officeDocument/2006/relationships/image" Target="media/imgrId913467ecf6b477927.jpg"/><Relationship Id="rId750867ecf6b47dff7" Type="http://schemas.openxmlformats.org/officeDocument/2006/relationships/image" Target="media/imgrId750867ecf6b47dff7.gif"/><Relationship Id="rId808967ecf6b48c664" Type="http://schemas.openxmlformats.org/officeDocument/2006/relationships/image" Target="media/imgrId808967ecf6b48c664.jpg"/><Relationship Id="rId304967ecf6b49c68b" Type="http://schemas.openxmlformats.org/officeDocument/2006/relationships/image" Target="media/imgrId304967ecf6b49c68b.jpg"/><Relationship Id="rId119767ecf6b4aa53c" Type="http://schemas.openxmlformats.org/officeDocument/2006/relationships/image" Target="media/imgrId119767ecf6b4aa53c.jpg"/><Relationship Id="rId166067ecf6b4b04ce" Type="http://schemas.openxmlformats.org/officeDocument/2006/relationships/image" Target="media/imgrId166067ecf6b4b04ce.gif"/><Relationship Id="rId570067ecf6b4bfc06" Type="http://schemas.openxmlformats.org/officeDocument/2006/relationships/image" Target="media/imgrId570067ecf6b4bfc06.jpg"/><Relationship Id="rId432467ecf6b4db2af" Type="http://schemas.openxmlformats.org/officeDocument/2006/relationships/image" Target="media/imgrId432467ecf6b4db2af.jpg"/><Relationship Id="rId866567ecf6b4e4e66" Type="http://schemas.openxmlformats.org/officeDocument/2006/relationships/image" Target="media/imgrId866567ecf6b4e4e66.jpg"/><Relationship Id="rId875767ecf6b4f2510" Type="http://schemas.openxmlformats.org/officeDocument/2006/relationships/image" Target="media/imgrId875767ecf6b4f2510.jpg"/><Relationship Id="rId466667ecf6b50d1f2" Type="http://schemas.openxmlformats.org/officeDocument/2006/relationships/image" Target="media/imgrId466667ecf6b50d1f2.png"/><Relationship Id="rId918367ecf6b53b93c" Type="http://schemas.openxmlformats.org/officeDocument/2006/relationships/image" Target="media/imgrId918367ecf6b53b93c.png"/><Relationship Id="rId734267ecf6b55ef6b" Type="http://schemas.openxmlformats.org/officeDocument/2006/relationships/image" Target="media/imgrId734267ecf6b55ef6b.png"/><Relationship Id="rId178067ecf6b570242" Type="http://schemas.openxmlformats.org/officeDocument/2006/relationships/image" Target="media/imgrId178067ecf6b570242.jpg"/><Relationship Id="rId806267ecf6b578bdb" Type="http://schemas.openxmlformats.org/officeDocument/2006/relationships/image" Target="media/imgrId806267ecf6b578bdb.jpg"/><Relationship Id="rId616867ecf6b5855c0" Type="http://schemas.openxmlformats.org/officeDocument/2006/relationships/image" Target="media/imgrId616867ecf6b5855c0.jpg"/><Relationship Id="rId156267ecf6b59cd93" Type="http://schemas.openxmlformats.org/officeDocument/2006/relationships/image" Target="media/imgrId156267ecf6b59cd93.jpg"/><Relationship Id="rId189667ecf6b5b1dae" Type="http://schemas.openxmlformats.org/officeDocument/2006/relationships/image" Target="media/imgrId189667ecf6b5b1dae.jpg"/><Relationship Id="rId478567ecf6b5c387f" Type="http://schemas.openxmlformats.org/officeDocument/2006/relationships/image" Target="media/imgrId478567ecf6b5c387f.jpg"/><Relationship Id="rId449667ecf6b5cbe89" Type="http://schemas.openxmlformats.org/officeDocument/2006/relationships/image" Target="media/imgrId449667ecf6b5cbe89.gif"/><Relationship Id="rId328667ecf6b5d990b" Type="http://schemas.openxmlformats.org/officeDocument/2006/relationships/image" Target="media/imgrId328667ecf6b5d990b.jpg"/><Relationship Id="rId147467ecf6b5e5264" Type="http://schemas.openxmlformats.org/officeDocument/2006/relationships/image" Target="media/imgrId147467ecf6b5e5264.jpg"/><Relationship Id="rId583467ecf6b5ea923" Type="http://schemas.openxmlformats.org/officeDocument/2006/relationships/image" Target="media/imgrId583467ecf6b5ea923.gif"/><Relationship Id="rId142067ecf6b600540" Type="http://schemas.openxmlformats.org/officeDocument/2006/relationships/image" Target="media/imgrId142067ecf6b600540.jpg"/><Relationship Id="rId759267ecf6b6083a2" Type="http://schemas.openxmlformats.org/officeDocument/2006/relationships/image" Target="media/imgrId759267ecf6b6083a2.gif"/><Relationship Id="rId200267ecf6b612d6c" Type="http://schemas.openxmlformats.org/officeDocument/2006/relationships/image" Target="media/imgrId200267ecf6b612d6c.jpg"/><Relationship Id="rId518867ecf6b6209b2" Type="http://schemas.openxmlformats.org/officeDocument/2006/relationships/image" Target="media/imgrId518867ecf6b6209b2.jpg"/><Relationship Id="rId585667ecf6b62f408" Type="http://schemas.openxmlformats.org/officeDocument/2006/relationships/image" Target="media/imgrId585667ecf6b62f408.jpg"/><Relationship Id="rId631667ecf6b63c932" Type="http://schemas.openxmlformats.org/officeDocument/2006/relationships/image" Target="media/imgrId631667ecf6b63c932.jpg"/><Relationship Id="rId972767ecf6b64f4ed" Type="http://schemas.openxmlformats.org/officeDocument/2006/relationships/image" Target="media/imgrId972767ecf6b64f4ed.jpg"/><Relationship Id="rId712267ecf6b66e93c" Type="http://schemas.openxmlformats.org/officeDocument/2006/relationships/image" Target="media/imgrId712267ecf6b66e93c.jpg"/><Relationship Id="rId787267ecf6b679aac" Type="http://schemas.openxmlformats.org/officeDocument/2006/relationships/image" Target="media/imgrId787267ecf6b679aac.gif"/><Relationship Id="rId512367ecf6b688df8" Type="http://schemas.openxmlformats.org/officeDocument/2006/relationships/image" Target="media/imgrId512367ecf6b688df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88590" Type="http://schemas.openxmlformats.org/officeDocument/2006/relationships/image" Target="media/imgrId708885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88590" Type="http://schemas.openxmlformats.org/officeDocument/2006/relationships/image" Target="media/imgrId708885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88590" Type="http://schemas.openxmlformats.org/officeDocument/2006/relationships/image" Target="media/imgrId708885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88590" Type="http://schemas.openxmlformats.org/officeDocument/2006/relationships/image" Target="media/imgrId708885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88590" Type="http://schemas.openxmlformats.org/officeDocument/2006/relationships/image" Target="media/imgrId708885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88590" Type="http://schemas.openxmlformats.org/officeDocument/2006/relationships/image" Target="media/imgrId708885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