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0328009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350481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5204106" w:name="ctxt"/>
    <w:bookmarkEnd w:id="7520410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293567ecf818e7037"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8726949" w:name="result_box"/>
          <w:bookmarkEnd w:id="18726949"/>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930267ecf818ea4b7"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462400"/>
            <wp:effectExtent b="0" l="0" r="0" t="0"/>
            <wp:docPr id="74432086" name="name638167ecf81917091"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639167ecf8191708e" cstate="print"/>
                    <a:stretch>
                      <a:fillRect/>
                    </a:stretch>
                  </pic:blipFill>
                  <pic:spPr>
                    <a:xfrm>
                      <a:off x="0" y="0"/>
                      <a:ext cx="4752000" cy="24624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47125381" name="name580167ecf8192a9e4"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106967ecf8192a9e0" cstate="print"/>
                          <a:stretch>
                            <a:fillRect/>
                          </a:stretch>
                        </pic:blipFill>
                        <pic:spPr>
                          <a:xfrm>
                            <a:off x="0" y="0"/>
                            <a:ext cx="4824000" cy="586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154"/>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154"/>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154"/>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582389" name="name992467ecf8193aa0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61867ecf8193a9f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578616" name="name613167ecf819477a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0767ecf819477a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154"/>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7154"/>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7154"/>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7154"/>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7154"/>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124347" name="name292567ecf81959d5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08967ecf81959d4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154"/>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7154"/>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7154"/>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27154"/>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7154"/>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2801596" name="name282867ecf81978d5d"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32667ecf81978d5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8275232" name="name620167ecf81995cc1"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56067ecf81995cbd"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1557364" name="name502467ecf819ada27"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20067ecf819ada23"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7154"/>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7154"/>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385062" name="name533667ecf819c41f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5867ecf819c41f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154"/>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7154"/>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434102" name="name646367ecf819ce23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04367ecf819ce23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154"/>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7154"/>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27154"/>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27154"/>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7154"/>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7154"/>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7154"/>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7154"/>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7154"/>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7393800" name="name389867ecf81a0254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96867ecf81a0253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335967ecf81a14d7e"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069148" name="name762367ecf81a3bb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0367ecf81a3bb6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42482643" name="name172667ecf81a4d98f"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276867ecf81a4d98b"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35496233" name="name333967ecf81a69dc2"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938767ecf81a69dbe"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76095310" name="name914767ecf81a8d7f7"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785267ecf81a8d7f3"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62215637" name="name702367ecf81a9df8f"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817467ecf81a9df89"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503479" name="name416467ecf81aa865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3867ecf81aa865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94668095" name="name571967ecf81aba1f3"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978667ecf81aba1ee"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18161139" name="name274867ecf81ad09be"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503567ecf81ad09b9"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27156"/>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27156"/>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7156"/>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27156"/>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7156"/>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43652032" name="name652267ecf81ae529d"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728067ecf81ae529a"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205567ecf81ae66ce"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858967ecf81ae7054"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90109" name="name917867ecf81b0909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2667ecf81b0908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17538057" name="name133767ecf81b1831a"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544767ecf81b18316"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37779865" name="name416667ecf81b286eb"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709967ecf81b286e7"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4873004" name="name301567ecf81b559a7"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872167ecf81b559a2"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8562566" name="name472967ecf81b781ae"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411067ecf81b781aa"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89567ecf81b78881"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41893591" name="name187767ecf81bb168c"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434367ecf81bb1688"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85990762" name="name876867ecf81bc53c4"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991667ecf81bc53bf"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41080219" name="name972967ecf81bdf2b8"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247867ecf81bdf2b2"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13766384" name="name487167ecf81c05743"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616767ecf81c0573d"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69376623" name="name987467ecf81c1c0b2"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161667ecf81c1c0ae"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57699352" name="name111367ecf81c430a1"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187667ecf81c4309d"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1101090" name="name700667ecf81c5a435"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605567ecf81c5a431"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22867419" name="name282367ecf81c7945a"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890067ecf81c79456"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56730224" name="name954367ecf81ca873c"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908167ecf81ca8737"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840698" name="name331867ecf81cc1cd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2067ecf81cc1cd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462895" name="name350167ecf81cf170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1467ecf81cf16f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75161137" name="name925067ecf81d203eb"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775967ecf81d203e6"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29912024" name="name530267ecf81d4580c"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482367ecf81d45809"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22923872" name="name687967ecf81d6ebb0"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808367ecf81d6eba7"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24596700" name="name132567ecf81d93598"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215667ecf81d93594"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42066252" name="name585967ecf81db1c42"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931867ecf81db1c3c"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30088811" name="name231867ecf81dd7d97"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589567ecf81dd7d93"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64932792" name="name835467ecf81e26d25"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149867ecf81e26d21"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65901896" name="name581967ecf81e44b5c"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925767ecf81e44b57"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41229759" name="name550967ecf81e95081"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874567ecf81e9507c"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9432218" name="name643367ecf81ee0d2a"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991067ecf81ee0d26"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26085718" name="name735567ecf81f15c33"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151767ecf81f15c2f"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8381877" name="name758367ecf81f39031"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185867ecf81f3902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27154"/>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11998697" name="name820167ecf81f5aeb7"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300067ecf81f5aeac"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45926681" name="name225367ecf81f6eb32"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889667ecf81f6eb2e"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77598943" name="name906067ecf81f862ba"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915867ecf81f862b6"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7154"/>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3536005" name="name347067ecf81f97b1f"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561867ecf81f97b1a"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2378749" name="name311267ecf81fafda9"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620167ecf81fafda4"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22727391" name="name276167ecf81fc243d"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616867ecf81fc2439"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80610899" name="name626167ecf81fe20eb"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737067ecf81fe20e5"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9300281" name="name412767ecf82012591"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245867ecf8201258d"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45891019" name="name405167ecf82044b05"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188967ecf82044b02"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81904174" name="name751267ecf82097994"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549367ecf82097990"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51911778" name="name479767ecf820bc374"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283267ecf820bc370"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26163851" name="name640667ecf820cf5cb"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608567ecf820cf5c6"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54521167" name="name238167ecf820f16d1"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274367ecf820f16cc"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565396" name="name709967ecf8210da67"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820267ecf8210da63"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2245381" name="name635867ecf82125444"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918667ecf8212543f"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89970819" name="name421767ecf8213b722"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555467ecf8213b71e"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98856524" name="name663667ecf8215567a"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872367ecf82155675"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6127170" name="name464067ecf82171c74"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109067ecf82171c6f"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96970997" name="name802567ecf82190a17"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575867ecf82190a11"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7157"/>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648367ecf82191d3b"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7157"/>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78768850" name="name595367ecf821b9356"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148667ecf821b9351"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8391741" name="name124767ecf821d4406"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519367ecf821d440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157">
    <w:multiLevelType w:val="hybridMultilevel"/>
    <w:lvl w:ilvl="0" w:tplc="65655751">
      <w:start w:val="1"/>
      <w:numFmt w:val="decimal"/>
      <w:lvlText w:val="%1."/>
      <w:lvlJc w:val="left"/>
      <w:pPr>
        <w:ind w:left="720" w:hanging="360"/>
      </w:pPr>
    </w:lvl>
    <w:lvl w:ilvl="1" w:tplc="65655751" w:tentative="1">
      <w:start w:val="1"/>
      <w:numFmt w:val="lowerLetter"/>
      <w:lvlText w:val="%2."/>
      <w:lvlJc w:val="left"/>
      <w:pPr>
        <w:ind w:left="1440" w:hanging="360"/>
      </w:pPr>
    </w:lvl>
    <w:lvl w:ilvl="2" w:tplc="65655751" w:tentative="1">
      <w:start w:val="1"/>
      <w:numFmt w:val="lowerRoman"/>
      <w:lvlText w:val="%3."/>
      <w:lvlJc w:val="right"/>
      <w:pPr>
        <w:ind w:left="2160" w:hanging="180"/>
      </w:pPr>
    </w:lvl>
    <w:lvl w:ilvl="3" w:tplc="65655751" w:tentative="1">
      <w:start w:val="1"/>
      <w:numFmt w:val="decimal"/>
      <w:lvlText w:val="%4."/>
      <w:lvlJc w:val="left"/>
      <w:pPr>
        <w:ind w:left="2880" w:hanging="360"/>
      </w:pPr>
    </w:lvl>
    <w:lvl w:ilvl="4" w:tplc="65655751" w:tentative="1">
      <w:start w:val="1"/>
      <w:numFmt w:val="lowerLetter"/>
      <w:lvlText w:val="%5."/>
      <w:lvlJc w:val="left"/>
      <w:pPr>
        <w:ind w:left="3600" w:hanging="360"/>
      </w:pPr>
    </w:lvl>
    <w:lvl w:ilvl="5" w:tplc="65655751" w:tentative="1">
      <w:start w:val="1"/>
      <w:numFmt w:val="lowerRoman"/>
      <w:lvlText w:val="%6."/>
      <w:lvlJc w:val="right"/>
      <w:pPr>
        <w:ind w:left="4320" w:hanging="180"/>
      </w:pPr>
    </w:lvl>
    <w:lvl w:ilvl="6" w:tplc="65655751" w:tentative="1">
      <w:start w:val="1"/>
      <w:numFmt w:val="decimal"/>
      <w:lvlText w:val="%7."/>
      <w:lvlJc w:val="left"/>
      <w:pPr>
        <w:ind w:left="5040" w:hanging="360"/>
      </w:pPr>
    </w:lvl>
    <w:lvl w:ilvl="7" w:tplc="65655751" w:tentative="1">
      <w:start w:val="1"/>
      <w:numFmt w:val="lowerLetter"/>
      <w:lvlText w:val="%8."/>
      <w:lvlJc w:val="left"/>
      <w:pPr>
        <w:ind w:left="5760" w:hanging="360"/>
      </w:pPr>
    </w:lvl>
    <w:lvl w:ilvl="8" w:tplc="65655751" w:tentative="1">
      <w:start w:val="1"/>
      <w:numFmt w:val="lowerRoman"/>
      <w:lvlText w:val="%9."/>
      <w:lvlJc w:val="right"/>
      <w:pPr>
        <w:ind w:left="6480" w:hanging="180"/>
      </w:pPr>
    </w:lvl>
  </w:abstractNum>
  <w:abstractNum w:abstractNumId="27156">
    <w:multiLevelType w:val="hybridMultilevel"/>
    <w:lvl w:ilvl="0" w:tplc="50423032">
      <w:start w:val="1"/>
      <w:numFmt w:val="decimal"/>
      <w:lvlText w:val="%1."/>
      <w:lvlJc w:val="left"/>
      <w:pPr>
        <w:ind w:left="720" w:hanging="360"/>
      </w:pPr>
    </w:lvl>
    <w:lvl w:ilvl="1" w:tplc="50423032" w:tentative="1">
      <w:start w:val="1"/>
      <w:numFmt w:val="lowerLetter"/>
      <w:lvlText w:val="%2."/>
      <w:lvlJc w:val="left"/>
      <w:pPr>
        <w:ind w:left="1440" w:hanging="360"/>
      </w:pPr>
    </w:lvl>
    <w:lvl w:ilvl="2" w:tplc="50423032" w:tentative="1">
      <w:start w:val="1"/>
      <w:numFmt w:val="lowerRoman"/>
      <w:lvlText w:val="%3."/>
      <w:lvlJc w:val="right"/>
      <w:pPr>
        <w:ind w:left="2160" w:hanging="180"/>
      </w:pPr>
    </w:lvl>
    <w:lvl w:ilvl="3" w:tplc="50423032" w:tentative="1">
      <w:start w:val="1"/>
      <w:numFmt w:val="decimal"/>
      <w:lvlText w:val="%4."/>
      <w:lvlJc w:val="left"/>
      <w:pPr>
        <w:ind w:left="2880" w:hanging="360"/>
      </w:pPr>
    </w:lvl>
    <w:lvl w:ilvl="4" w:tplc="50423032" w:tentative="1">
      <w:start w:val="1"/>
      <w:numFmt w:val="lowerLetter"/>
      <w:lvlText w:val="%5."/>
      <w:lvlJc w:val="left"/>
      <w:pPr>
        <w:ind w:left="3600" w:hanging="360"/>
      </w:pPr>
    </w:lvl>
    <w:lvl w:ilvl="5" w:tplc="50423032" w:tentative="1">
      <w:start w:val="1"/>
      <w:numFmt w:val="lowerRoman"/>
      <w:lvlText w:val="%6."/>
      <w:lvlJc w:val="right"/>
      <w:pPr>
        <w:ind w:left="4320" w:hanging="180"/>
      </w:pPr>
    </w:lvl>
    <w:lvl w:ilvl="6" w:tplc="50423032" w:tentative="1">
      <w:start w:val="1"/>
      <w:numFmt w:val="decimal"/>
      <w:lvlText w:val="%7."/>
      <w:lvlJc w:val="left"/>
      <w:pPr>
        <w:ind w:left="5040" w:hanging="360"/>
      </w:pPr>
    </w:lvl>
    <w:lvl w:ilvl="7" w:tplc="50423032" w:tentative="1">
      <w:start w:val="1"/>
      <w:numFmt w:val="lowerLetter"/>
      <w:lvlText w:val="%8."/>
      <w:lvlJc w:val="left"/>
      <w:pPr>
        <w:ind w:left="5760" w:hanging="360"/>
      </w:pPr>
    </w:lvl>
    <w:lvl w:ilvl="8" w:tplc="50423032" w:tentative="1">
      <w:start w:val="1"/>
      <w:numFmt w:val="lowerRoman"/>
      <w:lvlText w:val="%9."/>
      <w:lvlJc w:val="right"/>
      <w:pPr>
        <w:ind w:left="6480" w:hanging="180"/>
      </w:pPr>
    </w:lvl>
  </w:abstractNum>
  <w:abstractNum w:abstractNumId="27155">
    <w:multiLevelType w:val="hybridMultilevel"/>
    <w:lvl w:ilvl="0" w:tplc="93486599">
      <w:start w:val="1"/>
      <w:numFmt w:val="decimal"/>
      <w:lvlText w:val="%1."/>
      <w:lvlJc w:val="left"/>
      <w:pPr>
        <w:ind w:left="720" w:hanging="360"/>
      </w:pPr>
    </w:lvl>
    <w:lvl w:ilvl="1" w:tplc="93486599" w:tentative="1">
      <w:start w:val="1"/>
      <w:numFmt w:val="lowerLetter"/>
      <w:lvlText w:val="%2."/>
      <w:lvlJc w:val="left"/>
      <w:pPr>
        <w:ind w:left="1440" w:hanging="360"/>
      </w:pPr>
    </w:lvl>
    <w:lvl w:ilvl="2" w:tplc="93486599" w:tentative="1">
      <w:start w:val="1"/>
      <w:numFmt w:val="lowerRoman"/>
      <w:lvlText w:val="%3."/>
      <w:lvlJc w:val="right"/>
      <w:pPr>
        <w:ind w:left="2160" w:hanging="180"/>
      </w:pPr>
    </w:lvl>
    <w:lvl w:ilvl="3" w:tplc="93486599" w:tentative="1">
      <w:start w:val="1"/>
      <w:numFmt w:val="decimal"/>
      <w:lvlText w:val="%4."/>
      <w:lvlJc w:val="left"/>
      <w:pPr>
        <w:ind w:left="2880" w:hanging="360"/>
      </w:pPr>
    </w:lvl>
    <w:lvl w:ilvl="4" w:tplc="93486599" w:tentative="1">
      <w:start w:val="1"/>
      <w:numFmt w:val="lowerLetter"/>
      <w:lvlText w:val="%5."/>
      <w:lvlJc w:val="left"/>
      <w:pPr>
        <w:ind w:left="3600" w:hanging="360"/>
      </w:pPr>
    </w:lvl>
    <w:lvl w:ilvl="5" w:tplc="93486599" w:tentative="1">
      <w:start w:val="1"/>
      <w:numFmt w:val="lowerRoman"/>
      <w:lvlText w:val="%6."/>
      <w:lvlJc w:val="right"/>
      <w:pPr>
        <w:ind w:left="4320" w:hanging="180"/>
      </w:pPr>
    </w:lvl>
    <w:lvl w:ilvl="6" w:tplc="93486599" w:tentative="1">
      <w:start w:val="1"/>
      <w:numFmt w:val="decimal"/>
      <w:lvlText w:val="%7."/>
      <w:lvlJc w:val="left"/>
      <w:pPr>
        <w:ind w:left="5040" w:hanging="360"/>
      </w:pPr>
    </w:lvl>
    <w:lvl w:ilvl="7" w:tplc="93486599" w:tentative="1">
      <w:start w:val="1"/>
      <w:numFmt w:val="lowerLetter"/>
      <w:lvlText w:val="%8."/>
      <w:lvlJc w:val="left"/>
      <w:pPr>
        <w:ind w:left="5760" w:hanging="360"/>
      </w:pPr>
    </w:lvl>
    <w:lvl w:ilvl="8" w:tplc="93486599" w:tentative="1">
      <w:start w:val="1"/>
      <w:numFmt w:val="lowerRoman"/>
      <w:lvlText w:val="%9."/>
      <w:lvlJc w:val="right"/>
      <w:pPr>
        <w:ind w:left="6480" w:hanging="180"/>
      </w:pPr>
    </w:lvl>
  </w:abstractNum>
  <w:abstractNum w:abstractNumId="27154">
    <w:multiLevelType w:val="hybridMultilevel"/>
    <w:lvl w:ilvl="0" w:tplc="4247588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154">
    <w:abstractNumId w:val="27154"/>
  </w:num>
  <w:num w:numId="27155">
    <w:abstractNumId w:val="27155"/>
  </w:num>
  <w:num w:numId="27156">
    <w:abstractNumId w:val="27156"/>
  </w:num>
  <w:num w:numId="27157">
    <w:abstractNumId w:val="27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86433056" Type="http://schemas.openxmlformats.org/officeDocument/2006/relationships/comments" Target="comments.xml"/><Relationship Id="rId161448813" Type="http://schemas.microsoft.com/office/2011/relationships/commentsExtended" Target="commentsExtended.xml"/><Relationship Id="rId93504810" Type="http://schemas.openxmlformats.org/officeDocument/2006/relationships/image" Target="media/imgrId93504810.jpg"/><Relationship Id="rId293567ecf818e7037" Type="http://schemas.openxmlformats.org/officeDocument/2006/relationships/hyperlink" Target="https://iservice.lombardini.it/jsp/Template2/manuale.jsp?id=268&amp;parent=1136" TargetMode="External"/><Relationship Id="rId930267ecf818ea4b7" Type="http://schemas.openxmlformats.org/officeDocument/2006/relationships/hyperlink" Target="https://iservice.lombardini.it/jsp/Template2/manuale.jsp?id=281&amp;parent=1136" TargetMode="External"/><Relationship Id="rId335967ecf81a14d7e" Type="http://schemas.openxmlformats.org/officeDocument/2006/relationships/hyperlink" Target="https://iservice.lombardini.it/jsp/Template2/manuale.jsp?id=280&amp;parent=1136" TargetMode="External"/><Relationship Id="rId205567ecf81ae66ce" Type="http://schemas.openxmlformats.org/officeDocument/2006/relationships/hyperlink" Target="https://iservice.lombardini.it/jsp/Template2/manuale.jsp?id=191&amp;parent=1088" TargetMode="External"/><Relationship Id="rId858967ecf81ae7054" Type="http://schemas.openxmlformats.org/officeDocument/2006/relationships/hyperlink" Target="https://iservice.lombardini.it/jsp/Template2/manuale.jsp?id=191&amp;parent=1088" TargetMode="External"/><Relationship Id="rId789567ecf81b78881" Type="http://schemas.openxmlformats.org/officeDocument/2006/relationships/hyperlink" Target="https://www.youtube.com/embed/5HuLfSgqz6s?rel=0" TargetMode="External"/><Relationship Id="rId648367ecf82191d3b" Type="http://schemas.openxmlformats.org/officeDocument/2006/relationships/hyperlink" Target="https://iservice.lombardini.it/jsp/Template2/manuale.jsp?id=101&amp;parent=1000" TargetMode="External"/><Relationship Id="rId639167ecf8191708e" Type="http://schemas.openxmlformats.org/officeDocument/2006/relationships/image" Target="media/imgrId639167ecf8191708e.jpg"/><Relationship Id="rId106967ecf8192a9e0" Type="http://schemas.openxmlformats.org/officeDocument/2006/relationships/image" Target="media/imgrId106967ecf8192a9e0.jpg"/><Relationship Id="rId761867ecf8193a9ff" Type="http://schemas.openxmlformats.org/officeDocument/2006/relationships/image" Target="media/imgrId761867ecf8193a9ff.jpg"/><Relationship Id="rId480767ecf819477a7" Type="http://schemas.openxmlformats.org/officeDocument/2006/relationships/image" Target="media/imgrId480767ecf819477a7.jpg"/><Relationship Id="rId208967ecf81959d4d" Type="http://schemas.openxmlformats.org/officeDocument/2006/relationships/image" Target="media/imgrId208967ecf81959d4d.jpg"/><Relationship Id="rId432667ecf81978d59" Type="http://schemas.openxmlformats.org/officeDocument/2006/relationships/image" Target="media/imgrId432667ecf81978d59.jpg"/><Relationship Id="rId256067ecf81995cbd" Type="http://schemas.openxmlformats.org/officeDocument/2006/relationships/image" Target="media/imgrId256067ecf81995cbd.jpg"/><Relationship Id="rId220067ecf819ada23" Type="http://schemas.openxmlformats.org/officeDocument/2006/relationships/image" Target="media/imgrId220067ecf819ada23.jpg"/><Relationship Id="rId345867ecf819c41f9" Type="http://schemas.openxmlformats.org/officeDocument/2006/relationships/image" Target="media/imgrId345867ecf819c41f9.jpg"/><Relationship Id="rId504367ecf819ce234" Type="http://schemas.openxmlformats.org/officeDocument/2006/relationships/image" Target="media/imgrId504367ecf819ce234.jpg"/><Relationship Id="rId396867ecf81a0253d" Type="http://schemas.openxmlformats.org/officeDocument/2006/relationships/image" Target="media/imgrId396867ecf81a0253d.png"/><Relationship Id="rId400367ecf81a3bb6f" Type="http://schemas.openxmlformats.org/officeDocument/2006/relationships/image" Target="media/imgrId400367ecf81a3bb6f.jpg"/><Relationship Id="rId276867ecf81a4d98b" Type="http://schemas.openxmlformats.org/officeDocument/2006/relationships/image" Target="media/imgrId276867ecf81a4d98b.jpg"/><Relationship Id="rId938767ecf81a69dbe" Type="http://schemas.openxmlformats.org/officeDocument/2006/relationships/image" Target="media/imgrId938767ecf81a69dbe.jpg"/><Relationship Id="rId785267ecf81a8d7f3" Type="http://schemas.openxmlformats.org/officeDocument/2006/relationships/image" Target="media/imgrId785267ecf81a8d7f3.jpg"/><Relationship Id="rId817467ecf81a9df89" Type="http://schemas.openxmlformats.org/officeDocument/2006/relationships/image" Target="media/imgrId817467ecf81a9df89.jpg"/><Relationship Id="rId803867ecf81aa865b" Type="http://schemas.openxmlformats.org/officeDocument/2006/relationships/image" Target="media/imgrId803867ecf81aa865b.jpg"/><Relationship Id="rId978667ecf81aba1ee" Type="http://schemas.openxmlformats.org/officeDocument/2006/relationships/image" Target="media/imgrId978667ecf81aba1ee.jpg"/><Relationship Id="rId503567ecf81ad09b9" Type="http://schemas.openxmlformats.org/officeDocument/2006/relationships/image" Target="media/imgrId503567ecf81ad09b9.jpg"/><Relationship Id="rId728067ecf81ae529a" Type="http://schemas.openxmlformats.org/officeDocument/2006/relationships/image" Target="media/imgrId728067ecf81ae529a.jpg"/><Relationship Id="rId382667ecf81b0908e" Type="http://schemas.openxmlformats.org/officeDocument/2006/relationships/image" Target="media/imgrId382667ecf81b0908e.jpg"/><Relationship Id="rId544767ecf81b18316" Type="http://schemas.openxmlformats.org/officeDocument/2006/relationships/image" Target="media/imgrId544767ecf81b18316.jpg"/><Relationship Id="rId709967ecf81b286e7" Type="http://schemas.openxmlformats.org/officeDocument/2006/relationships/image" Target="media/imgrId709967ecf81b286e7.jpg"/><Relationship Id="rId872167ecf81b559a2" Type="http://schemas.openxmlformats.org/officeDocument/2006/relationships/image" Target="media/imgrId872167ecf81b559a2.jpg"/><Relationship Id="rId411067ecf81b781aa" Type="http://schemas.openxmlformats.org/officeDocument/2006/relationships/image" Target="media/imgrId411067ecf81b781aa.jpg"/><Relationship Id="rId434367ecf81bb1688" Type="http://schemas.openxmlformats.org/officeDocument/2006/relationships/image" Target="media/imgrId434367ecf81bb1688.jpg"/><Relationship Id="rId991667ecf81bc53bf" Type="http://schemas.openxmlformats.org/officeDocument/2006/relationships/image" Target="media/imgrId991667ecf81bc53bf.jpg"/><Relationship Id="rId247867ecf81bdf2b2" Type="http://schemas.openxmlformats.org/officeDocument/2006/relationships/image" Target="media/imgrId247867ecf81bdf2b2.jpg"/><Relationship Id="rId616767ecf81c0573d" Type="http://schemas.openxmlformats.org/officeDocument/2006/relationships/image" Target="media/imgrId616767ecf81c0573d.jpg"/><Relationship Id="rId161667ecf81c1c0ae" Type="http://schemas.openxmlformats.org/officeDocument/2006/relationships/image" Target="media/imgrId161667ecf81c1c0ae.jpg"/><Relationship Id="rId187667ecf81c4309d" Type="http://schemas.openxmlformats.org/officeDocument/2006/relationships/image" Target="media/imgrId187667ecf81c4309d.jpg"/><Relationship Id="rId605567ecf81c5a431" Type="http://schemas.openxmlformats.org/officeDocument/2006/relationships/image" Target="media/imgrId605567ecf81c5a431.jpg"/><Relationship Id="rId890067ecf81c79456" Type="http://schemas.openxmlformats.org/officeDocument/2006/relationships/image" Target="media/imgrId890067ecf81c79456.jpg"/><Relationship Id="rId908167ecf81ca8737" Type="http://schemas.openxmlformats.org/officeDocument/2006/relationships/image" Target="media/imgrId908167ecf81ca8737.jpg"/><Relationship Id="rId692067ecf81cc1cd6" Type="http://schemas.openxmlformats.org/officeDocument/2006/relationships/image" Target="media/imgrId692067ecf81cc1cd6.jpg"/><Relationship Id="rId651467ecf81cf16fe" Type="http://schemas.openxmlformats.org/officeDocument/2006/relationships/image" Target="media/imgrId651467ecf81cf16fe.jpg"/><Relationship Id="rId775967ecf81d203e6" Type="http://schemas.openxmlformats.org/officeDocument/2006/relationships/image" Target="media/imgrId775967ecf81d203e6.jpg"/><Relationship Id="rId482367ecf81d45809" Type="http://schemas.openxmlformats.org/officeDocument/2006/relationships/image" Target="media/imgrId482367ecf81d45809.jpg"/><Relationship Id="rId808367ecf81d6eba7" Type="http://schemas.openxmlformats.org/officeDocument/2006/relationships/image" Target="media/imgrId808367ecf81d6eba7.jpg"/><Relationship Id="rId215667ecf81d93594" Type="http://schemas.openxmlformats.org/officeDocument/2006/relationships/image" Target="media/imgrId215667ecf81d93594.jpg"/><Relationship Id="rId931867ecf81db1c3c" Type="http://schemas.openxmlformats.org/officeDocument/2006/relationships/image" Target="media/imgrId931867ecf81db1c3c.jpg"/><Relationship Id="rId589567ecf81dd7d93" Type="http://schemas.openxmlformats.org/officeDocument/2006/relationships/image" Target="media/imgrId589567ecf81dd7d93.jpg"/><Relationship Id="rId149867ecf81e26d21" Type="http://schemas.openxmlformats.org/officeDocument/2006/relationships/image" Target="media/imgrId149867ecf81e26d21.jpg"/><Relationship Id="rId925767ecf81e44b57" Type="http://schemas.openxmlformats.org/officeDocument/2006/relationships/image" Target="media/imgrId925767ecf81e44b57.jpg"/><Relationship Id="rId874567ecf81e9507c" Type="http://schemas.openxmlformats.org/officeDocument/2006/relationships/image" Target="media/imgrId874567ecf81e9507c.jpg"/><Relationship Id="rId991067ecf81ee0d26" Type="http://schemas.openxmlformats.org/officeDocument/2006/relationships/image" Target="media/imgrId991067ecf81ee0d26.jpg"/><Relationship Id="rId151767ecf81f15c2f" Type="http://schemas.openxmlformats.org/officeDocument/2006/relationships/image" Target="media/imgrId151767ecf81f15c2f.jpg"/><Relationship Id="rId185867ecf81f3902d" Type="http://schemas.openxmlformats.org/officeDocument/2006/relationships/image" Target="media/imgrId185867ecf81f3902d.png"/><Relationship Id="rId300067ecf81f5aeac" Type="http://schemas.openxmlformats.org/officeDocument/2006/relationships/image" Target="media/imgrId300067ecf81f5aeac.jpg"/><Relationship Id="rId889667ecf81f6eb2e" Type="http://schemas.openxmlformats.org/officeDocument/2006/relationships/image" Target="media/imgrId889667ecf81f6eb2e.jpg"/><Relationship Id="rId915867ecf81f862b6" Type="http://schemas.openxmlformats.org/officeDocument/2006/relationships/image" Target="media/imgrId915867ecf81f862b6.jpg"/><Relationship Id="rId561867ecf81f97b1a" Type="http://schemas.openxmlformats.org/officeDocument/2006/relationships/image" Target="media/imgrId561867ecf81f97b1a.jpg"/><Relationship Id="rId620167ecf81fafda4" Type="http://schemas.openxmlformats.org/officeDocument/2006/relationships/image" Target="media/imgrId620167ecf81fafda4.jpg"/><Relationship Id="rId616867ecf81fc2439" Type="http://schemas.openxmlformats.org/officeDocument/2006/relationships/image" Target="media/imgrId616867ecf81fc2439.jpg"/><Relationship Id="rId737067ecf81fe20e5" Type="http://schemas.openxmlformats.org/officeDocument/2006/relationships/image" Target="media/imgrId737067ecf81fe20e5.jpg"/><Relationship Id="rId245867ecf8201258d" Type="http://schemas.openxmlformats.org/officeDocument/2006/relationships/image" Target="media/imgrId245867ecf8201258d.jpg"/><Relationship Id="rId188967ecf82044b02" Type="http://schemas.openxmlformats.org/officeDocument/2006/relationships/image" Target="media/imgrId188967ecf82044b02.jpg"/><Relationship Id="rId549367ecf82097990" Type="http://schemas.openxmlformats.org/officeDocument/2006/relationships/image" Target="media/imgrId549367ecf82097990.jpg"/><Relationship Id="rId283267ecf820bc370" Type="http://schemas.openxmlformats.org/officeDocument/2006/relationships/image" Target="media/imgrId283267ecf820bc370.jpg"/><Relationship Id="rId608567ecf820cf5c6" Type="http://schemas.openxmlformats.org/officeDocument/2006/relationships/image" Target="media/imgrId608567ecf820cf5c6.jpg"/><Relationship Id="rId274367ecf820f16cc" Type="http://schemas.openxmlformats.org/officeDocument/2006/relationships/image" Target="media/imgrId274367ecf820f16cc.jpg"/><Relationship Id="rId820267ecf8210da63" Type="http://schemas.openxmlformats.org/officeDocument/2006/relationships/image" Target="media/imgrId820267ecf8210da63.jpg"/><Relationship Id="rId918667ecf8212543f" Type="http://schemas.openxmlformats.org/officeDocument/2006/relationships/image" Target="media/imgrId918667ecf8212543f.jpg"/><Relationship Id="rId555467ecf8213b71e" Type="http://schemas.openxmlformats.org/officeDocument/2006/relationships/image" Target="media/imgrId555467ecf8213b71e.jpg"/><Relationship Id="rId872367ecf82155675" Type="http://schemas.openxmlformats.org/officeDocument/2006/relationships/image" Target="media/imgrId872367ecf82155675.jpg"/><Relationship Id="rId109067ecf82171c6f" Type="http://schemas.openxmlformats.org/officeDocument/2006/relationships/image" Target="media/imgrId109067ecf82171c6f.jpg"/><Relationship Id="rId575867ecf82190a11" Type="http://schemas.openxmlformats.org/officeDocument/2006/relationships/image" Target="media/imgrId575867ecf82190a11.jpg"/><Relationship Id="rId148667ecf821b9351" Type="http://schemas.openxmlformats.org/officeDocument/2006/relationships/image" Target="media/imgrId148667ecf821b9351.jpg"/><Relationship Id="rId519367ecf821d4402" Type="http://schemas.openxmlformats.org/officeDocument/2006/relationships/image" Target="media/imgrId519367ecf821d4402.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3504810" Type="http://schemas.openxmlformats.org/officeDocument/2006/relationships/image" Target="media/imgrId9350481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3504810" Type="http://schemas.openxmlformats.org/officeDocument/2006/relationships/image" Target="media/imgrId9350481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3504810" Type="http://schemas.openxmlformats.org/officeDocument/2006/relationships/image" Target="media/imgrId9350481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3504810" Type="http://schemas.openxmlformats.org/officeDocument/2006/relationships/image" Target="media/imgrId9350481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3504810" Type="http://schemas.openxmlformats.org/officeDocument/2006/relationships/image" Target="media/imgrId9350481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3504810" Type="http://schemas.openxmlformats.org/officeDocument/2006/relationships/image" Target="media/imgrId9350481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