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overhauling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207053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29708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4230844" w:name="ctxt"/>
    <w:bookmarkEnd w:id="4423084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63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63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63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63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63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63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63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63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63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63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63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compressed air to eliminate any residues.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Replace and assemble the conical cap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caps in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having performed cleaning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72844227" name="name130467ecf8066bce1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539967ecf8066bc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a workbench.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you are required to perform grinding operations on all cylinders F.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cylinders subjected to grinding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136197" name="name202467ecf806795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9967ecf806795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grinding involved is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mm.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operations must observe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 SPECIFICATIONS - cod. ED0035612500.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must be strictly performed on all cylinders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increase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may already be present on the engine.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maggiorazione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già presente, non è possibile eseguire ulteriori rettifiche. *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12039647" name="name311567ecf8068ffed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795367ecf8068ff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N.B.: if removing the Z2 hole closing cap, the new cap must comply with the MAX measurement of 1.5 mm from the surface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72214002" name="name225167ecf8069c7c4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541867ecf8069c7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63786645" name="name152667ecf806a6a37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479767ecf806a6a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Block Surface Flatness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 A1 is level.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MAX value of allowable irregularity of surface A1 is: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0.10 mm on the entire area;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0.03 mm on an area of 100x100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 A1 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2232000" cy="741600"/>
                  <wp:effectExtent b="0" l="0" r="0" t="0"/>
                  <wp:docPr id="21557990" name="name529567ecf806b3cff" descr="8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.jpg"/>
                          <pic:cNvPicPr/>
                        </pic:nvPicPr>
                        <pic:blipFill>
                          <a:blip r:embed="rId515067ecf806b3c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8.2b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  4-cylinder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437474" name="name382667ecf806bda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8767ecf806bda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5619907" name="name852267ecf806d3c2a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707467ecf806d3c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Camshaft control for 4 cylinder engine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962853" name="name889167ecf806dbf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0267ecf806dbf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56374156" name="name184867ecf806ebcc0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587467ecf806ebc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890509" name="name154267ecf80702b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0067ecf80702b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36357984" name="name941367ecf80710c24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236467ecf80710c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8.2.7 Camshaft control for 3 cylinder engine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841711" name="name923067ecf807167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4167ecf807167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42467099" name="name162867ecf80722cac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734767ecf80722c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76432363" name="name791767ecf8072e44f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422267ecf8072e4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318938" name="name414867ecf8073b6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6567ecf8073b6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388197" name="name241367ecf8075bc0b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881267ecf8075bc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Dimensional check and overhauling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Wash the crankshaft thoroughly using suitable detergent.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Insert the pipe cleaner into all lubrication ducts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and blow compressed air to free them completely from any dirt residues.</w:t>
      </w:r>
      <w:r>
        <w:rPr>
          <w:color w:val="00274C"/>
          <w:sz w:val="20"/>
          <w:szCs w:val="20"/>
          <w:u w:val="none"/>
        </w:rPr>
        <w:br/>
        <w:t xml:space="preserve">Check the state of wear and integrity of journals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and connecting rod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Perform the operations described in </w:t>
      </w:r>
      <w:hyperlink r:id="rId623667ecf8075d51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perform the operations described in </w:t>
      </w:r>
      <w:hyperlink r:id="rId326367ecf8075d6e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except Points </w:t>
      </w:r>
      <w:r>
        <w:rPr>
          <w:b/>
          <w:bCs/>
          <w:color w:val="00274C"/>
          <w:sz w:val="20"/>
          <w:szCs w:val="20"/>
          <w:u w:val="none"/>
        </w:rPr>
        <w:t xml:space="preserve">2, 4, 9 and 10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crank pins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with a micrometer, and using a dial gauge measure the internal diameter of the connecting rod half-bearings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main journals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with a micrometer, and using a dial gauge measure the internal diameter of the crankshaft half-bearings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If the values described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do not correspond, proceed with grinding all gudgeon pins </w:t>
      </w:r>
      <w:r>
        <w:rPr>
          <w:b/>
          <w:bCs/>
          <w:color w:val="00274C"/>
          <w:sz w:val="20"/>
          <w:szCs w:val="20"/>
          <w:u w:val="none"/>
        </w:rPr>
        <w:t xml:space="preserve">A1 and B1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crankshaft is timed by a key, assembly of 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shaft occurs after heating at a stabilized temperature of +180° C for 5 mins.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r>
        <w:drawing>
          <wp:inline distT="0" distB="0" distL="0" distR="0">
            <wp:extent cx="4932000" cy="2908800"/>
            <wp:effectExtent b="0" l="0" r="0" t="0"/>
            <wp:docPr id="82675146" name="name279767ecf8078b72b" descr="imm8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8_9.jpg"/>
                    <pic:cNvPicPr/>
                  </pic:nvPicPr>
                  <pic:blipFill>
                    <a:blip r:embed="rId834367ecf8078b7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290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052596" name="name524467ecf807a32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3567ecf807a32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449767ecf807a74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and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261568" name="name697767ecf807c1aaf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536367ecf807c1a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919581" name="name883467ecf807d2d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4167ecf807d2d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616547" name="name728867ecf807e1b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6467ecf807e1b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535767ecf807e24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8 gr to prevent weight imbalances during rotation of the crankshaft and consequent damage.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675689" name="name570867ecf8080bd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5367ecf8080b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881067ecf8080cb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85300200" name="name559467ecf80825e87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137467ecf80825e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1784093" name="name128467ecf8085b38f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487567ecf8085b3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1365211" name="name201567ecf80879502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935267ecf808794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621990" name="name648567ecf80887e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7467ecf80887e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692524" name="name956767ecf80897bf6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962067ecf80897b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513730" name="name286067ecf808b6653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665267ecf808b66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0.10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344023" name="name795967ecf808d36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7467ecf808d36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208599" name="name330167ecf80912657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368467ecf809126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841191" name="name869467ecf8091f627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899767ecf8091f6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711047" name="name246567ecf809424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1967ecf80942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12201655" name="name801967ecf80960cef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706067ecf80960c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and 8.19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73201" name="name408167ecf809764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5067ecf809764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injectors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64835698" name="name629167ecf80992551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763267ecf809925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clean the valves and their seats with.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0.60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1.10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with the values indicated,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522523" name="name903467ecf8099ef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9367ecf8099ef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8.6.3 Valve springs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Using a dynamometer, subject the spring to two different forces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(in Tab. 8.9)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length of the spring corresponds to the values indicated in the table.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br/>
              <w:br/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installed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911021" name="name135167ecf809c65cd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983367ecf809c65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229160" name="name568967ecf80a25aa7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873967ecf80a25a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052753" name="name595367ecf80a3f1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8867ecf80a3f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6.030 - 6.042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66839941" name="name454867ecf80a5ef4f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629567ecf80a5ef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261841" name="name783467ecf80a676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5167ecf80a676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4763239" name="name362867ecf80a7d5de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161867ecf80a7d5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 19.985 - 20.005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0.035 - 0.076</w:t>
                  </w:r>
                </w:p>
                <w:p/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47474056" name="name130567ecf80a8cf34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866767ecf80a8cf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0788420" name="name349867ecf80a983bb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656867ecf80a983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9854241" name="name367167ecf80aa02b9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589867ecf80aa02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51367ecf80aa11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and Par.7.8.4.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19693243" w:name="result_box"/>
            <w:bookmarkEnd w:id="19693243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Clean all the components thoroughly, check that the work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rotors and pump body are not worn.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303343" name="name651567ecf80aac0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2567ecf80aac0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timing system carter together with the oil pump.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On assembly,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visible.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542849" name="name731367ecf80ad06f2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781567ecf80ad06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029266" name="name203267ecf80b0e846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743167ecf80b0e8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55653455" w:name="result_box"/>
            <w:bookmarkEnd w:id="55653455"/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rotors clearance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476310" name="name976867ecf80b1b6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9067ecf80b1b6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complete with its oil pump, if there are signs of wear in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According to the values measured, calculate the clearance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H, L and M and L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are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For assembly, carry out the operations described from </w:t>
            </w:r>
            <w:hyperlink r:id="rId135667ecf80b1cd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to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946217" name="name788567ecf80b50426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986967ecf80b504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732288" name="name279767ecf80b78b66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152467ecf80b78b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6103940" name="name393767ecf80bf3738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493767ecf80bf37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2542069" name="name348667ecf80c18a87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854567ecf80c18a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6326">
    <w:multiLevelType w:val="hybridMultilevel"/>
    <w:lvl w:ilvl="0" w:tplc="66963874">
      <w:start w:val="1"/>
      <w:numFmt w:val="decimal"/>
      <w:lvlText w:val="%1."/>
      <w:lvlJc w:val="left"/>
      <w:pPr>
        <w:ind w:left="720" w:hanging="360"/>
      </w:pPr>
    </w:lvl>
    <w:lvl w:ilvl="1" w:tplc="66963874" w:tentative="1">
      <w:start w:val="1"/>
      <w:numFmt w:val="lowerLetter"/>
      <w:lvlText w:val="%2."/>
      <w:lvlJc w:val="left"/>
      <w:pPr>
        <w:ind w:left="1440" w:hanging="360"/>
      </w:pPr>
    </w:lvl>
    <w:lvl w:ilvl="2" w:tplc="66963874" w:tentative="1">
      <w:start w:val="1"/>
      <w:numFmt w:val="lowerRoman"/>
      <w:lvlText w:val="%3."/>
      <w:lvlJc w:val="right"/>
      <w:pPr>
        <w:ind w:left="2160" w:hanging="180"/>
      </w:pPr>
    </w:lvl>
    <w:lvl w:ilvl="3" w:tplc="66963874" w:tentative="1">
      <w:start w:val="1"/>
      <w:numFmt w:val="decimal"/>
      <w:lvlText w:val="%4."/>
      <w:lvlJc w:val="left"/>
      <w:pPr>
        <w:ind w:left="2880" w:hanging="360"/>
      </w:pPr>
    </w:lvl>
    <w:lvl w:ilvl="4" w:tplc="66963874" w:tentative="1">
      <w:start w:val="1"/>
      <w:numFmt w:val="lowerLetter"/>
      <w:lvlText w:val="%5."/>
      <w:lvlJc w:val="left"/>
      <w:pPr>
        <w:ind w:left="3600" w:hanging="360"/>
      </w:pPr>
    </w:lvl>
    <w:lvl w:ilvl="5" w:tplc="66963874" w:tentative="1">
      <w:start w:val="1"/>
      <w:numFmt w:val="lowerRoman"/>
      <w:lvlText w:val="%6."/>
      <w:lvlJc w:val="right"/>
      <w:pPr>
        <w:ind w:left="4320" w:hanging="180"/>
      </w:pPr>
    </w:lvl>
    <w:lvl w:ilvl="6" w:tplc="66963874" w:tentative="1">
      <w:start w:val="1"/>
      <w:numFmt w:val="decimal"/>
      <w:lvlText w:val="%7."/>
      <w:lvlJc w:val="left"/>
      <w:pPr>
        <w:ind w:left="5040" w:hanging="360"/>
      </w:pPr>
    </w:lvl>
    <w:lvl w:ilvl="7" w:tplc="66963874" w:tentative="1">
      <w:start w:val="1"/>
      <w:numFmt w:val="lowerLetter"/>
      <w:lvlText w:val="%8."/>
      <w:lvlJc w:val="left"/>
      <w:pPr>
        <w:ind w:left="5760" w:hanging="360"/>
      </w:pPr>
    </w:lvl>
    <w:lvl w:ilvl="8" w:tplc="669638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25">
    <w:multiLevelType w:val="hybridMultilevel"/>
    <w:lvl w:ilvl="0" w:tplc="20879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325">
    <w:abstractNumId w:val="6325"/>
  </w:num>
  <w:num w:numId="6326">
    <w:abstractNumId w:val="63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44432320" Type="http://schemas.openxmlformats.org/officeDocument/2006/relationships/comments" Target="comments.xml"/><Relationship Id="rId537726449" Type="http://schemas.microsoft.com/office/2011/relationships/commentsExtended" Target="commentsExtended.xml"/><Relationship Id="rId52970850" Type="http://schemas.openxmlformats.org/officeDocument/2006/relationships/image" Target="media/imgrId52970850.jpg"/><Relationship Id="rId623667ecf8075d51a" Type="http://schemas.openxmlformats.org/officeDocument/2006/relationships/hyperlink" Target="https://iservice.lombardini.it/jsp/Template2/manuale.jsp?id=320&amp;parent=1136" TargetMode="External"/><Relationship Id="rId326367ecf8075d6e4" Type="http://schemas.openxmlformats.org/officeDocument/2006/relationships/hyperlink" Target="https://iservice.lombardini.it/jsp/Template2/manuale.jsp?id=320&amp;parent=1136" TargetMode="External"/><Relationship Id="rId449767ecf807a74f7" Type="http://schemas.openxmlformats.org/officeDocument/2006/relationships/hyperlink" Target="https://iservice.lombardini.it/jsp/Template2/manuale.jsp?id=320&amp;parent=1136" TargetMode="External"/><Relationship Id="rId535767ecf807e2495" Type="http://schemas.openxmlformats.org/officeDocument/2006/relationships/hyperlink" Target="https://iservice.lombardini.it/jsp/Template2/manuale.jsp?id=320&amp;parent=1136" TargetMode="External"/><Relationship Id="rId881067ecf8080cb2a" Type="http://schemas.openxmlformats.org/officeDocument/2006/relationships/hyperlink" Target="https://iservice.lombardini.it/jsp/Template2/manuale.jsp?id=314&amp;parent=1136" TargetMode="External"/><Relationship Id="rId551367ecf80aa1186" Type="http://schemas.openxmlformats.org/officeDocument/2006/relationships/hyperlink" Target="https://iservice.lombardini.it/jsp/Template2/manuale.jsp?id=304&amp;parent=1136" TargetMode="External"/><Relationship Id="rId135667ecf80b1cd5d" Type="http://schemas.openxmlformats.org/officeDocument/2006/relationships/hyperlink" Target="https://iservice.lombardini.it/jsp/Template2/manuale.jsp?id=328&amp;parent=1136" TargetMode="External"/><Relationship Id="rId539967ecf8066bcdd" Type="http://schemas.openxmlformats.org/officeDocument/2006/relationships/image" Target="media/imgrId539967ecf8066bcdd.jpg"/><Relationship Id="rId779967ecf8067953a" Type="http://schemas.openxmlformats.org/officeDocument/2006/relationships/image" Target="media/imgrId779967ecf8067953a.jpg"/><Relationship Id="rId795367ecf8068ffea" Type="http://schemas.openxmlformats.org/officeDocument/2006/relationships/image" Target="media/imgrId795367ecf8068ffea.jpg"/><Relationship Id="rId541867ecf8069c7c0" Type="http://schemas.openxmlformats.org/officeDocument/2006/relationships/image" Target="media/imgrId541867ecf8069c7c0.png"/><Relationship Id="rId479767ecf806a6a33" Type="http://schemas.openxmlformats.org/officeDocument/2006/relationships/image" Target="media/imgrId479767ecf806a6a33.png"/><Relationship Id="rId515067ecf806b3cfb" Type="http://schemas.openxmlformats.org/officeDocument/2006/relationships/image" Target="media/imgrId515067ecf806b3cfb.jpg"/><Relationship Id="rId948767ecf806bda2c" Type="http://schemas.openxmlformats.org/officeDocument/2006/relationships/image" Target="media/imgrId948767ecf806bda2c.jpg"/><Relationship Id="rId707467ecf806d3c26" Type="http://schemas.openxmlformats.org/officeDocument/2006/relationships/image" Target="media/imgrId707467ecf806d3c26.jpg"/><Relationship Id="rId610267ecf806dbf9f" Type="http://schemas.openxmlformats.org/officeDocument/2006/relationships/image" Target="media/imgrId610267ecf806dbf9f.jpg"/><Relationship Id="rId587467ecf806ebcbc" Type="http://schemas.openxmlformats.org/officeDocument/2006/relationships/image" Target="media/imgrId587467ecf806ebcbc.jpg"/><Relationship Id="rId140067ecf80702ba7" Type="http://schemas.openxmlformats.org/officeDocument/2006/relationships/image" Target="media/imgrId140067ecf80702ba7.jpg"/><Relationship Id="rId236467ecf80710c1e" Type="http://schemas.openxmlformats.org/officeDocument/2006/relationships/image" Target="media/imgrId236467ecf80710c1e.jpg"/><Relationship Id="rId294167ecf807167d3" Type="http://schemas.openxmlformats.org/officeDocument/2006/relationships/image" Target="media/imgrId294167ecf807167d3.jpg"/><Relationship Id="rId734767ecf80722ca8" Type="http://schemas.openxmlformats.org/officeDocument/2006/relationships/image" Target="media/imgrId734767ecf80722ca8.jpg"/><Relationship Id="rId422267ecf8072e44a" Type="http://schemas.openxmlformats.org/officeDocument/2006/relationships/image" Target="media/imgrId422267ecf8072e44a.jpg"/><Relationship Id="rId796567ecf8073b65a" Type="http://schemas.openxmlformats.org/officeDocument/2006/relationships/image" Target="media/imgrId796567ecf8073b65a.jpg"/><Relationship Id="rId881267ecf8075bc07" Type="http://schemas.openxmlformats.org/officeDocument/2006/relationships/image" Target="media/imgrId881267ecf8075bc07.jpg"/><Relationship Id="rId834367ecf8078b726" Type="http://schemas.openxmlformats.org/officeDocument/2006/relationships/image" Target="media/imgrId834367ecf8078b726.jpg"/><Relationship Id="rId113567ecf807a3244" Type="http://schemas.openxmlformats.org/officeDocument/2006/relationships/image" Target="media/imgrId113567ecf807a3244.jpg"/><Relationship Id="rId536367ecf807c1aab" Type="http://schemas.openxmlformats.org/officeDocument/2006/relationships/image" Target="media/imgrId536367ecf807c1aab.jpg"/><Relationship Id="rId294167ecf807d2d9e" Type="http://schemas.openxmlformats.org/officeDocument/2006/relationships/image" Target="media/imgrId294167ecf807d2d9e.jpg"/><Relationship Id="rId266467ecf807e1bfa" Type="http://schemas.openxmlformats.org/officeDocument/2006/relationships/image" Target="media/imgrId266467ecf807e1bfa.jpg"/><Relationship Id="rId605367ecf8080bd26" Type="http://schemas.openxmlformats.org/officeDocument/2006/relationships/image" Target="media/imgrId605367ecf8080bd26.jpg"/><Relationship Id="rId137467ecf80825e83" Type="http://schemas.openxmlformats.org/officeDocument/2006/relationships/image" Target="media/imgrId137467ecf80825e83.jpg"/><Relationship Id="rId487567ecf8085b38b" Type="http://schemas.openxmlformats.org/officeDocument/2006/relationships/image" Target="media/imgrId487567ecf8085b38b.jpg"/><Relationship Id="rId935267ecf808794fe" Type="http://schemas.openxmlformats.org/officeDocument/2006/relationships/image" Target="media/imgrId935267ecf808794fe.jpg"/><Relationship Id="rId437467ecf80887eb6" Type="http://schemas.openxmlformats.org/officeDocument/2006/relationships/image" Target="media/imgrId437467ecf80887eb6.jpg"/><Relationship Id="rId962067ecf80897bf2" Type="http://schemas.openxmlformats.org/officeDocument/2006/relationships/image" Target="media/imgrId962067ecf80897bf2.jpg"/><Relationship Id="rId665267ecf808b664f" Type="http://schemas.openxmlformats.org/officeDocument/2006/relationships/image" Target="media/imgrId665267ecf808b664f.jpg"/><Relationship Id="rId757467ecf808d3627" Type="http://schemas.openxmlformats.org/officeDocument/2006/relationships/image" Target="media/imgrId757467ecf808d3627.jpg"/><Relationship Id="rId368467ecf80912654" Type="http://schemas.openxmlformats.org/officeDocument/2006/relationships/image" Target="media/imgrId368467ecf80912654.jpg"/><Relationship Id="rId899767ecf8091f623" Type="http://schemas.openxmlformats.org/officeDocument/2006/relationships/image" Target="media/imgrId899767ecf8091f623.jpg"/><Relationship Id="rId141967ecf80942451" Type="http://schemas.openxmlformats.org/officeDocument/2006/relationships/image" Target="media/imgrId141967ecf80942451.jpg"/><Relationship Id="rId706067ecf80960ceb" Type="http://schemas.openxmlformats.org/officeDocument/2006/relationships/image" Target="media/imgrId706067ecf80960ceb.jpg"/><Relationship Id="rId335067ecf80976429" Type="http://schemas.openxmlformats.org/officeDocument/2006/relationships/image" Target="media/imgrId335067ecf80976429.jpg"/><Relationship Id="rId763267ecf8099254d" Type="http://schemas.openxmlformats.org/officeDocument/2006/relationships/image" Target="media/imgrId763267ecf8099254d.jpg"/><Relationship Id="rId149367ecf8099ef62" Type="http://schemas.openxmlformats.org/officeDocument/2006/relationships/image" Target="media/imgrId149367ecf8099ef62.jpg"/><Relationship Id="rId983367ecf809c65c9" Type="http://schemas.openxmlformats.org/officeDocument/2006/relationships/image" Target="media/imgrId983367ecf809c65c9.jpg"/><Relationship Id="rId873967ecf80a25aa2" Type="http://schemas.openxmlformats.org/officeDocument/2006/relationships/image" Target="media/imgrId873967ecf80a25aa2.jpg"/><Relationship Id="rId198867ecf80a3f195" Type="http://schemas.openxmlformats.org/officeDocument/2006/relationships/image" Target="media/imgrId198867ecf80a3f195.jpg"/><Relationship Id="rId629567ecf80a5ef4b" Type="http://schemas.openxmlformats.org/officeDocument/2006/relationships/image" Target="media/imgrId629567ecf80a5ef4b.jpg"/><Relationship Id="rId575167ecf80a676d1" Type="http://schemas.openxmlformats.org/officeDocument/2006/relationships/image" Target="media/imgrId575167ecf80a676d1.jpg"/><Relationship Id="rId161867ecf80a7d5da" Type="http://schemas.openxmlformats.org/officeDocument/2006/relationships/image" Target="media/imgrId161867ecf80a7d5da.jpg"/><Relationship Id="rId866767ecf80a8cf2f" Type="http://schemas.openxmlformats.org/officeDocument/2006/relationships/image" Target="media/imgrId866767ecf80a8cf2f.png"/><Relationship Id="rId656867ecf80a983b8" Type="http://schemas.openxmlformats.org/officeDocument/2006/relationships/image" Target="media/imgrId656867ecf80a983b8.png"/><Relationship Id="rId589867ecf80aa02b5" Type="http://schemas.openxmlformats.org/officeDocument/2006/relationships/image" Target="media/imgrId589867ecf80aa02b5.png"/><Relationship Id="rId572567ecf80aac0c9" Type="http://schemas.openxmlformats.org/officeDocument/2006/relationships/image" Target="media/imgrId572567ecf80aac0c9.jpg"/><Relationship Id="rId781567ecf80ad06ed" Type="http://schemas.openxmlformats.org/officeDocument/2006/relationships/image" Target="media/imgrId781567ecf80ad06ed.jpg"/><Relationship Id="rId743167ecf80b0e841" Type="http://schemas.openxmlformats.org/officeDocument/2006/relationships/image" Target="media/imgrId743167ecf80b0e841.jpg"/><Relationship Id="rId969067ecf80b1b6b1" Type="http://schemas.openxmlformats.org/officeDocument/2006/relationships/image" Target="media/imgrId969067ecf80b1b6b1.jpg"/><Relationship Id="rId986967ecf80b50421" Type="http://schemas.openxmlformats.org/officeDocument/2006/relationships/image" Target="media/imgrId986967ecf80b50421.jpg"/><Relationship Id="rId152467ecf80b78b62" Type="http://schemas.openxmlformats.org/officeDocument/2006/relationships/image" Target="media/imgrId152467ecf80b78b62.jpg"/><Relationship Id="rId493767ecf80bf3733" Type="http://schemas.openxmlformats.org/officeDocument/2006/relationships/image" Target="media/imgrId493767ecf80bf3733.png"/><Relationship Id="rId854567ecf80c18a82" Type="http://schemas.openxmlformats.org/officeDocument/2006/relationships/image" Target="media/imgrId854567ecf80c18a82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970850" Type="http://schemas.openxmlformats.org/officeDocument/2006/relationships/image" Target="media/imgrId5297085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970850" Type="http://schemas.openxmlformats.org/officeDocument/2006/relationships/image" Target="media/imgrId5297085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970850" Type="http://schemas.openxmlformats.org/officeDocument/2006/relationships/image" Target="media/imgrId5297085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970850" Type="http://schemas.openxmlformats.org/officeDocument/2006/relationships/image" Target="media/imgrId5297085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970850" Type="http://schemas.openxmlformats.org/officeDocument/2006/relationships/image" Target="media/imgrId5297085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970850" Type="http://schemas.openxmlformats.org/officeDocument/2006/relationships/image" Target="media/imgrId5297085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