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53097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203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4805413" w:name="ctxt"/>
    <w:bookmarkEnd w:id="348054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68242" name="name631067ecf7f07f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467ecf7f07f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4367ecf7f07f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21167ecf7f080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612867ecf7f080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4351415" name="name321467ecf7f089f7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91867ecf7f089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1095634" name="name534667ecf7f09b582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795167ecf7f09b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8488500" name="name219567ecf7f0ad0e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05867ecf7f0ad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712500" name="name380467ecf7f0bd576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682467ecf7f0b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5060912" name="name704667ecf7f0cb80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61967ecf7f0cb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8267ecf7f0cc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51788342" name="name421667ecf7f0e1467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502467ecf7f0e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5047044" name="name408167ecf7f0ee55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844667ecf7f0ee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64141" name="name723067ecf7f102f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867ecf7f102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127667ecf7f103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06967ecf7f103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08567ecf7f103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1267ecf7f104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180967ecf7f105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88464806" name="name430867ecf7f1540a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519167ecf7f154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7808615" name="name301867ecf7f17ad0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06467ecf7f17a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181528" name="name349867ecf7f188050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93967ecf7f188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85067ecf7f188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972067ecf7f189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196367ecf7f189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870867ecf7f189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3062606" name="name706567ecf7f19c732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86267ecf7f19c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0177348" name="name743667ecf7f1b827f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66867ecf7f1b8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531467ecf7f1b8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5604" name="name177767ecf7f1c4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867ecf7f1c4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189667ecf7f1c4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431267ecf7f1c5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42385242" name="name378767ecf7f1e533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972767ecf7f1e5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2073470" name="name634167ecf7f218c1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579567ecf7f218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47067ecf7f219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761567ecf7f219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322053" name="name518867ecf7f22a4f6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11967ecf7f22a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6967ecf7f22af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204667ecf7f22c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87144" name="name816667ecf7f247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567ecf7f247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77663882" name="name821767ecf7f27a5fa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02967ecf7f27a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438430" name="name877167ecf7f2ac3a4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01967ecf7f2a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604367ecf7f2ad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88667ecf7f2ad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8089200" name="name678367ecf7f2e1d7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83767ecf7f2e1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2327649" name="name603567ecf7f325298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11367ecf7f325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7267ecf7f325a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6446" name="name262767ecf7f342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467ecf7f342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634467ecf7f342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7259047" name="name737267ecf7f3828f9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89867ecf7f382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0183302" name="name134767ecf7f39aa8b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26067ecf7f39a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71794447" name="name741167ecf7f3ac2b7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42367ecf7f3ac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377167ecf7f3ac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765977" name="name674667ecf7f3cc1e3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55367ecf7f3cc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2167ecf7f3ccc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7516583" name="name430267ecf7f3f098d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408167ecf7f3f0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49980" name="name832667ecf7f422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267ecf7f422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376467ecf7f423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96921" name="name651567ecf7f441a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867ecf7f441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87367ecf7f442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0055324" name="name164467ecf7f469bde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03367ecf7f469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91415" name="name231567ecf7f4ad770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795967ecf7f4ad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74702928" name="name228267ecf7f4d4340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99167ecf7f4d4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5484250" name="name541267ecf7f505e86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28467ecf7f505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8913" name="name298167ecf7f525d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767ecf7f525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298895" name="name353867ecf7f56581f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63467ecf7f565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2598820" w:name="__mcenew"/>
            <w:bookmarkEnd w:id="72598820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7836062" name="name864967ecf7f57ff6d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11467ecf7f57f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874067ecf7f581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8279" name="name884267ecf7f5a2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967ecf7f5a2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8667ecf7f5a3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3589948" name="name814667ecf7f5c43f3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584767ecf7f5c4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731150" name="name717967ecf7f5dacb8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699667ecf7f5da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19252" name="name905667ecf7f5e5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067ecf7f5e5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3915402" name="name991467ecf7f623c7d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741567ecf7f623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77593054" name="name304467ecf7f63b0ac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50367ecf7f63b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54275" name="name770467ecf7f646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667ecf7f646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1167ecf7f646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3567ecf7f647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14067ecf7f647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0968217" name="name955467ecf7f656a45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361067ecf7f656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523045" name="name926967ecf7f662e4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494767ecf7f662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977667ecf7f664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180808" name="name471467ecf7f697bc3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71267ecf7f697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0424" name="name547767ecf7f6a40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867ecf7f6a4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22667ecf7f6a4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97067ecf7f6a5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8767ecf7f6a5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68648" name="name678567ecf7f6af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367ecf7f6a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3767ecf7f6af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33866002" name="name597067ecf7f6bdab5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74267ecf7f6bd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198266" name="name193867ecf7f6d1fb1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87167ecf7f6d1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608739" name="name887067ecf7f70078d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112167ecf7f700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48029" name="name712667ecf7f70a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967ecf7f70a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46067ecf7f70b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65567ecf7f70c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1067ecf7f70d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8957154" name="name397867ecf7f72b284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75667ecf7f72b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9831984" name="name375667ecf7f77a16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76767ecf7f77a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8823" name="name966467ecf7f78d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367ecf7f78d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1084170" name="name851467ecf7f7c87cc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195067ecf7f7c8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86167ecf7f7c9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8560545" name="name946767ecf7f7e1229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37167ecf7f7e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7986013" name="name748567ecf7f813a2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30567ecf7f813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3767ecf7f8144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2567ecf7f814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6852" name="name781567ecf7f826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7ecf7f826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0467ecf7f827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0295816" name="name840667ecf7f849a19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94467ecf7f849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27460" name="name194667ecf7f8786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7ecf7f878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77567ecf7f878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5432340" name="name579567ecf7f888f37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80767ecf7f888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0467ecf7f88a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1367ecf7f88a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361818" name="name591567ecf7f89c010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77267ecf7f89c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8126189" name="name166267ecf7f8b01e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697267ecf7f8b0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45903" name="name884267ecf7f8b84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767ecf7f8b8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7367ecf7f8b8c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45135" name="name853167ecf7f8c55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0467ecf7f8c5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7036" name="name696767ecf7f8d3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867ecf7f8d3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921284" name="name706867ecf7f8e2183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97867ecf7f8e2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67822146" w:name="__mcenew"/>
            <w:bookmarkEnd w:id="6782214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551341" name="name613167ecf7f902e82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26867ecf7f902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95338" name="name815167ecf7f938a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3367ecf7f938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3804636" name="name624867ecf7f97ce0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09867ecf7f97c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1341306" name="name578367ecf7f9bc66d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27367ecf7f9bc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0067ecf7f9bcdd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722">
    <w:multiLevelType w:val="hybridMultilevel"/>
    <w:lvl w:ilvl="0" w:tplc="24103421">
      <w:start w:val="1"/>
      <w:numFmt w:val="decimal"/>
      <w:lvlText w:val="%1."/>
      <w:lvlJc w:val="left"/>
      <w:pPr>
        <w:ind w:left="720" w:hanging="360"/>
      </w:pPr>
    </w:lvl>
    <w:lvl w:ilvl="1" w:tplc="24103421" w:tentative="1">
      <w:start w:val="1"/>
      <w:numFmt w:val="lowerLetter"/>
      <w:lvlText w:val="%2."/>
      <w:lvlJc w:val="left"/>
      <w:pPr>
        <w:ind w:left="1440" w:hanging="360"/>
      </w:pPr>
    </w:lvl>
    <w:lvl w:ilvl="2" w:tplc="24103421" w:tentative="1">
      <w:start w:val="1"/>
      <w:numFmt w:val="lowerRoman"/>
      <w:lvlText w:val="%3."/>
      <w:lvlJc w:val="right"/>
      <w:pPr>
        <w:ind w:left="2160" w:hanging="180"/>
      </w:pPr>
    </w:lvl>
    <w:lvl w:ilvl="3" w:tplc="24103421" w:tentative="1">
      <w:start w:val="1"/>
      <w:numFmt w:val="decimal"/>
      <w:lvlText w:val="%4."/>
      <w:lvlJc w:val="left"/>
      <w:pPr>
        <w:ind w:left="2880" w:hanging="360"/>
      </w:pPr>
    </w:lvl>
    <w:lvl w:ilvl="4" w:tplc="24103421" w:tentative="1">
      <w:start w:val="1"/>
      <w:numFmt w:val="lowerLetter"/>
      <w:lvlText w:val="%5."/>
      <w:lvlJc w:val="left"/>
      <w:pPr>
        <w:ind w:left="3600" w:hanging="360"/>
      </w:pPr>
    </w:lvl>
    <w:lvl w:ilvl="5" w:tplc="24103421" w:tentative="1">
      <w:start w:val="1"/>
      <w:numFmt w:val="lowerRoman"/>
      <w:lvlText w:val="%6."/>
      <w:lvlJc w:val="right"/>
      <w:pPr>
        <w:ind w:left="4320" w:hanging="180"/>
      </w:pPr>
    </w:lvl>
    <w:lvl w:ilvl="6" w:tplc="24103421" w:tentative="1">
      <w:start w:val="1"/>
      <w:numFmt w:val="decimal"/>
      <w:lvlText w:val="%7."/>
      <w:lvlJc w:val="left"/>
      <w:pPr>
        <w:ind w:left="5040" w:hanging="360"/>
      </w:pPr>
    </w:lvl>
    <w:lvl w:ilvl="7" w:tplc="24103421" w:tentative="1">
      <w:start w:val="1"/>
      <w:numFmt w:val="lowerLetter"/>
      <w:lvlText w:val="%8."/>
      <w:lvlJc w:val="left"/>
      <w:pPr>
        <w:ind w:left="5760" w:hanging="360"/>
      </w:pPr>
    </w:lvl>
    <w:lvl w:ilvl="8" w:tplc="24103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1">
    <w:multiLevelType w:val="hybridMultilevel"/>
    <w:lvl w:ilvl="0" w:tplc="63482574">
      <w:start w:val="1"/>
      <w:numFmt w:val="decimal"/>
      <w:lvlText w:val="%1."/>
      <w:lvlJc w:val="left"/>
      <w:pPr>
        <w:ind w:left="720" w:hanging="360"/>
      </w:pPr>
    </w:lvl>
    <w:lvl w:ilvl="1" w:tplc="63482574" w:tentative="1">
      <w:start w:val="1"/>
      <w:numFmt w:val="lowerLetter"/>
      <w:lvlText w:val="%2."/>
      <w:lvlJc w:val="left"/>
      <w:pPr>
        <w:ind w:left="1440" w:hanging="360"/>
      </w:pPr>
    </w:lvl>
    <w:lvl w:ilvl="2" w:tplc="63482574" w:tentative="1">
      <w:start w:val="1"/>
      <w:numFmt w:val="lowerRoman"/>
      <w:lvlText w:val="%3."/>
      <w:lvlJc w:val="right"/>
      <w:pPr>
        <w:ind w:left="2160" w:hanging="180"/>
      </w:pPr>
    </w:lvl>
    <w:lvl w:ilvl="3" w:tplc="63482574" w:tentative="1">
      <w:start w:val="1"/>
      <w:numFmt w:val="decimal"/>
      <w:lvlText w:val="%4."/>
      <w:lvlJc w:val="left"/>
      <w:pPr>
        <w:ind w:left="2880" w:hanging="360"/>
      </w:pPr>
    </w:lvl>
    <w:lvl w:ilvl="4" w:tplc="63482574" w:tentative="1">
      <w:start w:val="1"/>
      <w:numFmt w:val="lowerLetter"/>
      <w:lvlText w:val="%5."/>
      <w:lvlJc w:val="left"/>
      <w:pPr>
        <w:ind w:left="3600" w:hanging="360"/>
      </w:pPr>
    </w:lvl>
    <w:lvl w:ilvl="5" w:tplc="63482574" w:tentative="1">
      <w:start w:val="1"/>
      <w:numFmt w:val="lowerRoman"/>
      <w:lvlText w:val="%6."/>
      <w:lvlJc w:val="right"/>
      <w:pPr>
        <w:ind w:left="4320" w:hanging="180"/>
      </w:pPr>
    </w:lvl>
    <w:lvl w:ilvl="6" w:tplc="63482574" w:tentative="1">
      <w:start w:val="1"/>
      <w:numFmt w:val="decimal"/>
      <w:lvlText w:val="%7."/>
      <w:lvlJc w:val="left"/>
      <w:pPr>
        <w:ind w:left="5040" w:hanging="360"/>
      </w:pPr>
    </w:lvl>
    <w:lvl w:ilvl="7" w:tplc="63482574" w:tentative="1">
      <w:start w:val="1"/>
      <w:numFmt w:val="lowerLetter"/>
      <w:lvlText w:val="%8."/>
      <w:lvlJc w:val="left"/>
      <w:pPr>
        <w:ind w:left="5760" w:hanging="360"/>
      </w:pPr>
    </w:lvl>
    <w:lvl w:ilvl="8" w:tplc="6348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0">
    <w:multiLevelType w:val="hybridMultilevel"/>
    <w:lvl w:ilvl="0" w:tplc="65797494">
      <w:start w:val="1"/>
      <w:numFmt w:val="decimal"/>
      <w:lvlText w:val="%1."/>
      <w:lvlJc w:val="left"/>
      <w:pPr>
        <w:ind w:left="720" w:hanging="360"/>
      </w:pPr>
    </w:lvl>
    <w:lvl w:ilvl="1" w:tplc="65797494" w:tentative="1">
      <w:start w:val="1"/>
      <w:numFmt w:val="lowerLetter"/>
      <w:lvlText w:val="%2."/>
      <w:lvlJc w:val="left"/>
      <w:pPr>
        <w:ind w:left="1440" w:hanging="360"/>
      </w:pPr>
    </w:lvl>
    <w:lvl w:ilvl="2" w:tplc="65797494" w:tentative="1">
      <w:start w:val="1"/>
      <w:numFmt w:val="lowerRoman"/>
      <w:lvlText w:val="%3."/>
      <w:lvlJc w:val="right"/>
      <w:pPr>
        <w:ind w:left="2160" w:hanging="180"/>
      </w:pPr>
    </w:lvl>
    <w:lvl w:ilvl="3" w:tplc="65797494" w:tentative="1">
      <w:start w:val="1"/>
      <w:numFmt w:val="decimal"/>
      <w:lvlText w:val="%4."/>
      <w:lvlJc w:val="left"/>
      <w:pPr>
        <w:ind w:left="2880" w:hanging="360"/>
      </w:pPr>
    </w:lvl>
    <w:lvl w:ilvl="4" w:tplc="65797494" w:tentative="1">
      <w:start w:val="1"/>
      <w:numFmt w:val="lowerLetter"/>
      <w:lvlText w:val="%5."/>
      <w:lvlJc w:val="left"/>
      <w:pPr>
        <w:ind w:left="3600" w:hanging="360"/>
      </w:pPr>
    </w:lvl>
    <w:lvl w:ilvl="5" w:tplc="65797494" w:tentative="1">
      <w:start w:val="1"/>
      <w:numFmt w:val="lowerRoman"/>
      <w:lvlText w:val="%6."/>
      <w:lvlJc w:val="right"/>
      <w:pPr>
        <w:ind w:left="4320" w:hanging="180"/>
      </w:pPr>
    </w:lvl>
    <w:lvl w:ilvl="6" w:tplc="65797494" w:tentative="1">
      <w:start w:val="1"/>
      <w:numFmt w:val="decimal"/>
      <w:lvlText w:val="%7."/>
      <w:lvlJc w:val="left"/>
      <w:pPr>
        <w:ind w:left="5040" w:hanging="360"/>
      </w:pPr>
    </w:lvl>
    <w:lvl w:ilvl="7" w:tplc="65797494" w:tentative="1">
      <w:start w:val="1"/>
      <w:numFmt w:val="lowerLetter"/>
      <w:lvlText w:val="%8."/>
      <w:lvlJc w:val="left"/>
      <w:pPr>
        <w:ind w:left="5760" w:hanging="360"/>
      </w:pPr>
    </w:lvl>
    <w:lvl w:ilvl="8" w:tplc="65797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9">
    <w:multiLevelType w:val="hybridMultilevel"/>
    <w:lvl w:ilvl="0" w:tplc="76198007">
      <w:start w:val="1"/>
      <w:numFmt w:val="decimal"/>
      <w:lvlText w:val="%1."/>
      <w:lvlJc w:val="left"/>
      <w:pPr>
        <w:ind w:left="720" w:hanging="360"/>
      </w:pPr>
    </w:lvl>
    <w:lvl w:ilvl="1" w:tplc="76198007" w:tentative="1">
      <w:start w:val="1"/>
      <w:numFmt w:val="lowerLetter"/>
      <w:lvlText w:val="%2."/>
      <w:lvlJc w:val="left"/>
      <w:pPr>
        <w:ind w:left="1440" w:hanging="360"/>
      </w:pPr>
    </w:lvl>
    <w:lvl w:ilvl="2" w:tplc="76198007" w:tentative="1">
      <w:start w:val="1"/>
      <w:numFmt w:val="lowerRoman"/>
      <w:lvlText w:val="%3."/>
      <w:lvlJc w:val="right"/>
      <w:pPr>
        <w:ind w:left="2160" w:hanging="180"/>
      </w:pPr>
    </w:lvl>
    <w:lvl w:ilvl="3" w:tplc="76198007" w:tentative="1">
      <w:start w:val="1"/>
      <w:numFmt w:val="decimal"/>
      <w:lvlText w:val="%4."/>
      <w:lvlJc w:val="left"/>
      <w:pPr>
        <w:ind w:left="2880" w:hanging="360"/>
      </w:pPr>
    </w:lvl>
    <w:lvl w:ilvl="4" w:tplc="76198007" w:tentative="1">
      <w:start w:val="1"/>
      <w:numFmt w:val="lowerLetter"/>
      <w:lvlText w:val="%5."/>
      <w:lvlJc w:val="left"/>
      <w:pPr>
        <w:ind w:left="3600" w:hanging="360"/>
      </w:pPr>
    </w:lvl>
    <w:lvl w:ilvl="5" w:tplc="76198007" w:tentative="1">
      <w:start w:val="1"/>
      <w:numFmt w:val="lowerRoman"/>
      <w:lvlText w:val="%6."/>
      <w:lvlJc w:val="right"/>
      <w:pPr>
        <w:ind w:left="4320" w:hanging="180"/>
      </w:pPr>
    </w:lvl>
    <w:lvl w:ilvl="6" w:tplc="76198007" w:tentative="1">
      <w:start w:val="1"/>
      <w:numFmt w:val="decimal"/>
      <w:lvlText w:val="%7."/>
      <w:lvlJc w:val="left"/>
      <w:pPr>
        <w:ind w:left="5040" w:hanging="360"/>
      </w:pPr>
    </w:lvl>
    <w:lvl w:ilvl="7" w:tplc="76198007" w:tentative="1">
      <w:start w:val="1"/>
      <w:numFmt w:val="lowerLetter"/>
      <w:lvlText w:val="%8."/>
      <w:lvlJc w:val="left"/>
      <w:pPr>
        <w:ind w:left="5760" w:hanging="360"/>
      </w:pPr>
    </w:lvl>
    <w:lvl w:ilvl="8" w:tplc="7619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8">
    <w:multiLevelType w:val="hybridMultilevel"/>
    <w:lvl w:ilvl="0" w:tplc="95642010">
      <w:start w:val="1"/>
      <w:numFmt w:val="decimal"/>
      <w:lvlText w:val="%1."/>
      <w:lvlJc w:val="left"/>
      <w:pPr>
        <w:ind w:left="720" w:hanging="360"/>
      </w:pPr>
    </w:lvl>
    <w:lvl w:ilvl="1" w:tplc="95642010" w:tentative="1">
      <w:start w:val="1"/>
      <w:numFmt w:val="lowerLetter"/>
      <w:lvlText w:val="%2."/>
      <w:lvlJc w:val="left"/>
      <w:pPr>
        <w:ind w:left="1440" w:hanging="360"/>
      </w:pPr>
    </w:lvl>
    <w:lvl w:ilvl="2" w:tplc="95642010" w:tentative="1">
      <w:start w:val="1"/>
      <w:numFmt w:val="lowerRoman"/>
      <w:lvlText w:val="%3."/>
      <w:lvlJc w:val="right"/>
      <w:pPr>
        <w:ind w:left="2160" w:hanging="180"/>
      </w:pPr>
    </w:lvl>
    <w:lvl w:ilvl="3" w:tplc="95642010" w:tentative="1">
      <w:start w:val="1"/>
      <w:numFmt w:val="decimal"/>
      <w:lvlText w:val="%4."/>
      <w:lvlJc w:val="left"/>
      <w:pPr>
        <w:ind w:left="2880" w:hanging="360"/>
      </w:pPr>
    </w:lvl>
    <w:lvl w:ilvl="4" w:tplc="95642010" w:tentative="1">
      <w:start w:val="1"/>
      <w:numFmt w:val="lowerLetter"/>
      <w:lvlText w:val="%5."/>
      <w:lvlJc w:val="left"/>
      <w:pPr>
        <w:ind w:left="3600" w:hanging="360"/>
      </w:pPr>
    </w:lvl>
    <w:lvl w:ilvl="5" w:tplc="95642010" w:tentative="1">
      <w:start w:val="1"/>
      <w:numFmt w:val="lowerRoman"/>
      <w:lvlText w:val="%6."/>
      <w:lvlJc w:val="right"/>
      <w:pPr>
        <w:ind w:left="4320" w:hanging="180"/>
      </w:pPr>
    </w:lvl>
    <w:lvl w:ilvl="6" w:tplc="95642010" w:tentative="1">
      <w:start w:val="1"/>
      <w:numFmt w:val="decimal"/>
      <w:lvlText w:val="%7."/>
      <w:lvlJc w:val="left"/>
      <w:pPr>
        <w:ind w:left="5040" w:hanging="360"/>
      </w:pPr>
    </w:lvl>
    <w:lvl w:ilvl="7" w:tplc="95642010" w:tentative="1">
      <w:start w:val="1"/>
      <w:numFmt w:val="lowerLetter"/>
      <w:lvlText w:val="%8."/>
      <w:lvlJc w:val="left"/>
      <w:pPr>
        <w:ind w:left="5760" w:hanging="360"/>
      </w:pPr>
    </w:lvl>
    <w:lvl w:ilvl="8" w:tplc="9564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7">
    <w:multiLevelType w:val="hybridMultilevel"/>
    <w:lvl w:ilvl="0" w:tplc="73001601">
      <w:start w:val="1"/>
      <w:numFmt w:val="decimal"/>
      <w:lvlText w:val="%1."/>
      <w:lvlJc w:val="left"/>
      <w:pPr>
        <w:ind w:left="720" w:hanging="360"/>
      </w:pPr>
    </w:lvl>
    <w:lvl w:ilvl="1" w:tplc="73001601" w:tentative="1">
      <w:start w:val="1"/>
      <w:numFmt w:val="lowerLetter"/>
      <w:lvlText w:val="%2."/>
      <w:lvlJc w:val="left"/>
      <w:pPr>
        <w:ind w:left="1440" w:hanging="360"/>
      </w:pPr>
    </w:lvl>
    <w:lvl w:ilvl="2" w:tplc="73001601" w:tentative="1">
      <w:start w:val="1"/>
      <w:numFmt w:val="lowerRoman"/>
      <w:lvlText w:val="%3."/>
      <w:lvlJc w:val="right"/>
      <w:pPr>
        <w:ind w:left="2160" w:hanging="180"/>
      </w:pPr>
    </w:lvl>
    <w:lvl w:ilvl="3" w:tplc="73001601" w:tentative="1">
      <w:start w:val="1"/>
      <w:numFmt w:val="decimal"/>
      <w:lvlText w:val="%4."/>
      <w:lvlJc w:val="left"/>
      <w:pPr>
        <w:ind w:left="2880" w:hanging="360"/>
      </w:pPr>
    </w:lvl>
    <w:lvl w:ilvl="4" w:tplc="73001601" w:tentative="1">
      <w:start w:val="1"/>
      <w:numFmt w:val="lowerLetter"/>
      <w:lvlText w:val="%5."/>
      <w:lvlJc w:val="left"/>
      <w:pPr>
        <w:ind w:left="3600" w:hanging="360"/>
      </w:pPr>
    </w:lvl>
    <w:lvl w:ilvl="5" w:tplc="73001601" w:tentative="1">
      <w:start w:val="1"/>
      <w:numFmt w:val="lowerRoman"/>
      <w:lvlText w:val="%6."/>
      <w:lvlJc w:val="right"/>
      <w:pPr>
        <w:ind w:left="4320" w:hanging="180"/>
      </w:pPr>
    </w:lvl>
    <w:lvl w:ilvl="6" w:tplc="73001601" w:tentative="1">
      <w:start w:val="1"/>
      <w:numFmt w:val="decimal"/>
      <w:lvlText w:val="%7."/>
      <w:lvlJc w:val="left"/>
      <w:pPr>
        <w:ind w:left="5040" w:hanging="360"/>
      </w:pPr>
    </w:lvl>
    <w:lvl w:ilvl="7" w:tplc="73001601" w:tentative="1">
      <w:start w:val="1"/>
      <w:numFmt w:val="lowerLetter"/>
      <w:lvlText w:val="%8."/>
      <w:lvlJc w:val="left"/>
      <w:pPr>
        <w:ind w:left="5760" w:hanging="360"/>
      </w:pPr>
    </w:lvl>
    <w:lvl w:ilvl="8" w:tplc="7300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6">
    <w:multiLevelType w:val="hybridMultilevel"/>
    <w:lvl w:ilvl="0" w:tplc="99373285">
      <w:start w:val="1"/>
      <w:numFmt w:val="decimal"/>
      <w:lvlText w:val="%1."/>
      <w:lvlJc w:val="left"/>
      <w:pPr>
        <w:ind w:left="720" w:hanging="360"/>
      </w:pPr>
    </w:lvl>
    <w:lvl w:ilvl="1" w:tplc="99373285" w:tentative="1">
      <w:start w:val="1"/>
      <w:numFmt w:val="lowerLetter"/>
      <w:lvlText w:val="%2."/>
      <w:lvlJc w:val="left"/>
      <w:pPr>
        <w:ind w:left="1440" w:hanging="360"/>
      </w:pPr>
    </w:lvl>
    <w:lvl w:ilvl="2" w:tplc="99373285" w:tentative="1">
      <w:start w:val="1"/>
      <w:numFmt w:val="lowerRoman"/>
      <w:lvlText w:val="%3."/>
      <w:lvlJc w:val="right"/>
      <w:pPr>
        <w:ind w:left="2160" w:hanging="180"/>
      </w:pPr>
    </w:lvl>
    <w:lvl w:ilvl="3" w:tplc="99373285" w:tentative="1">
      <w:start w:val="1"/>
      <w:numFmt w:val="decimal"/>
      <w:lvlText w:val="%4."/>
      <w:lvlJc w:val="left"/>
      <w:pPr>
        <w:ind w:left="2880" w:hanging="360"/>
      </w:pPr>
    </w:lvl>
    <w:lvl w:ilvl="4" w:tplc="99373285" w:tentative="1">
      <w:start w:val="1"/>
      <w:numFmt w:val="lowerLetter"/>
      <w:lvlText w:val="%5."/>
      <w:lvlJc w:val="left"/>
      <w:pPr>
        <w:ind w:left="3600" w:hanging="360"/>
      </w:pPr>
    </w:lvl>
    <w:lvl w:ilvl="5" w:tplc="99373285" w:tentative="1">
      <w:start w:val="1"/>
      <w:numFmt w:val="lowerRoman"/>
      <w:lvlText w:val="%6."/>
      <w:lvlJc w:val="right"/>
      <w:pPr>
        <w:ind w:left="4320" w:hanging="180"/>
      </w:pPr>
    </w:lvl>
    <w:lvl w:ilvl="6" w:tplc="99373285" w:tentative="1">
      <w:start w:val="1"/>
      <w:numFmt w:val="decimal"/>
      <w:lvlText w:val="%7."/>
      <w:lvlJc w:val="left"/>
      <w:pPr>
        <w:ind w:left="5040" w:hanging="360"/>
      </w:pPr>
    </w:lvl>
    <w:lvl w:ilvl="7" w:tplc="99373285" w:tentative="1">
      <w:start w:val="1"/>
      <w:numFmt w:val="lowerLetter"/>
      <w:lvlText w:val="%8."/>
      <w:lvlJc w:val="left"/>
      <w:pPr>
        <w:ind w:left="5760" w:hanging="360"/>
      </w:pPr>
    </w:lvl>
    <w:lvl w:ilvl="8" w:tplc="99373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5">
    <w:multiLevelType w:val="hybridMultilevel"/>
    <w:lvl w:ilvl="0" w:tplc="54874921">
      <w:start w:val="1"/>
      <w:numFmt w:val="decimal"/>
      <w:lvlText w:val="%1."/>
      <w:lvlJc w:val="left"/>
      <w:pPr>
        <w:ind w:left="720" w:hanging="360"/>
      </w:pPr>
    </w:lvl>
    <w:lvl w:ilvl="1" w:tplc="54874921" w:tentative="1">
      <w:start w:val="1"/>
      <w:numFmt w:val="lowerLetter"/>
      <w:lvlText w:val="%2."/>
      <w:lvlJc w:val="left"/>
      <w:pPr>
        <w:ind w:left="1440" w:hanging="360"/>
      </w:pPr>
    </w:lvl>
    <w:lvl w:ilvl="2" w:tplc="54874921" w:tentative="1">
      <w:start w:val="1"/>
      <w:numFmt w:val="lowerRoman"/>
      <w:lvlText w:val="%3."/>
      <w:lvlJc w:val="right"/>
      <w:pPr>
        <w:ind w:left="2160" w:hanging="180"/>
      </w:pPr>
    </w:lvl>
    <w:lvl w:ilvl="3" w:tplc="54874921" w:tentative="1">
      <w:start w:val="1"/>
      <w:numFmt w:val="decimal"/>
      <w:lvlText w:val="%4."/>
      <w:lvlJc w:val="left"/>
      <w:pPr>
        <w:ind w:left="2880" w:hanging="360"/>
      </w:pPr>
    </w:lvl>
    <w:lvl w:ilvl="4" w:tplc="54874921" w:tentative="1">
      <w:start w:val="1"/>
      <w:numFmt w:val="lowerLetter"/>
      <w:lvlText w:val="%5."/>
      <w:lvlJc w:val="left"/>
      <w:pPr>
        <w:ind w:left="3600" w:hanging="360"/>
      </w:pPr>
    </w:lvl>
    <w:lvl w:ilvl="5" w:tplc="54874921" w:tentative="1">
      <w:start w:val="1"/>
      <w:numFmt w:val="lowerRoman"/>
      <w:lvlText w:val="%6."/>
      <w:lvlJc w:val="right"/>
      <w:pPr>
        <w:ind w:left="4320" w:hanging="180"/>
      </w:pPr>
    </w:lvl>
    <w:lvl w:ilvl="6" w:tplc="54874921" w:tentative="1">
      <w:start w:val="1"/>
      <w:numFmt w:val="decimal"/>
      <w:lvlText w:val="%7."/>
      <w:lvlJc w:val="left"/>
      <w:pPr>
        <w:ind w:left="5040" w:hanging="360"/>
      </w:pPr>
    </w:lvl>
    <w:lvl w:ilvl="7" w:tplc="54874921" w:tentative="1">
      <w:start w:val="1"/>
      <w:numFmt w:val="lowerLetter"/>
      <w:lvlText w:val="%8."/>
      <w:lvlJc w:val="left"/>
      <w:pPr>
        <w:ind w:left="5760" w:hanging="360"/>
      </w:pPr>
    </w:lvl>
    <w:lvl w:ilvl="8" w:tplc="5487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4">
    <w:multiLevelType w:val="hybridMultilevel"/>
    <w:lvl w:ilvl="0" w:tplc="28270882">
      <w:start w:val="1"/>
      <w:numFmt w:val="decimal"/>
      <w:lvlText w:val="%1."/>
      <w:lvlJc w:val="left"/>
      <w:pPr>
        <w:ind w:left="720" w:hanging="360"/>
      </w:pPr>
    </w:lvl>
    <w:lvl w:ilvl="1" w:tplc="28270882" w:tentative="1">
      <w:start w:val="1"/>
      <w:numFmt w:val="lowerLetter"/>
      <w:lvlText w:val="%2."/>
      <w:lvlJc w:val="left"/>
      <w:pPr>
        <w:ind w:left="1440" w:hanging="360"/>
      </w:pPr>
    </w:lvl>
    <w:lvl w:ilvl="2" w:tplc="28270882" w:tentative="1">
      <w:start w:val="1"/>
      <w:numFmt w:val="lowerRoman"/>
      <w:lvlText w:val="%3."/>
      <w:lvlJc w:val="right"/>
      <w:pPr>
        <w:ind w:left="2160" w:hanging="180"/>
      </w:pPr>
    </w:lvl>
    <w:lvl w:ilvl="3" w:tplc="28270882" w:tentative="1">
      <w:start w:val="1"/>
      <w:numFmt w:val="decimal"/>
      <w:lvlText w:val="%4."/>
      <w:lvlJc w:val="left"/>
      <w:pPr>
        <w:ind w:left="2880" w:hanging="360"/>
      </w:pPr>
    </w:lvl>
    <w:lvl w:ilvl="4" w:tplc="28270882" w:tentative="1">
      <w:start w:val="1"/>
      <w:numFmt w:val="lowerLetter"/>
      <w:lvlText w:val="%5."/>
      <w:lvlJc w:val="left"/>
      <w:pPr>
        <w:ind w:left="3600" w:hanging="360"/>
      </w:pPr>
    </w:lvl>
    <w:lvl w:ilvl="5" w:tplc="28270882" w:tentative="1">
      <w:start w:val="1"/>
      <w:numFmt w:val="lowerRoman"/>
      <w:lvlText w:val="%6."/>
      <w:lvlJc w:val="right"/>
      <w:pPr>
        <w:ind w:left="4320" w:hanging="180"/>
      </w:pPr>
    </w:lvl>
    <w:lvl w:ilvl="6" w:tplc="28270882" w:tentative="1">
      <w:start w:val="1"/>
      <w:numFmt w:val="decimal"/>
      <w:lvlText w:val="%7."/>
      <w:lvlJc w:val="left"/>
      <w:pPr>
        <w:ind w:left="5040" w:hanging="360"/>
      </w:pPr>
    </w:lvl>
    <w:lvl w:ilvl="7" w:tplc="28270882" w:tentative="1">
      <w:start w:val="1"/>
      <w:numFmt w:val="lowerLetter"/>
      <w:lvlText w:val="%8."/>
      <w:lvlJc w:val="left"/>
      <w:pPr>
        <w:ind w:left="5760" w:hanging="360"/>
      </w:pPr>
    </w:lvl>
    <w:lvl w:ilvl="8" w:tplc="28270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3">
    <w:multiLevelType w:val="hybridMultilevel"/>
    <w:lvl w:ilvl="0" w:tplc="79212903">
      <w:start w:val="1"/>
      <w:numFmt w:val="decimal"/>
      <w:lvlText w:val="%1."/>
      <w:lvlJc w:val="left"/>
      <w:pPr>
        <w:ind w:left="720" w:hanging="360"/>
      </w:pPr>
    </w:lvl>
    <w:lvl w:ilvl="1" w:tplc="79212903" w:tentative="1">
      <w:start w:val="1"/>
      <w:numFmt w:val="lowerLetter"/>
      <w:lvlText w:val="%2."/>
      <w:lvlJc w:val="left"/>
      <w:pPr>
        <w:ind w:left="1440" w:hanging="360"/>
      </w:pPr>
    </w:lvl>
    <w:lvl w:ilvl="2" w:tplc="79212903" w:tentative="1">
      <w:start w:val="1"/>
      <w:numFmt w:val="lowerRoman"/>
      <w:lvlText w:val="%3."/>
      <w:lvlJc w:val="right"/>
      <w:pPr>
        <w:ind w:left="2160" w:hanging="180"/>
      </w:pPr>
    </w:lvl>
    <w:lvl w:ilvl="3" w:tplc="79212903" w:tentative="1">
      <w:start w:val="1"/>
      <w:numFmt w:val="decimal"/>
      <w:lvlText w:val="%4."/>
      <w:lvlJc w:val="left"/>
      <w:pPr>
        <w:ind w:left="2880" w:hanging="360"/>
      </w:pPr>
    </w:lvl>
    <w:lvl w:ilvl="4" w:tplc="79212903" w:tentative="1">
      <w:start w:val="1"/>
      <w:numFmt w:val="lowerLetter"/>
      <w:lvlText w:val="%5."/>
      <w:lvlJc w:val="left"/>
      <w:pPr>
        <w:ind w:left="3600" w:hanging="360"/>
      </w:pPr>
    </w:lvl>
    <w:lvl w:ilvl="5" w:tplc="79212903" w:tentative="1">
      <w:start w:val="1"/>
      <w:numFmt w:val="lowerRoman"/>
      <w:lvlText w:val="%6."/>
      <w:lvlJc w:val="right"/>
      <w:pPr>
        <w:ind w:left="4320" w:hanging="180"/>
      </w:pPr>
    </w:lvl>
    <w:lvl w:ilvl="6" w:tplc="79212903" w:tentative="1">
      <w:start w:val="1"/>
      <w:numFmt w:val="decimal"/>
      <w:lvlText w:val="%7."/>
      <w:lvlJc w:val="left"/>
      <w:pPr>
        <w:ind w:left="5040" w:hanging="360"/>
      </w:pPr>
    </w:lvl>
    <w:lvl w:ilvl="7" w:tplc="79212903" w:tentative="1">
      <w:start w:val="1"/>
      <w:numFmt w:val="lowerLetter"/>
      <w:lvlText w:val="%8."/>
      <w:lvlJc w:val="left"/>
      <w:pPr>
        <w:ind w:left="5760" w:hanging="360"/>
      </w:pPr>
    </w:lvl>
    <w:lvl w:ilvl="8" w:tplc="7921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2">
    <w:multiLevelType w:val="hybridMultilevel"/>
    <w:lvl w:ilvl="0" w:tplc="29506579">
      <w:start w:val="1"/>
      <w:numFmt w:val="decimal"/>
      <w:lvlText w:val="%1."/>
      <w:lvlJc w:val="left"/>
      <w:pPr>
        <w:ind w:left="720" w:hanging="360"/>
      </w:pPr>
    </w:lvl>
    <w:lvl w:ilvl="1" w:tplc="29506579" w:tentative="1">
      <w:start w:val="1"/>
      <w:numFmt w:val="lowerLetter"/>
      <w:lvlText w:val="%2."/>
      <w:lvlJc w:val="left"/>
      <w:pPr>
        <w:ind w:left="1440" w:hanging="360"/>
      </w:pPr>
    </w:lvl>
    <w:lvl w:ilvl="2" w:tplc="29506579" w:tentative="1">
      <w:start w:val="1"/>
      <w:numFmt w:val="lowerRoman"/>
      <w:lvlText w:val="%3."/>
      <w:lvlJc w:val="right"/>
      <w:pPr>
        <w:ind w:left="2160" w:hanging="180"/>
      </w:pPr>
    </w:lvl>
    <w:lvl w:ilvl="3" w:tplc="29506579" w:tentative="1">
      <w:start w:val="1"/>
      <w:numFmt w:val="decimal"/>
      <w:lvlText w:val="%4."/>
      <w:lvlJc w:val="left"/>
      <w:pPr>
        <w:ind w:left="2880" w:hanging="360"/>
      </w:pPr>
    </w:lvl>
    <w:lvl w:ilvl="4" w:tplc="29506579" w:tentative="1">
      <w:start w:val="1"/>
      <w:numFmt w:val="lowerLetter"/>
      <w:lvlText w:val="%5."/>
      <w:lvlJc w:val="left"/>
      <w:pPr>
        <w:ind w:left="3600" w:hanging="360"/>
      </w:pPr>
    </w:lvl>
    <w:lvl w:ilvl="5" w:tplc="29506579" w:tentative="1">
      <w:start w:val="1"/>
      <w:numFmt w:val="lowerRoman"/>
      <w:lvlText w:val="%6."/>
      <w:lvlJc w:val="right"/>
      <w:pPr>
        <w:ind w:left="4320" w:hanging="180"/>
      </w:pPr>
    </w:lvl>
    <w:lvl w:ilvl="6" w:tplc="29506579" w:tentative="1">
      <w:start w:val="1"/>
      <w:numFmt w:val="decimal"/>
      <w:lvlText w:val="%7."/>
      <w:lvlJc w:val="left"/>
      <w:pPr>
        <w:ind w:left="5040" w:hanging="360"/>
      </w:pPr>
    </w:lvl>
    <w:lvl w:ilvl="7" w:tplc="29506579" w:tentative="1">
      <w:start w:val="1"/>
      <w:numFmt w:val="lowerLetter"/>
      <w:lvlText w:val="%8."/>
      <w:lvlJc w:val="left"/>
      <w:pPr>
        <w:ind w:left="5760" w:hanging="360"/>
      </w:pPr>
    </w:lvl>
    <w:lvl w:ilvl="8" w:tplc="2950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1">
    <w:multiLevelType w:val="hybridMultilevel"/>
    <w:lvl w:ilvl="0" w:tplc="59225027">
      <w:start w:val="1"/>
      <w:numFmt w:val="decimal"/>
      <w:lvlText w:val="%1."/>
      <w:lvlJc w:val="left"/>
      <w:pPr>
        <w:ind w:left="720" w:hanging="360"/>
      </w:pPr>
    </w:lvl>
    <w:lvl w:ilvl="1" w:tplc="59225027" w:tentative="1">
      <w:start w:val="1"/>
      <w:numFmt w:val="lowerLetter"/>
      <w:lvlText w:val="%2."/>
      <w:lvlJc w:val="left"/>
      <w:pPr>
        <w:ind w:left="1440" w:hanging="360"/>
      </w:pPr>
    </w:lvl>
    <w:lvl w:ilvl="2" w:tplc="59225027" w:tentative="1">
      <w:start w:val="1"/>
      <w:numFmt w:val="lowerRoman"/>
      <w:lvlText w:val="%3."/>
      <w:lvlJc w:val="right"/>
      <w:pPr>
        <w:ind w:left="2160" w:hanging="180"/>
      </w:pPr>
    </w:lvl>
    <w:lvl w:ilvl="3" w:tplc="59225027" w:tentative="1">
      <w:start w:val="1"/>
      <w:numFmt w:val="decimal"/>
      <w:lvlText w:val="%4."/>
      <w:lvlJc w:val="left"/>
      <w:pPr>
        <w:ind w:left="2880" w:hanging="360"/>
      </w:pPr>
    </w:lvl>
    <w:lvl w:ilvl="4" w:tplc="59225027" w:tentative="1">
      <w:start w:val="1"/>
      <w:numFmt w:val="lowerLetter"/>
      <w:lvlText w:val="%5."/>
      <w:lvlJc w:val="left"/>
      <w:pPr>
        <w:ind w:left="3600" w:hanging="360"/>
      </w:pPr>
    </w:lvl>
    <w:lvl w:ilvl="5" w:tplc="59225027" w:tentative="1">
      <w:start w:val="1"/>
      <w:numFmt w:val="lowerRoman"/>
      <w:lvlText w:val="%6."/>
      <w:lvlJc w:val="right"/>
      <w:pPr>
        <w:ind w:left="4320" w:hanging="180"/>
      </w:pPr>
    </w:lvl>
    <w:lvl w:ilvl="6" w:tplc="59225027" w:tentative="1">
      <w:start w:val="1"/>
      <w:numFmt w:val="decimal"/>
      <w:lvlText w:val="%7."/>
      <w:lvlJc w:val="left"/>
      <w:pPr>
        <w:ind w:left="5040" w:hanging="360"/>
      </w:pPr>
    </w:lvl>
    <w:lvl w:ilvl="7" w:tplc="59225027" w:tentative="1">
      <w:start w:val="1"/>
      <w:numFmt w:val="lowerLetter"/>
      <w:lvlText w:val="%8."/>
      <w:lvlJc w:val="left"/>
      <w:pPr>
        <w:ind w:left="5760" w:hanging="360"/>
      </w:pPr>
    </w:lvl>
    <w:lvl w:ilvl="8" w:tplc="59225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0">
    <w:multiLevelType w:val="hybridMultilevel"/>
    <w:lvl w:ilvl="0" w:tplc="71826077">
      <w:start w:val="1"/>
      <w:numFmt w:val="decimal"/>
      <w:lvlText w:val="%1."/>
      <w:lvlJc w:val="left"/>
      <w:pPr>
        <w:ind w:left="720" w:hanging="360"/>
      </w:pPr>
    </w:lvl>
    <w:lvl w:ilvl="1" w:tplc="71826077" w:tentative="1">
      <w:start w:val="1"/>
      <w:numFmt w:val="lowerLetter"/>
      <w:lvlText w:val="%2."/>
      <w:lvlJc w:val="left"/>
      <w:pPr>
        <w:ind w:left="1440" w:hanging="360"/>
      </w:pPr>
    </w:lvl>
    <w:lvl w:ilvl="2" w:tplc="71826077" w:tentative="1">
      <w:start w:val="1"/>
      <w:numFmt w:val="lowerRoman"/>
      <w:lvlText w:val="%3."/>
      <w:lvlJc w:val="right"/>
      <w:pPr>
        <w:ind w:left="2160" w:hanging="180"/>
      </w:pPr>
    </w:lvl>
    <w:lvl w:ilvl="3" w:tplc="71826077" w:tentative="1">
      <w:start w:val="1"/>
      <w:numFmt w:val="decimal"/>
      <w:lvlText w:val="%4."/>
      <w:lvlJc w:val="left"/>
      <w:pPr>
        <w:ind w:left="2880" w:hanging="360"/>
      </w:pPr>
    </w:lvl>
    <w:lvl w:ilvl="4" w:tplc="71826077" w:tentative="1">
      <w:start w:val="1"/>
      <w:numFmt w:val="lowerLetter"/>
      <w:lvlText w:val="%5."/>
      <w:lvlJc w:val="left"/>
      <w:pPr>
        <w:ind w:left="3600" w:hanging="360"/>
      </w:pPr>
    </w:lvl>
    <w:lvl w:ilvl="5" w:tplc="71826077" w:tentative="1">
      <w:start w:val="1"/>
      <w:numFmt w:val="lowerRoman"/>
      <w:lvlText w:val="%6."/>
      <w:lvlJc w:val="right"/>
      <w:pPr>
        <w:ind w:left="4320" w:hanging="180"/>
      </w:pPr>
    </w:lvl>
    <w:lvl w:ilvl="6" w:tplc="71826077" w:tentative="1">
      <w:start w:val="1"/>
      <w:numFmt w:val="decimal"/>
      <w:lvlText w:val="%7."/>
      <w:lvlJc w:val="left"/>
      <w:pPr>
        <w:ind w:left="5040" w:hanging="360"/>
      </w:pPr>
    </w:lvl>
    <w:lvl w:ilvl="7" w:tplc="71826077" w:tentative="1">
      <w:start w:val="1"/>
      <w:numFmt w:val="lowerLetter"/>
      <w:lvlText w:val="%8."/>
      <w:lvlJc w:val="left"/>
      <w:pPr>
        <w:ind w:left="5760" w:hanging="360"/>
      </w:pPr>
    </w:lvl>
    <w:lvl w:ilvl="8" w:tplc="7182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9">
    <w:multiLevelType w:val="hybridMultilevel"/>
    <w:lvl w:ilvl="0" w:tplc="17656978">
      <w:start w:val="1"/>
      <w:numFmt w:val="decimal"/>
      <w:lvlText w:val="%1."/>
      <w:lvlJc w:val="left"/>
      <w:pPr>
        <w:ind w:left="720" w:hanging="360"/>
      </w:pPr>
    </w:lvl>
    <w:lvl w:ilvl="1" w:tplc="17656978" w:tentative="1">
      <w:start w:val="1"/>
      <w:numFmt w:val="lowerLetter"/>
      <w:lvlText w:val="%2."/>
      <w:lvlJc w:val="left"/>
      <w:pPr>
        <w:ind w:left="1440" w:hanging="360"/>
      </w:pPr>
    </w:lvl>
    <w:lvl w:ilvl="2" w:tplc="17656978" w:tentative="1">
      <w:start w:val="1"/>
      <w:numFmt w:val="lowerRoman"/>
      <w:lvlText w:val="%3."/>
      <w:lvlJc w:val="right"/>
      <w:pPr>
        <w:ind w:left="2160" w:hanging="180"/>
      </w:pPr>
    </w:lvl>
    <w:lvl w:ilvl="3" w:tplc="17656978" w:tentative="1">
      <w:start w:val="1"/>
      <w:numFmt w:val="decimal"/>
      <w:lvlText w:val="%4."/>
      <w:lvlJc w:val="left"/>
      <w:pPr>
        <w:ind w:left="2880" w:hanging="360"/>
      </w:pPr>
    </w:lvl>
    <w:lvl w:ilvl="4" w:tplc="17656978" w:tentative="1">
      <w:start w:val="1"/>
      <w:numFmt w:val="lowerLetter"/>
      <w:lvlText w:val="%5."/>
      <w:lvlJc w:val="left"/>
      <w:pPr>
        <w:ind w:left="3600" w:hanging="360"/>
      </w:pPr>
    </w:lvl>
    <w:lvl w:ilvl="5" w:tplc="17656978" w:tentative="1">
      <w:start w:val="1"/>
      <w:numFmt w:val="lowerRoman"/>
      <w:lvlText w:val="%6."/>
      <w:lvlJc w:val="right"/>
      <w:pPr>
        <w:ind w:left="4320" w:hanging="180"/>
      </w:pPr>
    </w:lvl>
    <w:lvl w:ilvl="6" w:tplc="17656978" w:tentative="1">
      <w:start w:val="1"/>
      <w:numFmt w:val="decimal"/>
      <w:lvlText w:val="%7."/>
      <w:lvlJc w:val="left"/>
      <w:pPr>
        <w:ind w:left="5040" w:hanging="360"/>
      </w:pPr>
    </w:lvl>
    <w:lvl w:ilvl="7" w:tplc="17656978" w:tentative="1">
      <w:start w:val="1"/>
      <w:numFmt w:val="lowerLetter"/>
      <w:lvlText w:val="%8."/>
      <w:lvlJc w:val="left"/>
      <w:pPr>
        <w:ind w:left="5760" w:hanging="360"/>
      </w:pPr>
    </w:lvl>
    <w:lvl w:ilvl="8" w:tplc="1765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8">
    <w:multiLevelType w:val="hybridMultilevel"/>
    <w:lvl w:ilvl="0" w:tplc="93050639">
      <w:start w:val="1"/>
      <w:numFmt w:val="decimal"/>
      <w:lvlText w:val="%1."/>
      <w:lvlJc w:val="left"/>
      <w:pPr>
        <w:ind w:left="720" w:hanging="360"/>
      </w:pPr>
    </w:lvl>
    <w:lvl w:ilvl="1" w:tplc="93050639" w:tentative="1">
      <w:start w:val="1"/>
      <w:numFmt w:val="lowerLetter"/>
      <w:lvlText w:val="%2."/>
      <w:lvlJc w:val="left"/>
      <w:pPr>
        <w:ind w:left="1440" w:hanging="360"/>
      </w:pPr>
    </w:lvl>
    <w:lvl w:ilvl="2" w:tplc="93050639" w:tentative="1">
      <w:start w:val="1"/>
      <w:numFmt w:val="lowerRoman"/>
      <w:lvlText w:val="%3."/>
      <w:lvlJc w:val="right"/>
      <w:pPr>
        <w:ind w:left="2160" w:hanging="180"/>
      </w:pPr>
    </w:lvl>
    <w:lvl w:ilvl="3" w:tplc="93050639" w:tentative="1">
      <w:start w:val="1"/>
      <w:numFmt w:val="decimal"/>
      <w:lvlText w:val="%4."/>
      <w:lvlJc w:val="left"/>
      <w:pPr>
        <w:ind w:left="2880" w:hanging="360"/>
      </w:pPr>
    </w:lvl>
    <w:lvl w:ilvl="4" w:tplc="93050639" w:tentative="1">
      <w:start w:val="1"/>
      <w:numFmt w:val="lowerLetter"/>
      <w:lvlText w:val="%5."/>
      <w:lvlJc w:val="left"/>
      <w:pPr>
        <w:ind w:left="3600" w:hanging="360"/>
      </w:pPr>
    </w:lvl>
    <w:lvl w:ilvl="5" w:tplc="93050639" w:tentative="1">
      <w:start w:val="1"/>
      <w:numFmt w:val="lowerRoman"/>
      <w:lvlText w:val="%6."/>
      <w:lvlJc w:val="right"/>
      <w:pPr>
        <w:ind w:left="4320" w:hanging="180"/>
      </w:pPr>
    </w:lvl>
    <w:lvl w:ilvl="6" w:tplc="93050639" w:tentative="1">
      <w:start w:val="1"/>
      <w:numFmt w:val="decimal"/>
      <w:lvlText w:val="%7."/>
      <w:lvlJc w:val="left"/>
      <w:pPr>
        <w:ind w:left="5040" w:hanging="360"/>
      </w:pPr>
    </w:lvl>
    <w:lvl w:ilvl="7" w:tplc="93050639" w:tentative="1">
      <w:start w:val="1"/>
      <w:numFmt w:val="lowerLetter"/>
      <w:lvlText w:val="%8."/>
      <w:lvlJc w:val="left"/>
      <w:pPr>
        <w:ind w:left="5760" w:hanging="360"/>
      </w:pPr>
    </w:lvl>
    <w:lvl w:ilvl="8" w:tplc="9305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7">
    <w:multiLevelType w:val="hybridMultilevel"/>
    <w:lvl w:ilvl="0" w:tplc="44337987">
      <w:start w:val="1"/>
      <w:numFmt w:val="decimal"/>
      <w:lvlText w:val="%1."/>
      <w:lvlJc w:val="left"/>
      <w:pPr>
        <w:ind w:left="720" w:hanging="360"/>
      </w:pPr>
    </w:lvl>
    <w:lvl w:ilvl="1" w:tplc="44337987" w:tentative="1">
      <w:start w:val="1"/>
      <w:numFmt w:val="lowerLetter"/>
      <w:lvlText w:val="%2."/>
      <w:lvlJc w:val="left"/>
      <w:pPr>
        <w:ind w:left="1440" w:hanging="360"/>
      </w:pPr>
    </w:lvl>
    <w:lvl w:ilvl="2" w:tplc="44337987" w:tentative="1">
      <w:start w:val="1"/>
      <w:numFmt w:val="lowerRoman"/>
      <w:lvlText w:val="%3."/>
      <w:lvlJc w:val="right"/>
      <w:pPr>
        <w:ind w:left="2160" w:hanging="180"/>
      </w:pPr>
    </w:lvl>
    <w:lvl w:ilvl="3" w:tplc="44337987" w:tentative="1">
      <w:start w:val="1"/>
      <w:numFmt w:val="decimal"/>
      <w:lvlText w:val="%4."/>
      <w:lvlJc w:val="left"/>
      <w:pPr>
        <w:ind w:left="2880" w:hanging="360"/>
      </w:pPr>
    </w:lvl>
    <w:lvl w:ilvl="4" w:tplc="44337987" w:tentative="1">
      <w:start w:val="1"/>
      <w:numFmt w:val="lowerLetter"/>
      <w:lvlText w:val="%5."/>
      <w:lvlJc w:val="left"/>
      <w:pPr>
        <w:ind w:left="3600" w:hanging="360"/>
      </w:pPr>
    </w:lvl>
    <w:lvl w:ilvl="5" w:tplc="44337987" w:tentative="1">
      <w:start w:val="1"/>
      <w:numFmt w:val="lowerRoman"/>
      <w:lvlText w:val="%6."/>
      <w:lvlJc w:val="right"/>
      <w:pPr>
        <w:ind w:left="4320" w:hanging="180"/>
      </w:pPr>
    </w:lvl>
    <w:lvl w:ilvl="6" w:tplc="44337987" w:tentative="1">
      <w:start w:val="1"/>
      <w:numFmt w:val="decimal"/>
      <w:lvlText w:val="%7."/>
      <w:lvlJc w:val="left"/>
      <w:pPr>
        <w:ind w:left="5040" w:hanging="360"/>
      </w:pPr>
    </w:lvl>
    <w:lvl w:ilvl="7" w:tplc="44337987" w:tentative="1">
      <w:start w:val="1"/>
      <w:numFmt w:val="lowerLetter"/>
      <w:lvlText w:val="%8."/>
      <w:lvlJc w:val="left"/>
      <w:pPr>
        <w:ind w:left="5760" w:hanging="360"/>
      </w:pPr>
    </w:lvl>
    <w:lvl w:ilvl="8" w:tplc="44337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6">
    <w:multiLevelType w:val="hybridMultilevel"/>
    <w:lvl w:ilvl="0" w:tplc="97262170">
      <w:start w:val="1"/>
      <w:numFmt w:val="decimal"/>
      <w:lvlText w:val="%1."/>
      <w:lvlJc w:val="left"/>
      <w:pPr>
        <w:ind w:left="720" w:hanging="360"/>
      </w:pPr>
    </w:lvl>
    <w:lvl w:ilvl="1" w:tplc="97262170" w:tentative="1">
      <w:start w:val="1"/>
      <w:numFmt w:val="lowerLetter"/>
      <w:lvlText w:val="%2."/>
      <w:lvlJc w:val="left"/>
      <w:pPr>
        <w:ind w:left="1440" w:hanging="360"/>
      </w:pPr>
    </w:lvl>
    <w:lvl w:ilvl="2" w:tplc="97262170" w:tentative="1">
      <w:start w:val="1"/>
      <w:numFmt w:val="lowerRoman"/>
      <w:lvlText w:val="%3."/>
      <w:lvlJc w:val="right"/>
      <w:pPr>
        <w:ind w:left="2160" w:hanging="180"/>
      </w:pPr>
    </w:lvl>
    <w:lvl w:ilvl="3" w:tplc="97262170" w:tentative="1">
      <w:start w:val="1"/>
      <w:numFmt w:val="decimal"/>
      <w:lvlText w:val="%4."/>
      <w:lvlJc w:val="left"/>
      <w:pPr>
        <w:ind w:left="2880" w:hanging="360"/>
      </w:pPr>
    </w:lvl>
    <w:lvl w:ilvl="4" w:tplc="97262170" w:tentative="1">
      <w:start w:val="1"/>
      <w:numFmt w:val="lowerLetter"/>
      <w:lvlText w:val="%5."/>
      <w:lvlJc w:val="left"/>
      <w:pPr>
        <w:ind w:left="3600" w:hanging="360"/>
      </w:pPr>
    </w:lvl>
    <w:lvl w:ilvl="5" w:tplc="97262170" w:tentative="1">
      <w:start w:val="1"/>
      <w:numFmt w:val="lowerRoman"/>
      <w:lvlText w:val="%6."/>
      <w:lvlJc w:val="right"/>
      <w:pPr>
        <w:ind w:left="4320" w:hanging="180"/>
      </w:pPr>
    </w:lvl>
    <w:lvl w:ilvl="6" w:tplc="97262170" w:tentative="1">
      <w:start w:val="1"/>
      <w:numFmt w:val="decimal"/>
      <w:lvlText w:val="%7."/>
      <w:lvlJc w:val="left"/>
      <w:pPr>
        <w:ind w:left="5040" w:hanging="360"/>
      </w:pPr>
    </w:lvl>
    <w:lvl w:ilvl="7" w:tplc="97262170" w:tentative="1">
      <w:start w:val="1"/>
      <w:numFmt w:val="lowerLetter"/>
      <w:lvlText w:val="%8."/>
      <w:lvlJc w:val="left"/>
      <w:pPr>
        <w:ind w:left="5760" w:hanging="360"/>
      </w:pPr>
    </w:lvl>
    <w:lvl w:ilvl="8" w:tplc="9726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5">
    <w:multiLevelType w:val="hybridMultilevel"/>
    <w:lvl w:ilvl="0" w:tplc="28722786">
      <w:start w:val="1"/>
      <w:numFmt w:val="decimal"/>
      <w:lvlText w:val="%1."/>
      <w:lvlJc w:val="left"/>
      <w:pPr>
        <w:ind w:left="720" w:hanging="360"/>
      </w:pPr>
    </w:lvl>
    <w:lvl w:ilvl="1" w:tplc="28722786" w:tentative="1">
      <w:start w:val="1"/>
      <w:numFmt w:val="lowerLetter"/>
      <w:lvlText w:val="%2."/>
      <w:lvlJc w:val="left"/>
      <w:pPr>
        <w:ind w:left="1440" w:hanging="360"/>
      </w:pPr>
    </w:lvl>
    <w:lvl w:ilvl="2" w:tplc="28722786" w:tentative="1">
      <w:start w:val="1"/>
      <w:numFmt w:val="lowerRoman"/>
      <w:lvlText w:val="%3."/>
      <w:lvlJc w:val="right"/>
      <w:pPr>
        <w:ind w:left="2160" w:hanging="180"/>
      </w:pPr>
    </w:lvl>
    <w:lvl w:ilvl="3" w:tplc="28722786" w:tentative="1">
      <w:start w:val="1"/>
      <w:numFmt w:val="decimal"/>
      <w:lvlText w:val="%4."/>
      <w:lvlJc w:val="left"/>
      <w:pPr>
        <w:ind w:left="2880" w:hanging="360"/>
      </w:pPr>
    </w:lvl>
    <w:lvl w:ilvl="4" w:tplc="28722786" w:tentative="1">
      <w:start w:val="1"/>
      <w:numFmt w:val="lowerLetter"/>
      <w:lvlText w:val="%5."/>
      <w:lvlJc w:val="left"/>
      <w:pPr>
        <w:ind w:left="3600" w:hanging="360"/>
      </w:pPr>
    </w:lvl>
    <w:lvl w:ilvl="5" w:tplc="28722786" w:tentative="1">
      <w:start w:val="1"/>
      <w:numFmt w:val="lowerRoman"/>
      <w:lvlText w:val="%6."/>
      <w:lvlJc w:val="right"/>
      <w:pPr>
        <w:ind w:left="4320" w:hanging="180"/>
      </w:pPr>
    </w:lvl>
    <w:lvl w:ilvl="6" w:tplc="28722786" w:tentative="1">
      <w:start w:val="1"/>
      <w:numFmt w:val="decimal"/>
      <w:lvlText w:val="%7."/>
      <w:lvlJc w:val="left"/>
      <w:pPr>
        <w:ind w:left="5040" w:hanging="360"/>
      </w:pPr>
    </w:lvl>
    <w:lvl w:ilvl="7" w:tplc="28722786" w:tentative="1">
      <w:start w:val="1"/>
      <w:numFmt w:val="lowerLetter"/>
      <w:lvlText w:val="%8."/>
      <w:lvlJc w:val="left"/>
      <w:pPr>
        <w:ind w:left="5760" w:hanging="360"/>
      </w:pPr>
    </w:lvl>
    <w:lvl w:ilvl="8" w:tplc="2872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4">
    <w:multiLevelType w:val="hybridMultilevel"/>
    <w:lvl w:ilvl="0" w:tplc="22092291">
      <w:start w:val="1"/>
      <w:numFmt w:val="decimal"/>
      <w:lvlText w:val="%1."/>
      <w:lvlJc w:val="left"/>
      <w:pPr>
        <w:ind w:left="720" w:hanging="360"/>
      </w:pPr>
    </w:lvl>
    <w:lvl w:ilvl="1" w:tplc="22092291" w:tentative="1">
      <w:start w:val="1"/>
      <w:numFmt w:val="lowerLetter"/>
      <w:lvlText w:val="%2."/>
      <w:lvlJc w:val="left"/>
      <w:pPr>
        <w:ind w:left="1440" w:hanging="360"/>
      </w:pPr>
    </w:lvl>
    <w:lvl w:ilvl="2" w:tplc="22092291" w:tentative="1">
      <w:start w:val="1"/>
      <w:numFmt w:val="lowerRoman"/>
      <w:lvlText w:val="%3."/>
      <w:lvlJc w:val="right"/>
      <w:pPr>
        <w:ind w:left="2160" w:hanging="180"/>
      </w:pPr>
    </w:lvl>
    <w:lvl w:ilvl="3" w:tplc="22092291" w:tentative="1">
      <w:start w:val="1"/>
      <w:numFmt w:val="decimal"/>
      <w:lvlText w:val="%4."/>
      <w:lvlJc w:val="left"/>
      <w:pPr>
        <w:ind w:left="2880" w:hanging="360"/>
      </w:pPr>
    </w:lvl>
    <w:lvl w:ilvl="4" w:tplc="22092291" w:tentative="1">
      <w:start w:val="1"/>
      <w:numFmt w:val="lowerLetter"/>
      <w:lvlText w:val="%5."/>
      <w:lvlJc w:val="left"/>
      <w:pPr>
        <w:ind w:left="3600" w:hanging="360"/>
      </w:pPr>
    </w:lvl>
    <w:lvl w:ilvl="5" w:tplc="22092291" w:tentative="1">
      <w:start w:val="1"/>
      <w:numFmt w:val="lowerRoman"/>
      <w:lvlText w:val="%6."/>
      <w:lvlJc w:val="right"/>
      <w:pPr>
        <w:ind w:left="4320" w:hanging="180"/>
      </w:pPr>
    </w:lvl>
    <w:lvl w:ilvl="6" w:tplc="22092291" w:tentative="1">
      <w:start w:val="1"/>
      <w:numFmt w:val="decimal"/>
      <w:lvlText w:val="%7."/>
      <w:lvlJc w:val="left"/>
      <w:pPr>
        <w:ind w:left="5040" w:hanging="360"/>
      </w:pPr>
    </w:lvl>
    <w:lvl w:ilvl="7" w:tplc="22092291" w:tentative="1">
      <w:start w:val="1"/>
      <w:numFmt w:val="lowerLetter"/>
      <w:lvlText w:val="%8."/>
      <w:lvlJc w:val="left"/>
      <w:pPr>
        <w:ind w:left="5760" w:hanging="360"/>
      </w:pPr>
    </w:lvl>
    <w:lvl w:ilvl="8" w:tplc="22092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3">
    <w:multiLevelType w:val="hybridMultilevel"/>
    <w:lvl w:ilvl="0" w:tplc="32148724">
      <w:start w:val="1"/>
      <w:numFmt w:val="decimal"/>
      <w:lvlText w:val="%1."/>
      <w:lvlJc w:val="left"/>
      <w:pPr>
        <w:ind w:left="720" w:hanging="360"/>
      </w:pPr>
    </w:lvl>
    <w:lvl w:ilvl="1" w:tplc="32148724" w:tentative="1">
      <w:start w:val="1"/>
      <w:numFmt w:val="lowerLetter"/>
      <w:lvlText w:val="%2."/>
      <w:lvlJc w:val="left"/>
      <w:pPr>
        <w:ind w:left="1440" w:hanging="360"/>
      </w:pPr>
    </w:lvl>
    <w:lvl w:ilvl="2" w:tplc="32148724" w:tentative="1">
      <w:start w:val="1"/>
      <w:numFmt w:val="lowerRoman"/>
      <w:lvlText w:val="%3."/>
      <w:lvlJc w:val="right"/>
      <w:pPr>
        <w:ind w:left="2160" w:hanging="180"/>
      </w:pPr>
    </w:lvl>
    <w:lvl w:ilvl="3" w:tplc="32148724" w:tentative="1">
      <w:start w:val="1"/>
      <w:numFmt w:val="decimal"/>
      <w:lvlText w:val="%4."/>
      <w:lvlJc w:val="left"/>
      <w:pPr>
        <w:ind w:left="2880" w:hanging="360"/>
      </w:pPr>
    </w:lvl>
    <w:lvl w:ilvl="4" w:tplc="32148724" w:tentative="1">
      <w:start w:val="1"/>
      <w:numFmt w:val="lowerLetter"/>
      <w:lvlText w:val="%5."/>
      <w:lvlJc w:val="left"/>
      <w:pPr>
        <w:ind w:left="3600" w:hanging="360"/>
      </w:pPr>
    </w:lvl>
    <w:lvl w:ilvl="5" w:tplc="32148724" w:tentative="1">
      <w:start w:val="1"/>
      <w:numFmt w:val="lowerRoman"/>
      <w:lvlText w:val="%6."/>
      <w:lvlJc w:val="right"/>
      <w:pPr>
        <w:ind w:left="4320" w:hanging="180"/>
      </w:pPr>
    </w:lvl>
    <w:lvl w:ilvl="6" w:tplc="32148724" w:tentative="1">
      <w:start w:val="1"/>
      <w:numFmt w:val="decimal"/>
      <w:lvlText w:val="%7."/>
      <w:lvlJc w:val="left"/>
      <w:pPr>
        <w:ind w:left="5040" w:hanging="360"/>
      </w:pPr>
    </w:lvl>
    <w:lvl w:ilvl="7" w:tplc="32148724" w:tentative="1">
      <w:start w:val="1"/>
      <w:numFmt w:val="lowerLetter"/>
      <w:lvlText w:val="%8."/>
      <w:lvlJc w:val="left"/>
      <w:pPr>
        <w:ind w:left="5760" w:hanging="360"/>
      </w:pPr>
    </w:lvl>
    <w:lvl w:ilvl="8" w:tplc="3214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2">
    <w:multiLevelType w:val="hybridMultilevel"/>
    <w:lvl w:ilvl="0" w:tplc="60387920">
      <w:start w:val="1"/>
      <w:numFmt w:val="decimal"/>
      <w:lvlText w:val="%1."/>
      <w:lvlJc w:val="left"/>
      <w:pPr>
        <w:ind w:left="720" w:hanging="360"/>
      </w:pPr>
    </w:lvl>
    <w:lvl w:ilvl="1" w:tplc="60387920" w:tentative="1">
      <w:start w:val="1"/>
      <w:numFmt w:val="lowerLetter"/>
      <w:lvlText w:val="%2."/>
      <w:lvlJc w:val="left"/>
      <w:pPr>
        <w:ind w:left="1440" w:hanging="360"/>
      </w:pPr>
    </w:lvl>
    <w:lvl w:ilvl="2" w:tplc="60387920" w:tentative="1">
      <w:start w:val="1"/>
      <w:numFmt w:val="lowerRoman"/>
      <w:lvlText w:val="%3."/>
      <w:lvlJc w:val="right"/>
      <w:pPr>
        <w:ind w:left="2160" w:hanging="180"/>
      </w:pPr>
    </w:lvl>
    <w:lvl w:ilvl="3" w:tplc="60387920" w:tentative="1">
      <w:start w:val="1"/>
      <w:numFmt w:val="decimal"/>
      <w:lvlText w:val="%4."/>
      <w:lvlJc w:val="left"/>
      <w:pPr>
        <w:ind w:left="2880" w:hanging="360"/>
      </w:pPr>
    </w:lvl>
    <w:lvl w:ilvl="4" w:tplc="60387920" w:tentative="1">
      <w:start w:val="1"/>
      <w:numFmt w:val="lowerLetter"/>
      <w:lvlText w:val="%5."/>
      <w:lvlJc w:val="left"/>
      <w:pPr>
        <w:ind w:left="3600" w:hanging="360"/>
      </w:pPr>
    </w:lvl>
    <w:lvl w:ilvl="5" w:tplc="60387920" w:tentative="1">
      <w:start w:val="1"/>
      <w:numFmt w:val="lowerRoman"/>
      <w:lvlText w:val="%6."/>
      <w:lvlJc w:val="right"/>
      <w:pPr>
        <w:ind w:left="4320" w:hanging="180"/>
      </w:pPr>
    </w:lvl>
    <w:lvl w:ilvl="6" w:tplc="60387920" w:tentative="1">
      <w:start w:val="1"/>
      <w:numFmt w:val="decimal"/>
      <w:lvlText w:val="%7."/>
      <w:lvlJc w:val="left"/>
      <w:pPr>
        <w:ind w:left="5040" w:hanging="360"/>
      </w:pPr>
    </w:lvl>
    <w:lvl w:ilvl="7" w:tplc="60387920" w:tentative="1">
      <w:start w:val="1"/>
      <w:numFmt w:val="lowerLetter"/>
      <w:lvlText w:val="%8."/>
      <w:lvlJc w:val="left"/>
      <w:pPr>
        <w:ind w:left="5760" w:hanging="360"/>
      </w:pPr>
    </w:lvl>
    <w:lvl w:ilvl="8" w:tplc="6038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1">
    <w:multiLevelType w:val="hybridMultilevel"/>
    <w:lvl w:ilvl="0" w:tplc="22168344">
      <w:start w:val="1"/>
      <w:numFmt w:val="decimal"/>
      <w:lvlText w:val="%1."/>
      <w:lvlJc w:val="left"/>
      <w:pPr>
        <w:ind w:left="720" w:hanging="360"/>
      </w:pPr>
    </w:lvl>
    <w:lvl w:ilvl="1" w:tplc="22168344" w:tentative="1">
      <w:start w:val="1"/>
      <w:numFmt w:val="lowerLetter"/>
      <w:lvlText w:val="%2."/>
      <w:lvlJc w:val="left"/>
      <w:pPr>
        <w:ind w:left="1440" w:hanging="360"/>
      </w:pPr>
    </w:lvl>
    <w:lvl w:ilvl="2" w:tplc="22168344" w:tentative="1">
      <w:start w:val="1"/>
      <w:numFmt w:val="lowerRoman"/>
      <w:lvlText w:val="%3."/>
      <w:lvlJc w:val="right"/>
      <w:pPr>
        <w:ind w:left="2160" w:hanging="180"/>
      </w:pPr>
    </w:lvl>
    <w:lvl w:ilvl="3" w:tplc="22168344" w:tentative="1">
      <w:start w:val="1"/>
      <w:numFmt w:val="decimal"/>
      <w:lvlText w:val="%4."/>
      <w:lvlJc w:val="left"/>
      <w:pPr>
        <w:ind w:left="2880" w:hanging="360"/>
      </w:pPr>
    </w:lvl>
    <w:lvl w:ilvl="4" w:tplc="22168344" w:tentative="1">
      <w:start w:val="1"/>
      <w:numFmt w:val="lowerLetter"/>
      <w:lvlText w:val="%5."/>
      <w:lvlJc w:val="left"/>
      <w:pPr>
        <w:ind w:left="3600" w:hanging="360"/>
      </w:pPr>
    </w:lvl>
    <w:lvl w:ilvl="5" w:tplc="22168344" w:tentative="1">
      <w:start w:val="1"/>
      <w:numFmt w:val="lowerRoman"/>
      <w:lvlText w:val="%6."/>
      <w:lvlJc w:val="right"/>
      <w:pPr>
        <w:ind w:left="4320" w:hanging="180"/>
      </w:pPr>
    </w:lvl>
    <w:lvl w:ilvl="6" w:tplc="22168344" w:tentative="1">
      <w:start w:val="1"/>
      <w:numFmt w:val="decimal"/>
      <w:lvlText w:val="%7."/>
      <w:lvlJc w:val="left"/>
      <w:pPr>
        <w:ind w:left="5040" w:hanging="360"/>
      </w:pPr>
    </w:lvl>
    <w:lvl w:ilvl="7" w:tplc="22168344" w:tentative="1">
      <w:start w:val="1"/>
      <w:numFmt w:val="lowerLetter"/>
      <w:lvlText w:val="%8."/>
      <w:lvlJc w:val="left"/>
      <w:pPr>
        <w:ind w:left="5760" w:hanging="360"/>
      </w:pPr>
    </w:lvl>
    <w:lvl w:ilvl="8" w:tplc="2216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0">
    <w:multiLevelType w:val="hybridMultilevel"/>
    <w:lvl w:ilvl="0" w:tplc="70605952">
      <w:start w:val="1"/>
      <w:numFmt w:val="decimal"/>
      <w:lvlText w:val="%1."/>
      <w:lvlJc w:val="left"/>
      <w:pPr>
        <w:ind w:left="720" w:hanging="360"/>
      </w:pPr>
    </w:lvl>
    <w:lvl w:ilvl="1" w:tplc="70605952" w:tentative="1">
      <w:start w:val="1"/>
      <w:numFmt w:val="lowerLetter"/>
      <w:lvlText w:val="%2."/>
      <w:lvlJc w:val="left"/>
      <w:pPr>
        <w:ind w:left="1440" w:hanging="360"/>
      </w:pPr>
    </w:lvl>
    <w:lvl w:ilvl="2" w:tplc="70605952" w:tentative="1">
      <w:start w:val="1"/>
      <w:numFmt w:val="lowerRoman"/>
      <w:lvlText w:val="%3."/>
      <w:lvlJc w:val="right"/>
      <w:pPr>
        <w:ind w:left="2160" w:hanging="180"/>
      </w:pPr>
    </w:lvl>
    <w:lvl w:ilvl="3" w:tplc="70605952" w:tentative="1">
      <w:start w:val="1"/>
      <w:numFmt w:val="decimal"/>
      <w:lvlText w:val="%4."/>
      <w:lvlJc w:val="left"/>
      <w:pPr>
        <w:ind w:left="2880" w:hanging="360"/>
      </w:pPr>
    </w:lvl>
    <w:lvl w:ilvl="4" w:tplc="70605952" w:tentative="1">
      <w:start w:val="1"/>
      <w:numFmt w:val="lowerLetter"/>
      <w:lvlText w:val="%5."/>
      <w:lvlJc w:val="left"/>
      <w:pPr>
        <w:ind w:left="3600" w:hanging="360"/>
      </w:pPr>
    </w:lvl>
    <w:lvl w:ilvl="5" w:tplc="70605952" w:tentative="1">
      <w:start w:val="1"/>
      <w:numFmt w:val="lowerRoman"/>
      <w:lvlText w:val="%6."/>
      <w:lvlJc w:val="right"/>
      <w:pPr>
        <w:ind w:left="4320" w:hanging="180"/>
      </w:pPr>
    </w:lvl>
    <w:lvl w:ilvl="6" w:tplc="70605952" w:tentative="1">
      <w:start w:val="1"/>
      <w:numFmt w:val="decimal"/>
      <w:lvlText w:val="%7."/>
      <w:lvlJc w:val="left"/>
      <w:pPr>
        <w:ind w:left="5040" w:hanging="360"/>
      </w:pPr>
    </w:lvl>
    <w:lvl w:ilvl="7" w:tplc="70605952" w:tentative="1">
      <w:start w:val="1"/>
      <w:numFmt w:val="lowerLetter"/>
      <w:lvlText w:val="%8."/>
      <w:lvlJc w:val="left"/>
      <w:pPr>
        <w:ind w:left="5760" w:hanging="360"/>
      </w:pPr>
    </w:lvl>
    <w:lvl w:ilvl="8" w:tplc="7060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9">
    <w:multiLevelType w:val="hybridMultilevel"/>
    <w:lvl w:ilvl="0" w:tplc="11169437">
      <w:start w:val="1"/>
      <w:numFmt w:val="decimal"/>
      <w:lvlText w:val="%1."/>
      <w:lvlJc w:val="left"/>
      <w:pPr>
        <w:ind w:left="720" w:hanging="360"/>
      </w:pPr>
    </w:lvl>
    <w:lvl w:ilvl="1" w:tplc="11169437" w:tentative="1">
      <w:start w:val="1"/>
      <w:numFmt w:val="lowerLetter"/>
      <w:lvlText w:val="%2."/>
      <w:lvlJc w:val="left"/>
      <w:pPr>
        <w:ind w:left="1440" w:hanging="360"/>
      </w:pPr>
    </w:lvl>
    <w:lvl w:ilvl="2" w:tplc="11169437" w:tentative="1">
      <w:start w:val="1"/>
      <w:numFmt w:val="lowerRoman"/>
      <w:lvlText w:val="%3."/>
      <w:lvlJc w:val="right"/>
      <w:pPr>
        <w:ind w:left="2160" w:hanging="180"/>
      </w:pPr>
    </w:lvl>
    <w:lvl w:ilvl="3" w:tplc="11169437" w:tentative="1">
      <w:start w:val="1"/>
      <w:numFmt w:val="decimal"/>
      <w:lvlText w:val="%4."/>
      <w:lvlJc w:val="left"/>
      <w:pPr>
        <w:ind w:left="2880" w:hanging="360"/>
      </w:pPr>
    </w:lvl>
    <w:lvl w:ilvl="4" w:tplc="11169437" w:tentative="1">
      <w:start w:val="1"/>
      <w:numFmt w:val="lowerLetter"/>
      <w:lvlText w:val="%5."/>
      <w:lvlJc w:val="left"/>
      <w:pPr>
        <w:ind w:left="3600" w:hanging="360"/>
      </w:pPr>
    </w:lvl>
    <w:lvl w:ilvl="5" w:tplc="11169437" w:tentative="1">
      <w:start w:val="1"/>
      <w:numFmt w:val="lowerRoman"/>
      <w:lvlText w:val="%6."/>
      <w:lvlJc w:val="right"/>
      <w:pPr>
        <w:ind w:left="4320" w:hanging="180"/>
      </w:pPr>
    </w:lvl>
    <w:lvl w:ilvl="6" w:tplc="11169437" w:tentative="1">
      <w:start w:val="1"/>
      <w:numFmt w:val="decimal"/>
      <w:lvlText w:val="%7."/>
      <w:lvlJc w:val="left"/>
      <w:pPr>
        <w:ind w:left="5040" w:hanging="360"/>
      </w:pPr>
    </w:lvl>
    <w:lvl w:ilvl="7" w:tplc="11169437" w:tentative="1">
      <w:start w:val="1"/>
      <w:numFmt w:val="lowerLetter"/>
      <w:lvlText w:val="%8."/>
      <w:lvlJc w:val="left"/>
      <w:pPr>
        <w:ind w:left="5760" w:hanging="360"/>
      </w:pPr>
    </w:lvl>
    <w:lvl w:ilvl="8" w:tplc="1116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8">
    <w:multiLevelType w:val="hybridMultilevel"/>
    <w:lvl w:ilvl="0" w:tplc="33474171">
      <w:start w:val="1"/>
      <w:numFmt w:val="decimal"/>
      <w:lvlText w:val="%1."/>
      <w:lvlJc w:val="left"/>
      <w:pPr>
        <w:ind w:left="720" w:hanging="360"/>
      </w:pPr>
    </w:lvl>
    <w:lvl w:ilvl="1" w:tplc="33474171" w:tentative="1">
      <w:start w:val="1"/>
      <w:numFmt w:val="lowerLetter"/>
      <w:lvlText w:val="%2."/>
      <w:lvlJc w:val="left"/>
      <w:pPr>
        <w:ind w:left="1440" w:hanging="360"/>
      </w:pPr>
    </w:lvl>
    <w:lvl w:ilvl="2" w:tplc="33474171" w:tentative="1">
      <w:start w:val="1"/>
      <w:numFmt w:val="lowerRoman"/>
      <w:lvlText w:val="%3."/>
      <w:lvlJc w:val="right"/>
      <w:pPr>
        <w:ind w:left="2160" w:hanging="180"/>
      </w:pPr>
    </w:lvl>
    <w:lvl w:ilvl="3" w:tplc="33474171" w:tentative="1">
      <w:start w:val="1"/>
      <w:numFmt w:val="decimal"/>
      <w:lvlText w:val="%4."/>
      <w:lvlJc w:val="left"/>
      <w:pPr>
        <w:ind w:left="2880" w:hanging="360"/>
      </w:pPr>
    </w:lvl>
    <w:lvl w:ilvl="4" w:tplc="33474171" w:tentative="1">
      <w:start w:val="1"/>
      <w:numFmt w:val="lowerLetter"/>
      <w:lvlText w:val="%5."/>
      <w:lvlJc w:val="left"/>
      <w:pPr>
        <w:ind w:left="3600" w:hanging="360"/>
      </w:pPr>
    </w:lvl>
    <w:lvl w:ilvl="5" w:tplc="33474171" w:tentative="1">
      <w:start w:val="1"/>
      <w:numFmt w:val="lowerRoman"/>
      <w:lvlText w:val="%6."/>
      <w:lvlJc w:val="right"/>
      <w:pPr>
        <w:ind w:left="4320" w:hanging="180"/>
      </w:pPr>
    </w:lvl>
    <w:lvl w:ilvl="6" w:tplc="33474171" w:tentative="1">
      <w:start w:val="1"/>
      <w:numFmt w:val="decimal"/>
      <w:lvlText w:val="%7."/>
      <w:lvlJc w:val="left"/>
      <w:pPr>
        <w:ind w:left="5040" w:hanging="360"/>
      </w:pPr>
    </w:lvl>
    <w:lvl w:ilvl="7" w:tplc="33474171" w:tentative="1">
      <w:start w:val="1"/>
      <w:numFmt w:val="lowerLetter"/>
      <w:lvlText w:val="%8."/>
      <w:lvlJc w:val="left"/>
      <w:pPr>
        <w:ind w:left="5760" w:hanging="360"/>
      </w:pPr>
    </w:lvl>
    <w:lvl w:ilvl="8" w:tplc="3347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7">
    <w:multiLevelType w:val="hybridMultilevel"/>
    <w:lvl w:ilvl="0" w:tplc="83877349">
      <w:start w:val="1"/>
      <w:numFmt w:val="decimal"/>
      <w:lvlText w:val="%1."/>
      <w:lvlJc w:val="left"/>
      <w:pPr>
        <w:ind w:left="720" w:hanging="360"/>
      </w:pPr>
    </w:lvl>
    <w:lvl w:ilvl="1" w:tplc="83877349" w:tentative="1">
      <w:start w:val="1"/>
      <w:numFmt w:val="lowerLetter"/>
      <w:lvlText w:val="%2."/>
      <w:lvlJc w:val="left"/>
      <w:pPr>
        <w:ind w:left="1440" w:hanging="360"/>
      </w:pPr>
    </w:lvl>
    <w:lvl w:ilvl="2" w:tplc="83877349" w:tentative="1">
      <w:start w:val="1"/>
      <w:numFmt w:val="lowerRoman"/>
      <w:lvlText w:val="%3."/>
      <w:lvlJc w:val="right"/>
      <w:pPr>
        <w:ind w:left="2160" w:hanging="180"/>
      </w:pPr>
    </w:lvl>
    <w:lvl w:ilvl="3" w:tplc="83877349" w:tentative="1">
      <w:start w:val="1"/>
      <w:numFmt w:val="decimal"/>
      <w:lvlText w:val="%4."/>
      <w:lvlJc w:val="left"/>
      <w:pPr>
        <w:ind w:left="2880" w:hanging="360"/>
      </w:pPr>
    </w:lvl>
    <w:lvl w:ilvl="4" w:tplc="83877349" w:tentative="1">
      <w:start w:val="1"/>
      <w:numFmt w:val="lowerLetter"/>
      <w:lvlText w:val="%5."/>
      <w:lvlJc w:val="left"/>
      <w:pPr>
        <w:ind w:left="3600" w:hanging="360"/>
      </w:pPr>
    </w:lvl>
    <w:lvl w:ilvl="5" w:tplc="83877349" w:tentative="1">
      <w:start w:val="1"/>
      <w:numFmt w:val="lowerRoman"/>
      <w:lvlText w:val="%6."/>
      <w:lvlJc w:val="right"/>
      <w:pPr>
        <w:ind w:left="4320" w:hanging="180"/>
      </w:pPr>
    </w:lvl>
    <w:lvl w:ilvl="6" w:tplc="83877349" w:tentative="1">
      <w:start w:val="1"/>
      <w:numFmt w:val="decimal"/>
      <w:lvlText w:val="%7."/>
      <w:lvlJc w:val="left"/>
      <w:pPr>
        <w:ind w:left="5040" w:hanging="360"/>
      </w:pPr>
    </w:lvl>
    <w:lvl w:ilvl="7" w:tplc="83877349" w:tentative="1">
      <w:start w:val="1"/>
      <w:numFmt w:val="lowerLetter"/>
      <w:lvlText w:val="%8."/>
      <w:lvlJc w:val="left"/>
      <w:pPr>
        <w:ind w:left="5760" w:hanging="360"/>
      </w:pPr>
    </w:lvl>
    <w:lvl w:ilvl="8" w:tplc="8387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6">
    <w:multiLevelType w:val="hybridMultilevel"/>
    <w:lvl w:ilvl="0" w:tplc="51234053">
      <w:start w:val="1"/>
      <w:numFmt w:val="decimal"/>
      <w:lvlText w:val="%1."/>
      <w:lvlJc w:val="left"/>
      <w:pPr>
        <w:ind w:left="720" w:hanging="360"/>
      </w:pPr>
    </w:lvl>
    <w:lvl w:ilvl="1" w:tplc="51234053" w:tentative="1">
      <w:start w:val="1"/>
      <w:numFmt w:val="lowerLetter"/>
      <w:lvlText w:val="%2."/>
      <w:lvlJc w:val="left"/>
      <w:pPr>
        <w:ind w:left="1440" w:hanging="360"/>
      </w:pPr>
    </w:lvl>
    <w:lvl w:ilvl="2" w:tplc="51234053" w:tentative="1">
      <w:start w:val="1"/>
      <w:numFmt w:val="lowerRoman"/>
      <w:lvlText w:val="%3."/>
      <w:lvlJc w:val="right"/>
      <w:pPr>
        <w:ind w:left="2160" w:hanging="180"/>
      </w:pPr>
    </w:lvl>
    <w:lvl w:ilvl="3" w:tplc="51234053" w:tentative="1">
      <w:start w:val="1"/>
      <w:numFmt w:val="decimal"/>
      <w:lvlText w:val="%4."/>
      <w:lvlJc w:val="left"/>
      <w:pPr>
        <w:ind w:left="2880" w:hanging="360"/>
      </w:pPr>
    </w:lvl>
    <w:lvl w:ilvl="4" w:tplc="51234053" w:tentative="1">
      <w:start w:val="1"/>
      <w:numFmt w:val="lowerLetter"/>
      <w:lvlText w:val="%5."/>
      <w:lvlJc w:val="left"/>
      <w:pPr>
        <w:ind w:left="3600" w:hanging="360"/>
      </w:pPr>
    </w:lvl>
    <w:lvl w:ilvl="5" w:tplc="51234053" w:tentative="1">
      <w:start w:val="1"/>
      <w:numFmt w:val="lowerRoman"/>
      <w:lvlText w:val="%6."/>
      <w:lvlJc w:val="right"/>
      <w:pPr>
        <w:ind w:left="4320" w:hanging="180"/>
      </w:pPr>
    </w:lvl>
    <w:lvl w:ilvl="6" w:tplc="51234053" w:tentative="1">
      <w:start w:val="1"/>
      <w:numFmt w:val="decimal"/>
      <w:lvlText w:val="%7."/>
      <w:lvlJc w:val="left"/>
      <w:pPr>
        <w:ind w:left="5040" w:hanging="360"/>
      </w:pPr>
    </w:lvl>
    <w:lvl w:ilvl="7" w:tplc="51234053" w:tentative="1">
      <w:start w:val="1"/>
      <w:numFmt w:val="lowerLetter"/>
      <w:lvlText w:val="%8."/>
      <w:lvlJc w:val="left"/>
      <w:pPr>
        <w:ind w:left="5760" w:hanging="360"/>
      </w:pPr>
    </w:lvl>
    <w:lvl w:ilvl="8" w:tplc="5123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5">
    <w:multiLevelType w:val="hybridMultilevel"/>
    <w:lvl w:ilvl="0" w:tplc="68404091">
      <w:start w:val="1"/>
      <w:numFmt w:val="decimal"/>
      <w:lvlText w:val="%1."/>
      <w:lvlJc w:val="left"/>
      <w:pPr>
        <w:ind w:left="720" w:hanging="360"/>
      </w:pPr>
    </w:lvl>
    <w:lvl w:ilvl="1" w:tplc="68404091" w:tentative="1">
      <w:start w:val="1"/>
      <w:numFmt w:val="lowerLetter"/>
      <w:lvlText w:val="%2."/>
      <w:lvlJc w:val="left"/>
      <w:pPr>
        <w:ind w:left="1440" w:hanging="360"/>
      </w:pPr>
    </w:lvl>
    <w:lvl w:ilvl="2" w:tplc="68404091" w:tentative="1">
      <w:start w:val="1"/>
      <w:numFmt w:val="lowerRoman"/>
      <w:lvlText w:val="%3."/>
      <w:lvlJc w:val="right"/>
      <w:pPr>
        <w:ind w:left="2160" w:hanging="180"/>
      </w:pPr>
    </w:lvl>
    <w:lvl w:ilvl="3" w:tplc="68404091" w:tentative="1">
      <w:start w:val="1"/>
      <w:numFmt w:val="decimal"/>
      <w:lvlText w:val="%4."/>
      <w:lvlJc w:val="left"/>
      <w:pPr>
        <w:ind w:left="2880" w:hanging="360"/>
      </w:pPr>
    </w:lvl>
    <w:lvl w:ilvl="4" w:tplc="68404091" w:tentative="1">
      <w:start w:val="1"/>
      <w:numFmt w:val="lowerLetter"/>
      <w:lvlText w:val="%5."/>
      <w:lvlJc w:val="left"/>
      <w:pPr>
        <w:ind w:left="3600" w:hanging="360"/>
      </w:pPr>
    </w:lvl>
    <w:lvl w:ilvl="5" w:tplc="68404091" w:tentative="1">
      <w:start w:val="1"/>
      <w:numFmt w:val="lowerRoman"/>
      <w:lvlText w:val="%6."/>
      <w:lvlJc w:val="right"/>
      <w:pPr>
        <w:ind w:left="4320" w:hanging="180"/>
      </w:pPr>
    </w:lvl>
    <w:lvl w:ilvl="6" w:tplc="68404091" w:tentative="1">
      <w:start w:val="1"/>
      <w:numFmt w:val="decimal"/>
      <w:lvlText w:val="%7."/>
      <w:lvlJc w:val="left"/>
      <w:pPr>
        <w:ind w:left="5040" w:hanging="360"/>
      </w:pPr>
    </w:lvl>
    <w:lvl w:ilvl="7" w:tplc="68404091" w:tentative="1">
      <w:start w:val="1"/>
      <w:numFmt w:val="lowerLetter"/>
      <w:lvlText w:val="%8."/>
      <w:lvlJc w:val="left"/>
      <w:pPr>
        <w:ind w:left="5760" w:hanging="360"/>
      </w:pPr>
    </w:lvl>
    <w:lvl w:ilvl="8" w:tplc="6840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4">
    <w:multiLevelType w:val="hybridMultilevel"/>
    <w:lvl w:ilvl="0" w:tplc="99184243">
      <w:start w:val="1"/>
      <w:numFmt w:val="decimal"/>
      <w:lvlText w:val="%1."/>
      <w:lvlJc w:val="left"/>
      <w:pPr>
        <w:ind w:left="720" w:hanging="360"/>
      </w:pPr>
    </w:lvl>
    <w:lvl w:ilvl="1" w:tplc="99184243" w:tentative="1">
      <w:start w:val="1"/>
      <w:numFmt w:val="lowerLetter"/>
      <w:lvlText w:val="%2."/>
      <w:lvlJc w:val="left"/>
      <w:pPr>
        <w:ind w:left="1440" w:hanging="360"/>
      </w:pPr>
    </w:lvl>
    <w:lvl w:ilvl="2" w:tplc="99184243" w:tentative="1">
      <w:start w:val="1"/>
      <w:numFmt w:val="lowerRoman"/>
      <w:lvlText w:val="%3."/>
      <w:lvlJc w:val="right"/>
      <w:pPr>
        <w:ind w:left="2160" w:hanging="180"/>
      </w:pPr>
    </w:lvl>
    <w:lvl w:ilvl="3" w:tplc="99184243" w:tentative="1">
      <w:start w:val="1"/>
      <w:numFmt w:val="decimal"/>
      <w:lvlText w:val="%4."/>
      <w:lvlJc w:val="left"/>
      <w:pPr>
        <w:ind w:left="2880" w:hanging="360"/>
      </w:pPr>
    </w:lvl>
    <w:lvl w:ilvl="4" w:tplc="99184243" w:tentative="1">
      <w:start w:val="1"/>
      <w:numFmt w:val="lowerLetter"/>
      <w:lvlText w:val="%5."/>
      <w:lvlJc w:val="left"/>
      <w:pPr>
        <w:ind w:left="3600" w:hanging="360"/>
      </w:pPr>
    </w:lvl>
    <w:lvl w:ilvl="5" w:tplc="99184243" w:tentative="1">
      <w:start w:val="1"/>
      <w:numFmt w:val="lowerRoman"/>
      <w:lvlText w:val="%6."/>
      <w:lvlJc w:val="right"/>
      <w:pPr>
        <w:ind w:left="4320" w:hanging="180"/>
      </w:pPr>
    </w:lvl>
    <w:lvl w:ilvl="6" w:tplc="99184243" w:tentative="1">
      <w:start w:val="1"/>
      <w:numFmt w:val="decimal"/>
      <w:lvlText w:val="%7."/>
      <w:lvlJc w:val="left"/>
      <w:pPr>
        <w:ind w:left="5040" w:hanging="360"/>
      </w:pPr>
    </w:lvl>
    <w:lvl w:ilvl="7" w:tplc="99184243" w:tentative="1">
      <w:start w:val="1"/>
      <w:numFmt w:val="lowerLetter"/>
      <w:lvlText w:val="%8."/>
      <w:lvlJc w:val="left"/>
      <w:pPr>
        <w:ind w:left="5760" w:hanging="360"/>
      </w:pPr>
    </w:lvl>
    <w:lvl w:ilvl="8" w:tplc="9918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3">
    <w:multiLevelType w:val="hybridMultilevel"/>
    <w:lvl w:ilvl="0" w:tplc="31254668">
      <w:start w:val="1"/>
      <w:numFmt w:val="decimal"/>
      <w:lvlText w:val="%1."/>
      <w:lvlJc w:val="left"/>
      <w:pPr>
        <w:ind w:left="720" w:hanging="360"/>
      </w:pPr>
    </w:lvl>
    <w:lvl w:ilvl="1" w:tplc="31254668" w:tentative="1">
      <w:start w:val="1"/>
      <w:numFmt w:val="lowerLetter"/>
      <w:lvlText w:val="%2."/>
      <w:lvlJc w:val="left"/>
      <w:pPr>
        <w:ind w:left="1440" w:hanging="360"/>
      </w:pPr>
    </w:lvl>
    <w:lvl w:ilvl="2" w:tplc="31254668" w:tentative="1">
      <w:start w:val="1"/>
      <w:numFmt w:val="lowerRoman"/>
      <w:lvlText w:val="%3."/>
      <w:lvlJc w:val="right"/>
      <w:pPr>
        <w:ind w:left="2160" w:hanging="180"/>
      </w:pPr>
    </w:lvl>
    <w:lvl w:ilvl="3" w:tplc="31254668" w:tentative="1">
      <w:start w:val="1"/>
      <w:numFmt w:val="decimal"/>
      <w:lvlText w:val="%4."/>
      <w:lvlJc w:val="left"/>
      <w:pPr>
        <w:ind w:left="2880" w:hanging="360"/>
      </w:pPr>
    </w:lvl>
    <w:lvl w:ilvl="4" w:tplc="31254668" w:tentative="1">
      <w:start w:val="1"/>
      <w:numFmt w:val="lowerLetter"/>
      <w:lvlText w:val="%5."/>
      <w:lvlJc w:val="left"/>
      <w:pPr>
        <w:ind w:left="3600" w:hanging="360"/>
      </w:pPr>
    </w:lvl>
    <w:lvl w:ilvl="5" w:tplc="31254668" w:tentative="1">
      <w:start w:val="1"/>
      <w:numFmt w:val="lowerRoman"/>
      <w:lvlText w:val="%6."/>
      <w:lvlJc w:val="right"/>
      <w:pPr>
        <w:ind w:left="4320" w:hanging="180"/>
      </w:pPr>
    </w:lvl>
    <w:lvl w:ilvl="6" w:tplc="31254668" w:tentative="1">
      <w:start w:val="1"/>
      <w:numFmt w:val="decimal"/>
      <w:lvlText w:val="%7."/>
      <w:lvlJc w:val="left"/>
      <w:pPr>
        <w:ind w:left="5040" w:hanging="360"/>
      </w:pPr>
    </w:lvl>
    <w:lvl w:ilvl="7" w:tplc="31254668" w:tentative="1">
      <w:start w:val="1"/>
      <w:numFmt w:val="lowerLetter"/>
      <w:lvlText w:val="%8."/>
      <w:lvlJc w:val="left"/>
      <w:pPr>
        <w:ind w:left="5760" w:hanging="360"/>
      </w:pPr>
    </w:lvl>
    <w:lvl w:ilvl="8" w:tplc="3125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2">
    <w:multiLevelType w:val="hybridMultilevel"/>
    <w:lvl w:ilvl="0" w:tplc="51861828">
      <w:start w:val="1"/>
      <w:numFmt w:val="decimal"/>
      <w:lvlText w:val="%1."/>
      <w:lvlJc w:val="left"/>
      <w:pPr>
        <w:ind w:left="720" w:hanging="360"/>
      </w:pPr>
    </w:lvl>
    <w:lvl w:ilvl="1" w:tplc="51861828" w:tentative="1">
      <w:start w:val="1"/>
      <w:numFmt w:val="lowerLetter"/>
      <w:lvlText w:val="%2."/>
      <w:lvlJc w:val="left"/>
      <w:pPr>
        <w:ind w:left="1440" w:hanging="360"/>
      </w:pPr>
    </w:lvl>
    <w:lvl w:ilvl="2" w:tplc="51861828" w:tentative="1">
      <w:start w:val="1"/>
      <w:numFmt w:val="lowerRoman"/>
      <w:lvlText w:val="%3."/>
      <w:lvlJc w:val="right"/>
      <w:pPr>
        <w:ind w:left="2160" w:hanging="180"/>
      </w:pPr>
    </w:lvl>
    <w:lvl w:ilvl="3" w:tplc="51861828" w:tentative="1">
      <w:start w:val="1"/>
      <w:numFmt w:val="decimal"/>
      <w:lvlText w:val="%4."/>
      <w:lvlJc w:val="left"/>
      <w:pPr>
        <w:ind w:left="2880" w:hanging="360"/>
      </w:pPr>
    </w:lvl>
    <w:lvl w:ilvl="4" w:tplc="51861828" w:tentative="1">
      <w:start w:val="1"/>
      <w:numFmt w:val="lowerLetter"/>
      <w:lvlText w:val="%5."/>
      <w:lvlJc w:val="left"/>
      <w:pPr>
        <w:ind w:left="3600" w:hanging="360"/>
      </w:pPr>
    </w:lvl>
    <w:lvl w:ilvl="5" w:tplc="51861828" w:tentative="1">
      <w:start w:val="1"/>
      <w:numFmt w:val="lowerRoman"/>
      <w:lvlText w:val="%6."/>
      <w:lvlJc w:val="right"/>
      <w:pPr>
        <w:ind w:left="4320" w:hanging="180"/>
      </w:pPr>
    </w:lvl>
    <w:lvl w:ilvl="6" w:tplc="51861828" w:tentative="1">
      <w:start w:val="1"/>
      <w:numFmt w:val="decimal"/>
      <w:lvlText w:val="%7."/>
      <w:lvlJc w:val="left"/>
      <w:pPr>
        <w:ind w:left="5040" w:hanging="360"/>
      </w:pPr>
    </w:lvl>
    <w:lvl w:ilvl="7" w:tplc="51861828" w:tentative="1">
      <w:start w:val="1"/>
      <w:numFmt w:val="lowerLetter"/>
      <w:lvlText w:val="%8."/>
      <w:lvlJc w:val="left"/>
      <w:pPr>
        <w:ind w:left="5760" w:hanging="360"/>
      </w:pPr>
    </w:lvl>
    <w:lvl w:ilvl="8" w:tplc="5186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1">
    <w:multiLevelType w:val="hybridMultilevel"/>
    <w:lvl w:ilvl="0" w:tplc="78425750">
      <w:start w:val="1"/>
      <w:numFmt w:val="decimal"/>
      <w:lvlText w:val="%1."/>
      <w:lvlJc w:val="left"/>
      <w:pPr>
        <w:ind w:left="720" w:hanging="360"/>
      </w:pPr>
    </w:lvl>
    <w:lvl w:ilvl="1" w:tplc="78425750" w:tentative="1">
      <w:start w:val="1"/>
      <w:numFmt w:val="lowerLetter"/>
      <w:lvlText w:val="%2."/>
      <w:lvlJc w:val="left"/>
      <w:pPr>
        <w:ind w:left="1440" w:hanging="360"/>
      </w:pPr>
    </w:lvl>
    <w:lvl w:ilvl="2" w:tplc="78425750" w:tentative="1">
      <w:start w:val="1"/>
      <w:numFmt w:val="lowerRoman"/>
      <w:lvlText w:val="%3."/>
      <w:lvlJc w:val="right"/>
      <w:pPr>
        <w:ind w:left="2160" w:hanging="180"/>
      </w:pPr>
    </w:lvl>
    <w:lvl w:ilvl="3" w:tplc="78425750" w:tentative="1">
      <w:start w:val="1"/>
      <w:numFmt w:val="decimal"/>
      <w:lvlText w:val="%4."/>
      <w:lvlJc w:val="left"/>
      <w:pPr>
        <w:ind w:left="2880" w:hanging="360"/>
      </w:pPr>
    </w:lvl>
    <w:lvl w:ilvl="4" w:tplc="78425750" w:tentative="1">
      <w:start w:val="1"/>
      <w:numFmt w:val="lowerLetter"/>
      <w:lvlText w:val="%5."/>
      <w:lvlJc w:val="left"/>
      <w:pPr>
        <w:ind w:left="3600" w:hanging="360"/>
      </w:pPr>
    </w:lvl>
    <w:lvl w:ilvl="5" w:tplc="78425750" w:tentative="1">
      <w:start w:val="1"/>
      <w:numFmt w:val="lowerRoman"/>
      <w:lvlText w:val="%6."/>
      <w:lvlJc w:val="right"/>
      <w:pPr>
        <w:ind w:left="4320" w:hanging="180"/>
      </w:pPr>
    </w:lvl>
    <w:lvl w:ilvl="6" w:tplc="78425750" w:tentative="1">
      <w:start w:val="1"/>
      <w:numFmt w:val="decimal"/>
      <w:lvlText w:val="%7."/>
      <w:lvlJc w:val="left"/>
      <w:pPr>
        <w:ind w:left="5040" w:hanging="360"/>
      </w:pPr>
    </w:lvl>
    <w:lvl w:ilvl="7" w:tplc="78425750" w:tentative="1">
      <w:start w:val="1"/>
      <w:numFmt w:val="lowerLetter"/>
      <w:lvlText w:val="%8."/>
      <w:lvlJc w:val="left"/>
      <w:pPr>
        <w:ind w:left="5760" w:hanging="360"/>
      </w:pPr>
    </w:lvl>
    <w:lvl w:ilvl="8" w:tplc="7842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0">
    <w:multiLevelType w:val="hybridMultilevel"/>
    <w:lvl w:ilvl="0" w:tplc="95009096">
      <w:start w:val="1"/>
      <w:numFmt w:val="decimal"/>
      <w:lvlText w:val="%1."/>
      <w:lvlJc w:val="left"/>
      <w:pPr>
        <w:ind w:left="720" w:hanging="360"/>
      </w:pPr>
    </w:lvl>
    <w:lvl w:ilvl="1" w:tplc="95009096" w:tentative="1">
      <w:start w:val="1"/>
      <w:numFmt w:val="lowerLetter"/>
      <w:lvlText w:val="%2."/>
      <w:lvlJc w:val="left"/>
      <w:pPr>
        <w:ind w:left="1440" w:hanging="360"/>
      </w:pPr>
    </w:lvl>
    <w:lvl w:ilvl="2" w:tplc="95009096" w:tentative="1">
      <w:start w:val="1"/>
      <w:numFmt w:val="lowerRoman"/>
      <w:lvlText w:val="%3."/>
      <w:lvlJc w:val="right"/>
      <w:pPr>
        <w:ind w:left="2160" w:hanging="180"/>
      </w:pPr>
    </w:lvl>
    <w:lvl w:ilvl="3" w:tplc="95009096" w:tentative="1">
      <w:start w:val="1"/>
      <w:numFmt w:val="decimal"/>
      <w:lvlText w:val="%4."/>
      <w:lvlJc w:val="left"/>
      <w:pPr>
        <w:ind w:left="2880" w:hanging="360"/>
      </w:pPr>
    </w:lvl>
    <w:lvl w:ilvl="4" w:tplc="95009096" w:tentative="1">
      <w:start w:val="1"/>
      <w:numFmt w:val="lowerLetter"/>
      <w:lvlText w:val="%5."/>
      <w:lvlJc w:val="left"/>
      <w:pPr>
        <w:ind w:left="3600" w:hanging="360"/>
      </w:pPr>
    </w:lvl>
    <w:lvl w:ilvl="5" w:tplc="95009096" w:tentative="1">
      <w:start w:val="1"/>
      <w:numFmt w:val="lowerRoman"/>
      <w:lvlText w:val="%6."/>
      <w:lvlJc w:val="right"/>
      <w:pPr>
        <w:ind w:left="4320" w:hanging="180"/>
      </w:pPr>
    </w:lvl>
    <w:lvl w:ilvl="6" w:tplc="95009096" w:tentative="1">
      <w:start w:val="1"/>
      <w:numFmt w:val="decimal"/>
      <w:lvlText w:val="%7."/>
      <w:lvlJc w:val="left"/>
      <w:pPr>
        <w:ind w:left="5040" w:hanging="360"/>
      </w:pPr>
    </w:lvl>
    <w:lvl w:ilvl="7" w:tplc="95009096" w:tentative="1">
      <w:start w:val="1"/>
      <w:numFmt w:val="lowerLetter"/>
      <w:lvlText w:val="%8."/>
      <w:lvlJc w:val="left"/>
      <w:pPr>
        <w:ind w:left="5760" w:hanging="360"/>
      </w:pPr>
    </w:lvl>
    <w:lvl w:ilvl="8" w:tplc="9500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9">
    <w:multiLevelType w:val="hybridMultilevel"/>
    <w:lvl w:ilvl="0" w:tplc="43125341">
      <w:start w:val="1"/>
      <w:numFmt w:val="decimal"/>
      <w:lvlText w:val="%1."/>
      <w:lvlJc w:val="left"/>
      <w:pPr>
        <w:ind w:left="720" w:hanging="360"/>
      </w:pPr>
    </w:lvl>
    <w:lvl w:ilvl="1" w:tplc="43125341" w:tentative="1">
      <w:start w:val="1"/>
      <w:numFmt w:val="lowerLetter"/>
      <w:lvlText w:val="%2."/>
      <w:lvlJc w:val="left"/>
      <w:pPr>
        <w:ind w:left="1440" w:hanging="360"/>
      </w:pPr>
    </w:lvl>
    <w:lvl w:ilvl="2" w:tplc="43125341" w:tentative="1">
      <w:start w:val="1"/>
      <w:numFmt w:val="lowerRoman"/>
      <w:lvlText w:val="%3."/>
      <w:lvlJc w:val="right"/>
      <w:pPr>
        <w:ind w:left="2160" w:hanging="180"/>
      </w:pPr>
    </w:lvl>
    <w:lvl w:ilvl="3" w:tplc="43125341" w:tentative="1">
      <w:start w:val="1"/>
      <w:numFmt w:val="decimal"/>
      <w:lvlText w:val="%4."/>
      <w:lvlJc w:val="left"/>
      <w:pPr>
        <w:ind w:left="2880" w:hanging="360"/>
      </w:pPr>
    </w:lvl>
    <w:lvl w:ilvl="4" w:tplc="43125341" w:tentative="1">
      <w:start w:val="1"/>
      <w:numFmt w:val="lowerLetter"/>
      <w:lvlText w:val="%5."/>
      <w:lvlJc w:val="left"/>
      <w:pPr>
        <w:ind w:left="3600" w:hanging="360"/>
      </w:pPr>
    </w:lvl>
    <w:lvl w:ilvl="5" w:tplc="43125341" w:tentative="1">
      <w:start w:val="1"/>
      <w:numFmt w:val="lowerRoman"/>
      <w:lvlText w:val="%6."/>
      <w:lvlJc w:val="right"/>
      <w:pPr>
        <w:ind w:left="4320" w:hanging="180"/>
      </w:pPr>
    </w:lvl>
    <w:lvl w:ilvl="6" w:tplc="43125341" w:tentative="1">
      <w:start w:val="1"/>
      <w:numFmt w:val="decimal"/>
      <w:lvlText w:val="%7."/>
      <w:lvlJc w:val="left"/>
      <w:pPr>
        <w:ind w:left="5040" w:hanging="360"/>
      </w:pPr>
    </w:lvl>
    <w:lvl w:ilvl="7" w:tplc="43125341" w:tentative="1">
      <w:start w:val="1"/>
      <w:numFmt w:val="lowerLetter"/>
      <w:lvlText w:val="%8."/>
      <w:lvlJc w:val="left"/>
      <w:pPr>
        <w:ind w:left="5760" w:hanging="360"/>
      </w:pPr>
    </w:lvl>
    <w:lvl w:ilvl="8" w:tplc="4312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8">
    <w:multiLevelType w:val="hybridMultilevel"/>
    <w:lvl w:ilvl="0" w:tplc="95115393">
      <w:start w:val="1"/>
      <w:numFmt w:val="decimal"/>
      <w:lvlText w:val="%1."/>
      <w:lvlJc w:val="left"/>
      <w:pPr>
        <w:ind w:left="720" w:hanging="360"/>
      </w:pPr>
    </w:lvl>
    <w:lvl w:ilvl="1" w:tplc="95115393" w:tentative="1">
      <w:start w:val="1"/>
      <w:numFmt w:val="lowerLetter"/>
      <w:lvlText w:val="%2."/>
      <w:lvlJc w:val="left"/>
      <w:pPr>
        <w:ind w:left="1440" w:hanging="360"/>
      </w:pPr>
    </w:lvl>
    <w:lvl w:ilvl="2" w:tplc="95115393" w:tentative="1">
      <w:start w:val="1"/>
      <w:numFmt w:val="lowerRoman"/>
      <w:lvlText w:val="%3."/>
      <w:lvlJc w:val="right"/>
      <w:pPr>
        <w:ind w:left="2160" w:hanging="180"/>
      </w:pPr>
    </w:lvl>
    <w:lvl w:ilvl="3" w:tplc="95115393" w:tentative="1">
      <w:start w:val="1"/>
      <w:numFmt w:val="decimal"/>
      <w:lvlText w:val="%4."/>
      <w:lvlJc w:val="left"/>
      <w:pPr>
        <w:ind w:left="2880" w:hanging="360"/>
      </w:pPr>
    </w:lvl>
    <w:lvl w:ilvl="4" w:tplc="95115393" w:tentative="1">
      <w:start w:val="1"/>
      <w:numFmt w:val="lowerLetter"/>
      <w:lvlText w:val="%5."/>
      <w:lvlJc w:val="left"/>
      <w:pPr>
        <w:ind w:left="3600" w:hanging="360"/>
      </w:pPr>
    </w:lvl>
    <w:lvl w:ilvl="5" w:tplc="95115393" w:tentative="1">
      <w:start w:val="1"/>
      <w:numFmt w:val="lowerRoman"/>
      <w:lvlText w:val="%6."/>
      <w:lvlJc w:val="right"/>
      <w:pPr>
        <w:ind w:left="4320" w:hanging="180"/>
      </w:pPr>
    </w:lvl>
    <w:lvl w:ilvl="6" w:tplc="95115393" w:tentative="1">
      <w:start w:val="1"/>
      <w:numFmt w:val="decimal"/>
      <w:lvlText w:val="%7."/>
      <w:lvlJc w:val="left"/>
      <w:pPr>
        <w:ind w:left="5040" w:hanging="360"/>
      </w:pPr>
    </w:lvl>
    <w:lvl w:ilvl="7" w:tplc="95115393" w:tentative="1">
      <w:start w:val="1"/>
      <w:numFmt w:val="lowerLetter"/>
      <w:lvlText w:val="%8."/>
      <w:lvlJc w:val="left"/>
      <w:pPr>
        <w:ind w:left="5760" w:hanging="360"/>
      </w:pPr>
    </w:lvl>
    <w:lvl w:ilvl="8" w:tplc="9511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7">
    <w:multiLevelType w:val="hybridMultilevel"/>
    <w:lvl w:ilvl="0" w:tplc="62831400">
      <w:start w:val="1"/>
      <w:numFmt w:val="decimal"/>
      <w:lvlText w:val="%1."/>
      <w:lvlJc w:val="left"/>
      <w:pPr>
        <w:ind w:left="720" w:hanging="360"/>
      </w:pPr>
    </w:lvl>
    <w:lvl w:ilvl="1" w:tplc="62831400" w:tentative="1">
      <w:start w:val="1"/>
      <w:numFmt w:val="lowerLetter"/>
      <w:lvlText w:val="%2."/>
      <w:lvlJc w:val="left"/>
      <w:pPr>
        <w:ind w:left="1440" w:hanging="360"/>
      </w:pPr>
    </w:lvl>
    <w:lvl w:ilvl="2" w:tplc="62831400" w:tentative="1">
      <w:start w:val="1"/>
      <w:numFmt w:val="lowerRoman"/>
      <w:lvlText w:val="%3."/>
      <w:lvlJc w:val="right"/>
      <w:pPr>
        <w:ind w:left="2160" w:hanging="180"/>
      </w:pPr>
    </w:lvl>
    <w:lvl w:ilvl="3" w:tplc="62831400" w:tentative="1">
      <w:start w:val="1"/>
      <w:numFmt w:val="decimal"/>
      <w:lvlText w:val="%4."/>
      <w:lvlJc w:val="left"/>
      <w:pPr>
        <w:ind w:left="2880" w:hanging="360"/>
      </w:pPr>
    </w:lvl>
    <w:lvl w:ilvl="4" w:tplc="62831400" w:tentative="1">
      <w:start w:val="1"/>
      <w:numFmt w:val="lowerLetter"/>
      <w:lvlText w:val="%5."/>
      <w:lvlJc w:val="left"/>
      <w:pPr>
        <w:ind w:left="3600" w:hanging="360"/>
      </w:pPr>
    </w:lvl>
    <w:lvl w:ilvl="5" w:tplc="62831400" w:tentative="1">
      <w:start w:val="1"/>
      <w:numFmt w:val="lowerRoman"/>
      <w:lvlText w:val="%6."/>
      <w:lvlJc w:val="right"/>
      <w:pPr>
        <w:ind w:left="4320" w:hanging="180"/>
      </w:pPr>
    </w:lvl>
    <w:lvl w:ilvl="6" w:tplc="62831400" w:tentative="1">
      <w:start w:val="1"/>
      <w:numFmt w:val="decimal"/>
      <w:lvlText w:val="%7."/>
      <w:lvlJc w:val="left"/>
      <w:pPr>
        <w:ind w:left="5040" w:hanging="360"/>
      </w:pPr>
    </w:lvl>
    <w:lvl w:ilvl="7" w:tplc="62831400" w:tentative="1">
      <w:start w:val="1"/>
      <w:numFmt w:val="lowerLetter"/>
      <w:lvlText w:val="%8."/>
      <w:lvlJc w:val="left"/>
      <w:pPr>
        <w:ind w:left="5760" w:hanging="360"/>
      </w:pPr>
    </w:lvl>
    <w:lvl w:ilvl="8" w:tplc="62831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6">
    <w:multiLevelType w:val="hybridMultilevel"/>
    <w:lvl w:ilvl="0" w:tplc="59817880">
      <w:start w:val="1"/>
      <w:numFmt w:val="decimal"/>
      <w:lvlText w:val="%1."/>
      <w:lvlJc w:val="left"/>
      <w:pPr>
        <w:ind w:left="720" w:hanging="360"/>
      </w:pPr>
    </w:lvl>
    <w:lvl w:ilvl="1" w:tplc="59817880" w:tentative="1">
      <w:start w:val="1"/>
      <w:numFmt w:val="lowerLetter"/>
      <w:lvlText w:val="%2."/>
      <w:lvlJc w:val="left"/>
      <w:pPr>
        <w:ind w:left="1440" w:hanging="360"/>
      </w:pPr>
    </w:lvl>
    <w:lvl w:ilvl="2" w:tplc="59817880" w:tentative="1">
      <w:start w:val="1"/>
      <w:numFmt w:val="lowerRoman"/>
      <w:lvlText w:val="%3."/>
      <w:lvlJc w:val="right"/>
      <w:pPr>
        <w:ind w:left="2160" w:hanging="180"/>
      </w:pPr>
    </w:lvl>
    <w:lvl w:ilvl="3" w:tplc="59817880" w:tentative="1">
      <w:start w:val="1"/>
      <w:numFmt w:val="decimal"/>
      <w:lvlText w:val="%4."/>
      <w:lvlJc w:val="left"/>
      <w:pPr>
        <w:ind w:left="2880" w:hanging="360"/>
      </w:pPr>
    </w:lvl>
    <w:lvl w:ilvl="4" w:tplc="59817880" w:tentative="1">
      <w:start w:val="1"/>
      <w:numFmt w:val="lowerLetter"/>
      <w:lvlText w:val="%5."/>
      <w:lvlJc w:val="left"/>
      <w:pPr>
        <w:ind w:left="3600" w:hanging="360"/>
      </w:pPr>
    </w:lvl>
    <w:lvl w:ilvl="5" w:tplc="59817880" w:tentative="1">
      <w:start w:val="1"/>
      <w:numFmt w:val="lowerRoman"/>
      <w:lvlText w:val="%6."/>
      <w:lvlJc w:val="right"/>
      <w:pPr>
        <w:ind w:left="4320" w:hanging="180"/>
      </w:pPr>
    </w:lvl>
    <w:lvl w:ilvl="6" w:tplc="59817880" w:tentative="1">
      <w:start w:val="1"/>
      <w:numFmt w:val="decimal"/>
      <w:lvlText w:val="%7."/>
      <w:lvlJc w:val="left"/>
      <w:pPr>
        <w:ind w:left="5040" w:hanging="360"/>
      </w:pPr>
    </w:lvl>
    <w:lvl w:ilvl="7" w:tplc="59817880" w:tentative="1">
      <w:start w:val="1"/>
      <w:numFmt w:val="lowerLetter"/>
      <w:lvlText w:val="%8."/>
      <w:lvlJc w:val="left"/>
      <w:pPr>
        <w:ind w:left="5760" w:hanging="360"/>
      </w:pPr>
    </w:lvl>
    <w:lvl w:ilvl="8" w:tplc="59817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5">
    <w:multiLevelType w:val="hybridMultilevel"/>
    <w:lvl w:ilvl="0" w:tplc="247802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685">
    <w:abstractNumId w:val="3685"/>
  </w:num>
  <w:num w:numId="3686">
    <w:abstractNumId w:val="3686"/>
  </w:num>
  <w:num w:numId="3687">
    <w:abstractNumId w:val="3687"/>
  </w:num>
  <w:num w:numId="3688">
    <w:abstractNumId w:val="3688"/>
  </w:num>
  <w:num w:numId="3689">
    <w:abstractNumId w:val="3689"/>
  </w:num>
  <w:num w:numId="3690">
    <w:abstractNumId w:val="3690"/>
  </w:num>
  <w:num w:numId="3691">
    <w:abstractNumId w:val="3691"/>
  </w:num>
  <w:num w:numId="3692">
    <w:abstractNumId w:val="3692"/>
  </w:num>
  <w:num w:numId="3693">
    <w:abstractNumId w:val="3693"/>
  </w:num>
  <w:num w:numId="3694">
    <w:abstractNumId w:val="3694"/>
  </w:num>
  <w:num w:numId="3695">
    <w:abstractNumId w:val="3695"/>
  </w:num>
  <w:num w:numId="3696">
    <w:abstractNumId w:val="3696"/>
  </w:num>
  <w:num w:numId="3697">
    <w:abstractNumId w:val="3697"/>
  </w:num>
  <w:num w:numId="3698">
    <w:abstractNumId w:val="3698"/>
  </w:num>
  <w:num w:numId="3699">
    <w:abstractNumId w:val="3699"/>
  </w:num>
  <w:num w:numId="3700">
    <w:abstractNumId w:val="3700"/>
  </w:num>
  <w:num w:numId="3701">
    <w:abstractNumId w:val="3701"/>
  </w:num>
  <w:num w:numId="3702">
    <w:abstractNumId w:val="3702"/>
  </w:num>
  <w:num w:numId="3703">
    <w:abstractNumId w:val="3703"/>
  </w:num>
  <w:num w:numId="3704">
    <w:abstractNumId w:val="3704"/>
  </w:num>
  <w:num w:numId="3705">
    <w:abstractNumId w:val="3705"/>
  </w:num>
  <w:num w:numId="3706">
    <w:abstractNumId w:val="3706"/>
  </w:num>
  <w:num w:numId="3707">
    <w:abstractNumId w:val="3707"/>
  </w:num>
  <w:num w:numId="3708">
    <w:abstractNumId w:val="3708"/>
  </w:num>
  <w:num w:numId="3709">
    <w:abstractNumId w:val="3709"/>
  </w:num>
  <w:num w:numId="3710">
    <w:abstractNumId w:val="3710"/>
  </w:num>
  <w:num w:numId="3711">
    <w:abstractNumId w:val="3711"/>
  </w:num>
  <w:num w:numId="3712">
    <w:abstractNumId w:val="3712"/>
  </w:num>
  <w:num w:numId="3713">
    <w:abstractNumId w:val="3713"/>
  </w:num>
  <w:num w:numId="3714">
    <w:abstractNumId w:val="3714"/>
  </w:num>
  <w:num w:numId="3715">
    <w:abstractNumId w:val="3715"/>
  </w:num>
  <w:num w:numId="3716">
    <w:abstractNumId w:val="3716"/>
  </w:num>
  <w:num w:numId="3717">
    <w:abstractNumId w:val="3717"/>
  </w:num>
  <w:num w:numId="3718">
    <w:abstractNumId w:val="3718"/>
  </w:num>
  <w:num w:numId="3719">
    <w:abstractNumId w:val="3719"/>
  </w:num>
  <w:num w:numId="3720">
    <w:abstractNumId w:val="3720"/>
  </w:num>
  <w:num w:numId="3721">
    <w:abstractNumId w:val="3721"/>
  </w:num>
  <w:num w:numId="3722">
    <w:abstractNumId w:val="37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7410089" Type="http://schemas.openxmlformats.org/officeDocument/2006/relationships/comments" Target="comments.xml"/><Relationship Id="rId932375071" Type="http://schemas.microsoft.com/office/2011/relationships/commentsExtended" Target="commentsExtended.xml"/><Relationship Id="rId28203499" Type="http://schemas.openxmlformats.org/officeDocument/2006/relationships/image" Target="media/imgrId28203499.jpg"/><Relationship Id="rId924367ecf7f07fb5f" Type="http://schemas.openxmlformats.org/officeDocument/2006/relationships/hyperlink" Target="https://iservice.lombardini.it/jsp/Template2/manuale.jsp?id=283&amp;parent=1136" TargetMode="External"/><Relationship Id="rId321167ecf7f080332" Type="http://schemas.openxmlformats.org/officeDocument/2006/relationships/hyperlink" Target="https://iservice.lombardini.it/jsp/Template2/manuale.jsp?id=279&amp;parent=1136&amp;txts=2.18" TargetMode="External"/><Relationship Id="rId612867ecf7f0806fa" Type="http://schemas.openxmlformats.org/officeDocument/2006/relationships/hyperlink" Target="https://iservice.lombardini.it/jsp/Template2/manuale.jsp?id=269&amp;parent=1136" TargetMode="External"/><Relationship Id="rId598267ecf7f0cce81" Type="http://schemas.openxmlformats.org/officeDocument/2006/relationships/hyperlink" Target="https://iservice.lombardini.it/jsp/Template2/manuale.jsp?id=269&amp;parent=1136" TargetMode="External"/><Relationship Id="rId127667ecf7f1036b2" Type="http://schemas.openxmlformats.org/officeDocument/2006/relationships/hyperlink" Target="https://iservice.lombardini.it/jsp/Template2/manuale.jsp?id=269&amp;parent=1136" TargetMode="External"/><Relationship Id="rId106967ecf7f103a48" Type="http://schemas.openxmlformats.org/officeDocument/2006/relationships/hyperlink" Target="https://partners.lombardini.it/App/SparepartCatalogue/Default/Catalogue.aspx" TargetMode="External"/><Relationship Id="rId308567ecf7f103df8" Type="http://schemas.openxmlformats.org/officeDocument/2006/relationships/hyperlink" Target="https://iservice.lombardini.it/jsp/Template2/manuale.jsp?id=339&amp;parent=1136" TargetMode="External"/><Relationship Id="rId781267ecf7f104c01" Type="http://schemas.openxmlformats.org/officeDocument/2006/relationships/hyperlink" Target="https://iservice.lombardini.it/jsp/Template2/manuale.jsp?id=339&amp;parent=1136" TargetMode="External"/><Relationship Id="rId180967ecf7f10511d" Type="http://schemas.openxmlformats.org/officeDocument/2006/relationships/hyperlink" Target="https://iservice.lombardini.it/jsp/Template2/manuale.jsp?id=339&amp;parent=1136" TargetMode="External"/><Relationship Id="rId685067ecf7f188a0b" Type="http://schemas.openxmlformats.org/officeDocument/2006/relationships/hyperlink" Target="https://iservice.lombardini.it/jsp/Template2/manuale.jsp?id=339&amp;parent=1136" TargetMode="External"/><Relationship Id="rId972067ecf7f18907f" Type="http://schemas.openxmlformats.org/officeDocument/2006/relationships/hyperlink" Target="https://iservice.lombardini.it/jsp/Template2/manuale.jsp?id=339&amp;parent=1136" TargetMode="External"/><Relationship Id="rId196367ecf7f18935e" Type="http://schemas.openxmlformats.org/officeDocument/2006/relationships/hyperlink" Target="https://iservice.lombardini.it/jsp/Template2/manuale.jsp?id=339&amp;parent=1136" TargetMode="External"/><Relationship Id="rId870867ecf7f189b79" Type="http://schemas.openxmlformats.org/officeDocument/2006/relationships/hyperlink" Target="https://iservice.lombardini.it/jsp/Template2/manuale.jsp?id=339&amp;parent=1136" TargetMode="External"/><Relationship Id="rId531467ecf7f1b886e" Type="http://schemas.openxmlformats.org/officeDocument/2006/relationships/hyperlink" Target="https://iservice.lombardini.it/jsp/Template2/manuale.jsp?id=339&amp;parent=1136" TargetMode="External"/><Relationship Id="rId189667ecf7f1c4f11" Type="http://schemas.openxmlformats.org/officeDocument/2006/relationships/hyperlink" Target="https://iservice.lombardini.it/jsp/Template2/manuale.jsp?id=339&amp;parent=1136" TargetMode="External"/><Relationship Id="rId431267ecf7f1c55a1" Type="http://schemas.openxmlformats.org/officeDocument/2006/relationships/hyperlink" Target="https://iservice.lombardini.it/jsp/Template2/manuale.jsp?id=339&amp;parent=1136" TargetMode="External"/><Relationship Id="rId747067ecf7f2191f8" Type="http://schemas.openxmlformats.org/officeDocument/2006/relationships/hyperlink" Target="https://iservice.lombardini.it/jsp/Template2/manuale.jsp?id=339&amp;parent=1136" TargetMode="External"/><Relationship Id="rId761567ecf7f219bb2" Type="http://schemas.openxmlformats.org/officeDocument/2006/relationships/hyperlink" Target="https://iservice.lombardini.it/jsp/Template2/manuale.jsp?id=339&amp;parent=1136" TargetMode="External"/><Relationship Id="rId236967ecf7f22af75" Type="http://schemas.openxmlformats.org/officeDocument/2006/relationships/hyperlink" Target="https://www.youtube.com/embed/zqY-GFl8lG0?rel=0" TargetMode="External"/><Relationship Id="rId204667ecf7f22c95a" Type="http://schemas.openxmlformats.org/officeDocument/2006/relationships/hyperlink" Target="https://iservice.lombardini.it/jsp/Template2/manuale.jsp?id=339&amp;parent=1136" TargetMode="External"/><Relationship Id="rId604367ecf7f2ad286" Type="http://schemas.openxmlformats.org/officeDocument/2006/relationships/hyperlink" Target="https://iservice.lombardini.it/jsp/Template2/manuale.jsp?id=339&amp;parent=1136" TargetMode="External"/><Relationship Id="rId788667ecf7f2ad441" Type="http://schemas.openxmlformats.org/officeDocument/2006/relationships/hyperlink" Target="https://iservice.lombardini.it/jsp/Template2/manuale.jsp?id=339&amp;parent=1136" TargetMode="External"/><Relationship Id="rId787267ecf7f325a18" Type="http://schemas.openxmlformats.org/officeDocument/2006/relationships/hyperlink" Target="https://www.youtube.com/embed/RJLCkTqlczU?rel=0" TargetMode="External"/><Relationship Id="rId634467ecf7f342e2a" Type="http://schemas.openxmlformats.org/officeDocument/2006/relationships/hyperlink" Target="https://iservice.lombardini.it/jsp/Template2/manuale.jsp?id=269&amp;parent=1136" TargetMode="External"/><Relationship Id="rId377167ecf7f3acbf9" Type="http://schemas.openxmlformats.org/officeDocument/2006/relationships/hyperlink" Target="https://iservice.lombardini.it/jsp/Template2/manuale.jsp?id=339&amp;parent=1136" TargetMode="External"/><Relationship Id="rId442167ecf7f3ccc14" Type="http://schemas.openxmlformats.org/officeDocument/2006/relationships/hyperlink" Target="https://www.youtube.com/embed/Kcv-_3Edask?rel=0" TargetMode="External"/><Relationship Id="rId376467ecf7f4235e4" Type="http://schemas.openxmlformats.org/officeDocument/2006/relationships/hyperlink" Target="https://iservice.lombardini.it/jsp/Template2/manuale.jsp?id=339&amp;parent=1136" TargetMode="External"/><Relationship Id="rId487367ecf7f442731" Type="http://schemas.openxmlformats.org/officeDocument/2006/relationships/hyperlink" Target="https://iservice.lombardini.it/jsp/Template2/manuale.jsp?id=339&amp;parent=1136" TargetMode="External"/><Relationship Id="rId874067ecf7f581043" Type="http://schemas.openxmlformats.org/officeDocument/2006/relationships/hyperlink" Target="https://iservice.lombardini.it/jsp/Template2/manuale.jsp?id=289&amp;parent=1136" TargetMode="External"/><Relationship Id="rId958667ecf7f5a3890" Type="http://schemas.openxmlformats.org/officeDocument/2006/relationships/hyperlink" Target="https://iservice.lombardini.it/jsp/Template2/manuale.jsp?id=283&amp;parent=1136" TargetMode="External"/><Relationship Id="rId901167ecf7f646e29" Type="http://schemas.openxmlformats.org/officeDocument/2006/relationships/hyperlink" Target="https://iservice.lombardini.it/jsp/Template2/manuale.jsp?id=283&amp;parent=1136" TargetMode="External"/><Relationship Id="rId473567ecf7f647273" Type="http://schemas.openxmlformats.org/officeDocument/2006/relationships/hyperlink" Target="https://iservice.lombardini.it/jsp/Template2/manuale.jsp?id=291&amp;parent=1136" TargetMode="External"/><Relationship Id="rId414067ecf7f647abc" Type="http://schemas.openxmlformats.org/officeDocument/2006/relationships/hyperlink" Target="https://iservice.lombardini.it/jsp/Template2/manuale.jsp?id=292&amp;parent=1136" TargetMode="External"/><Relationship Id="rId977667ecf7f664b15" Type="http://schemas.openxmlformats.org/officeDocument/2006/relationships/hyperlink" Target="https://iservice.lombardini.it/jsp/Template2/manuale.jsp?id=339&amp;parent=1136" TargetMode="External"/><Relationship Id="rId422667ecf7f6a49e5" Type="http://schemas.openxmlformats.org/officeDocument/2006/relationships/hyperlink" Target="https://iservice.lombardini.it/jsp/Template2/manuale.jsp?id=283&amp;parent=1136" TargetMode="External"/><Relationship Id="rId197067ecf7f6a5456" Type="http://schemas.openxmlformats.org/officeDocument/2006/relationships/hyperlink" Target="https://iservice.lombardini.it/jsp/Template2/manuale.jsp?id=292&amp;parent=1136" TargetMode="External"/><Relationship Id="rId818767ecf7f6a5cf1" Type="http://schemas.openxmlformats.org/officeDocument/2006/relationships/hyperlink" Target="https://iservice.lombardini.it/jsp/Template2/manuale.jsp?id=337&amp;parent=1136" TargetMode="External"/><Relationship Id="rId993767ecf7f6afdcd" Type="http://schemas.openxmlformats.org/officeDocument/2006/relationships/hyperlink" Target="https://iservice.lombardini.it/jsp/Template2/manuale.jsp?id=290&amp;parent=1136" TargetMode="External"/><Relationship Id="rId646067ecf7f70b389" Type="http://schemas.openxmlformats.org/officeDocument/2006/relationships/hyperlink" Target="https://iservice.lombardini.it/jsp/Template2/manuale.jsp?id=317&amp;parent=1136" TargetMode="External"/><Relationship Id="rId565567ecf7f70c77a" Type="http://schemas.openxmlformats.org/officeDocument/2006/relationships/hyperlink" Target="https://iservice.lombardini.it/jsp/Template2/manuale.jsp?id=271&amp;parent=1136" TargetMode="External"/><Relationship Id="rId181067ecf7f70d913" Type="http://schemas.openxmlformats.org/officeDocument/2006/relationships/hyperlink" Target="https://iservice.lombardini.it/jsp/Template2/manuale.jsp?id=339&amp;parent=1136" TargetMode="External"/><Relationship Id="rId286167ecf7f7c92a1" Type="http://schemas.openxmlformats.org/officeDocument/2006/relationships/hyperlink" Target="https://iservice.lombardini.it/jsp/Template2/manuale.jsp?id=339&amp;parent=1136" TargetMode="External"/><Relationship Id="rId523767ecf7f814453" Type="http://schemas.openxmlformats.org/officeDocument/2006/relationships/hyperlink" Target="https://iservice.lombardini.it/jsp/Template2/manuale.jsp?id=337&amp;parent=1136" TargetMode="External"/><Relationship Id="rId992567ecf7f814c7e" Type="http://schemas.openxmlformats.org/officeDocument/2006/relationships/hyperlink" Target="https://iservice.lombardini.it/jsp/Template2/manuale.jsp?id=292&amp;parent=1136" TargetMode="External"/><Relationship Id="rId470467ecf7f8277fe" Type="http://schemas.openxmlformats.org/officeDocument/2006/relationships/hyperlink" Target="https://iservice.lombardini.it/jsp/Template2/manuale.jsp?id=283&amp;parent=1136" TargetMode="External"/><Relationship Id="rId677567ecf7f878f62" Type="http://schemas.openxmlformats.org/officeDocument/2006/relationships/hyperlink" Target="https://iservice.lombardini.it/jsp/Template2/manuale.jsp?id=317&amp;parent=1136" TargetMode="External"/><Relationship Id="rId640467ecf7f88a0e1" Type="http://schemas.openxmlformats.org/officeDocument/2006/relationships/hyperlink" Target="https://iservice.lombardini.it/jsp/Template2/manuale.jsp?id=283&amp;parent=1136" TargetMode="External"/><Relationship Id="rId191367ecf7f88a487" Type="http://schemas.openxmlformats.org/officeDocument/2006/relationships/hyperlink" Target="https://iservice.lombardini.it/jsp/Template2/manuale.jsp?id=290&amp;parent=1136" TargetMode="External"/><Relationship Id="rId787367ecf7f8b8c57" Type="http://schemas.openxmlformats.org/officeDocument/2006/relationships/hyperlink" Target="https://iservice.lombardini.it/jsp/Template2/manuale.jsp?id=283&amp;parent=1136" TargetMode="External"/><Relationship Id="rId640067ecf7f9bcdd4" Type="http://schemas.openxmlformats.org/officeDocument/2006/relationships/hyperlink" Target="https://www.youtube.com/embed/meko2s8_-U0?rel=0" TargetMode="External"/><Relationship Id="rId990467ecf7f07f312" Type="http://schemas.openxmlformats.org/officeDocument/2006/relationships/image" Target="media/imgrId990467ecf7f07f312.jpg"/><Relationship Id="rId191867ecf7f089f79" Type="http://schemas.openxmlformats.org/officeDocument/2006/relationships/image" Target="media/imgrId191867ecf7f089f79.jpg"/><Relationship Id="rId795167ecf7f09b57e" Type="http://schemas.openxmlformats.org/officeDocument/2006/relationships/image" Target="media/imgrId795167ecf7f09b57e.jpg"/><Relationship Id="rId105867ecf7f0ad0dc" Type="http://schemas.openxmlformats.org/officeDocument/2006/relationships/image" Target="media/imgrId105867ecf7f0ad0dc.jpg"/><Relationship Id="rId682467ecf7f0bd571" Type="http://schemas.openxmlformats.org/officeDocument/2006/relationships/image" Target="media/imgrId682467ecf7f0bd571.jpg"/><Relationship Id="rId961967ecf7f0cb806" Type="http://schemas.openxmlformats.org/officeDocument/2006/relationships/image" Target="media/imgrId961967ecf7f0cb806.jpg"/><Relationship Id="rId502467ecf7f0e1464" Type="http://schemas.openxmlformats.org/officeDocument/2006/relationships/image" Target="media/imgrId502467ecf7f0e1464.jpg"/><Relationship Id="rId844667ecf7f0ee558" Type="http://schemas.openxmlformats.org/officeDocument/2006/relationships/image" Target="media/imgrId844667ecf7f0ee558.jpg"/><Relationship Id="rId317867ecf7f102f4b" Type="http://schemas.openxmlformats.org/officeDocument/2006/relationships/image" Target="media/imgrId317867ecf7f102f4b.jpg"/><Relationship Id="rId519167ecf7f1540a3" Type="http://schemas.openxmlformats.org/officeDocument/2006/relationships/image" Target="media/imgrId519167ecf7f1540a3.jpg"/><Relationship Id="rId406467ecf7f17ad06" Type="http://schemas.openxmlformats.org/officeDocument/2006/relationships/image" Target="media/imgrId406467ecf7f17ad06.jpg"/><Relationship Id="rId193967ecf7f18804b" Type="http://schemas.openxmlformats.org/officeDocument/2006/relationships/image" Target="media/imgrId193967ecf7f18804b.jpg"/><Relationship Id="rId486267ecf7f19c72e" Type="http://schemas.openxmlformats.org/officeDocument/2006/relationships/image" Target="media/imgrId486267ecf7f19c72e.jpg"/><Relationship Id="rId966867ecf7f1b827c" Type="http://schemas.openxmlformats.org/officeDocument/2006/relationships/image" Target="media/imgrId966867ecf7f1b827c.jpg"/><Relationship Id="rId733867ecf7f1c46d9" Type="http://schemas.openxmlformats.org/officeDocument/2006/relationships/image" Target="media/imgrId733867ecf7f1c46d9.jpg"/><Relationship Id="rId972767ecf7f1e5339" Type="http://schemas.openxmlformats.org/officeDocument/2006/relationships/image" Target="media/imgrId972767ecf7f1e5339.jpg"/><Relationship Id="rId579567ecf7f218c0f" Type="http://schemas.openxmlformats.org/officeDocument/2006/relationships/image" Target="media/imgrId579567ecf7f218c0f.jpg"/><Relationship Id="rId111967ecf7f22a4f0" Type="http://schemas.openxmlformats.org/officeDocument/2006/relationships/image" Target="media/imgrId111967ecf7f22a4f0.jpg"/><Relationship Id="rId289567ecf7f247a4d" Type="http://schemas.openxmlformats.org/officeDocument/2006/relationships/image" Target="media/imgrId289567ecf7f247a4d.jpg"/><Relationship Id="rId902967ecf7f27a5f6" Type="http://schemas.openxmlformats.org/officeDocument/2006/relationships/image" Target="media/imgrId902967ecf7f27a5f6.jpg"/><Relationship Id="rId901967ecf7f2ac3a0" Type="http://schemas.openxmlformats.org/officeDocument/2006/relationships/image" Target="media/imgrId901967ecf7f2ac3a0.png"/><Relationship Id="rId483767ecf7f2e1d78" Type="http://schemas.openxmlformats.org/officeDocument/2006/relationships/image" Target="media/imgrId483767ecf7f2e1d78.jpg"/><Relationship Id="rId311367ecf7f325294" Type="http://schemas.openxmlformats.org/officeDocument/2006/relationships/image" Target="media/imgrId311367ecf7f325294.jpg"/><Relationship Id="rId218467ecf7f34250b" Type="http://schemas.openxmlformats.org/officeDocument/2006/relationships/image" Target="media/imgrId218467ecf7f34250b.jpg"/><Relationship Id="rId789867ecf7f3828f5" Type="http://schemas.openxmlformats.org/officeDocument/2006/relationships/image" Target="media/imgrId789867ecf7f3828f5.jpg"/><Relationship Id="rId726067ecf7f39aa85" Type="http://schemas.openxmlformats.org/officeDocument/2006/relationships/image" Target="media/imgrId726067ecf7f39aa85.jpg"/><Relationship Id="rId542367ecf7f3ac2b2" Type="http://schemas.openxmlformats.org/officeDocument/2006/relationships/image" Target="media/imgrId542367ecf7f3ac2b2.jpg"/><Relationship Id="rId955367ecf7f3cc1be" Type="http://schemas.openxmlformats.org/officeDocument/2006/relationships/image" Target="media/imgrId955367ecf7f3cc1be.jpg"/><Relationship Id="rId408167ecf7f3f0988" Type="http://schemas.openxmlformats.org/officeDocument/2006/relationships/image" Target="media/imgrId408167ecf7f3f0988.jpg"/><Relationship Id="rId441267ecf7f4229da" Type="http://schemas.openxmlformats.org/officeDocument/2006/relationships/image" Target="media/imgrId441267ecf7f4229da.jpg"/><Relationship Id="rId285867ecf7f441a6f" Type="http://schemas.openxmlformats.org/officeDocument/2006/relationships/image" Target="media/imgrId285867ecf7f441a6f.jpg"/><Relationship Id="rId403367ecf7f469bda" Type="http://schemas.openxmlformats.org/officeDocument/2006/relationships/image" Target="media/imgrId403367ecf7f469bda.jpg"/><Relationship Id="rId795967ecf7f4ad76b" Type="http://schemas.openxmlformats.org/officeDocument/2006/relationships/image" Target="media/imgrId795967ecf7f4ad76b.jpg"/><Relationship Id="rId899167ecf7f4d433c" Type="http://schemas.openxmlformats.org/officeDocument/2006/relationships/image" Target="media/imgrId899167ecf7f4d433c.jpg"/><Relationship Id="rId628467ecf7f505e7f" Type="http://schemas.openxmlformats.org/officeDocument/2006/relationships/image" Target="media/imgrId628467ecf7f505e7f.jpg"/><Relationship Id="rId290767ecf7f525d33" Type="http://schemas.openxmlformats.org/officeDocument/2006/relationships/image" Target="media/imgrId290767ecf7f525d33.jpg"/><Relationship Id="rId963467ecf7f56581b" Type="http://schemas.openxmlformats.org/officeDocument/2006/relationships/image" Target="media/imgrId963467ecf7f56581b.jpg"/><Relationship Id="rId211467ecf7f57ff69" Type="http://schemas.openxmlformats.org/officeDocument/2006/relationships/image" Target="media/imgrId211467ecf7f57ff69.jpg"/><Relationship Id="rId934967ecf7f5a2fb5" Type="http://schemas.openxmlformats.org/officeDocument/2006/relationships/image" Target="media/imgrId934967ecf7f5a2fb5.jpg"/><Relationship Id="rId584767ecf7f5c43ef" Type="http://schemas.openxmlformats.org/officeDocument/2006/relationships/image" Target="media/imgrId584767ecf7f5c43ef.jpg"/><Relationship Id="rId699667ecf7f5dacb4" Type="http://schemas.openxmlformats.org/officeDocument/2006/relationships/image" Target="media/imgrId699667ecf7f5dacb4.jpg"/><Relationship Id="rId955067ecf7f5e56d1" Type="http://schemas.openxmlformats.org/officeDocument/2006/relationships/image" Target="media/imgrId955067ecf7f5e56d1.jpg"/><Relationship Id="rId741567ecf7f623c79" Type="http://schemas.openxmlformats.org/officeDocument/2006/relationships/image" Target="media/imgrId741567ecf7f623c79.jpg"/><Relationship Id="rId650367ecf7f63b0a8" Type="http://schemas.openxmlformats.org/officeDocument/2006/relationships/image" Target="media/imgrId650367ecf7f63b0a8.jpg"/><Relationship Id="rId686667ecf7f6464be" Type="http://schemas.openxmlformats.org/officeDocument/2006/relationships/image" Target="media/imgrId686667ecf7f6464be.jpg"/><Relationship Id="rId361067ecf7f656a42" Type="http://schemas.openxmlformats.org/officeDocument/2006/relationships/image" Target="media/imgrId361067ecf7f656a42.jpg"/><Relationship Id="rId494767ecf7f662e41" Type="http://schemas.openxmlformats.org/officeDocument/2006/relationships/image" Target="media/imgrId494767ecf7f662e41.jpg"/><Relationship Id="rId771267ecf7f697bbf" Type="http://schemas.openxmlformats.org/officeDocument/2006/relationships/image" Target="media/imgrId771267ecf7f697bbf.jpg"/><Relationship Id="rId453867ecf7f6a40a4" Type="http://schemas.openxmlformats.org/officeDocument/2006/relationships/image" Target="media/imgrId453867ecf7f6a40a4.jpg"/><Relationship Id="rId732367ecf7f6af5f7" Type="http://schemas.openxmlformats.org/officeDocument/2006/relationships/image" Target="media/imgrId732367ecf7f6af5f7.jpg"/><Relationship Id="rId874267ecf7f6bdab1" Type="http://schemas.openxmlformats.org/officeDocument/2006/relationships/image" Target="media/imgrId874267ecf7f6bdab1.jpg"/><Relationship Id="rId487167ecf7f6d1fad" Type="http://schemas.openxmlformats.org/officeDocument/2006/relationships/image" Target="media/imgrId487167ecf7f6d1fad.jpg"/><Relationship Id="rId112167ecf7f700788" Type="http://schemas.openxmlformats.org/officeDocument/2006/relationships/image" Target="media/imgrId112167ecf7f700788.jpg"/><Relationship Id="rId742967ecf7f70abbc" Type="http://schemas.openxmlformats.org/officeDocument/2006/relationships/image" Target="media/imgrId742967ecf7f70abbc.jpg"/><Relationship Id="rId675667ecf7f72b280" Type="http://schemas.openxmlformats.org/officeDocument/2006/relationships/image" Target="media/imgrId675667ecf7f72b280.jpg"/><Relationship Id="rId676767ecf7f77a161" Type="http://schemas.openxmlformats.org/officeDocument/2006/relationships/image" Target="media/imgrId676767ecf7f77a161.jpg"/><Relationship Id="rId716367ecf7f78dcb7" Type="http://schemas.openxmlformats.org/officeDocument/2006/relationships/image" Target="media/imgrId716367ecf7f78dcb7.jpg"/><Relationship Id="rId195067ecf7f7c87c7" Type="http://schemas.openxmlformats.org/officeDocument/2006/relationships/image" Target="media/imgrId195067ecf7f7c87c7.jpg"/><Relationship Id="rId437167ecf7f7e1224" Type="http://schemas.openxmlformats.org/officeDocument/2006/relationships/image" Target="media/imgrId437167ecf7f7e1224.jpg"/><Relationship Id="rId830567ecf7f813a1f" Type="http://schemas.openxmlformats.org/officeDocument/2006/relationships/image" Target="media/imgrId830567ecf7f813a1f.jpg"/><Relationship Id="rId194667ecf7f826e78" Type="http://schemas.openxmlformats.org/officeDocument/2006/relationships/image" Target="media/imgrId194667ecf7f826e78.jpg"/><Relationship Id="rId494467ecf7f849a15" Type="http://schemas.openxmlformats.org/officeDocument/2006/relationships/image" Target="media/imgrId494467ecf7f849a15.jpg"/><Relationship Id="rId438867ecf7f878672" Type="http://schemas.openxmlformats.org/officeDocument/2006/relationships/image" Target="media/imgrId438867ecf7f878672.jpg"/><Relationship Id="rId980767ecf7f888f33" Type="http://schemas.openxmlformats.org/officeDocument/2006/relationships/image" Target="media/imgrId980767ecf7f888f33.jpg"/><Relationship Id="rId277267ecf7f89c00c" Type="http://schemas.openxmlformats.org/officeDocument/2006/relationships/image" Target="media/imgrId277267ecf7f89c00c.jpg"/><Relationship Id="rId697267ecf7f8b01dd" Type="http://schemas.openxmlformats.org/officeDocument/2006/relationships/image" Target="media/imgrId697267ecf7f8b01dd.jpg"/><Relationship Id="rId778767ecf7f8b84d0" Type="http://schemas.openxmlformats.org/officeDocument/2006/relationships/image" Target="media/imgrId778767ecf7f8b84d0.jpg"/><Relationship Id="rId460467ecf7f8c55ba" Type="http://schemas.openxmlformats.org/officeDocument/2006/relationships/image" Target="media/imgrId460467ecf7f8c55ba.jpg"/><Relationship Id="rId305867ecf7f8d335b" Type="http://schemas.openxmlformats.org/officeDocument/2006/relationships/image" Target="media/imgrId305867ecf7f8d335b.jpg"/><Relationship Id="rId997867ecf7f8e217f" Type="http://schemas.openxmlformats.org/officeDocument/2006/relationships/image" Target="media/imgrId997867ecf7f8e217f.jpg"/><Relationship Id="rId626867ecf7f902e7e" Type="http://schemas.openxmlformats.org/officeDocument/2006/relationships/image" Target="media/imgrId626867ecf7f902e7e.jpg"/><Relationship Id="rId823367ecf7f938a0c" Type="http://schemas.openxmlformats.org/officeDocument/2006/relationships/image" Target="media/imgrId823367ecf7f938a0c.jpg"/><Relationship Id="rId909867ecf7f97ce0a" Type="http://schemas.openxmlformats.org/officeDocument/2006/relationships/image" Target="media/imgrId909867ecf7f97ce0a.png"/><Relationship Id="rId627367ecf7f9bc669" Type="http://schemas.openxmlformats.org/officeDocument/2006/relationships/image" Target="media/imgrId627367ecf7f9bc66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03499" Type="http://schemas.openxmlformats.org/officeDocument/2006/relationships/image" Target="media/imgrId282034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03499" Type="http://schemas.openxmlformats.org/officeDocument/2006/relationships/image" Target="media/imgrId282034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03499" Type="http://schemas.openxmlformats.org/officeDocument/2006/relationships/image" Target="media/imgrId282034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03499" Type="http://schemas.openxmlformats.org/officeDocument/2006/relationships/image" Target="media/imgrId282034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03499" Type="http://schemas.openxmlformats.org/officeDocument/2006/relationships/image" Target="media/imgrId282034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03499" Type="http://schemas.openxmlformats.org/officeDocument/2006/relationships/image" Target="media/imgrId282034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