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3086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568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4320308" w:name="ctxt"/>
    <w:bookmarkEnd w:id="4432030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81967ecf8c5d39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50867ecf8c5d3b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56067ecf8c5d40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42067ecf8c5d44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91467ecf8c5d48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153767ecf8c5d4c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67267ecf8c5d50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878967ecf8c5d58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978767ecf8c5d5c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371767ecf8c5d61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972567ecf8c5d67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382367ecf8c5d6a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05667ecf8c5d6e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209667ecf8c5d72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324767ecf8c5d772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10367ecf8c5d7b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00967ecf8c5d7f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64267ecf8c5d88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54467ecf8c5d8c8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0793733" name="name667567ecf8c5e55e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83867ecf8c5e5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593947" name="name798067ecf8c5eeb2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08167ecf8c5eeb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36967ecf8c5ef4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0254" name="name938867ecf8c607b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467ecf8c607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70767ecf8c6082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67009" name="name779567ecf8c610d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967ecf8c610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19646309" name="name114767ecf8c625075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961167ecf8c625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1895932" name="name729467ecf8c632a3a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598067ecf8c632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3455969" name="name171567ecf8c643663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43267ecf8c643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4357453" name="name263767ecf8c653ebb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939267ecf8c653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4675690" name="name310167ecf8c664fa7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210867ecf8c664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70251" name="name149167ecf8c6714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567ecf8c671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39667ecf8c671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12683" name="name921867ecf8c681c0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33867ecf8c681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175599" name="name731867ecf8c69220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32567ecf8c692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800029" name="name659767ecf8c6a19c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33067ecf8c6a1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43741" name="name522067ecf8c6aba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467ecf8c6ab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7767ecf8c6ae4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3816818" name="name587967ecf8c6d6e0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54767ecf8c6d6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13867ecf8c6d99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5080269" name="name139467ecf8c703cc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67267ecf8c703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4167ecf8c704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087516" name="name118667ecf8c72b3d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45467ecf8c72b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5467ecf8c72b9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764405" name="name805767ecf8c743a3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64367ecf8c743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45489" name="name754367ecf8c755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667ecf8c755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52567ecf8c755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198307" name="name591467ecf8c76693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90867ecf8c766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1036581" name="name987367ecf8c77ddf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97867ecf8c77d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72946" name="name495367ecf8c7a2e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367ecf8c7a2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590867ecf8c7a3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59036654" name="name160167ecf8c7d177c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709267ecf8c7d1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0324" name="name703067ecf8c7e0f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467ecf8c7e0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56067ecf8c7e1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50962148" name="name140567ecf8c8021e8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50667ecf8c802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94209" name="name983667ecf8c80bb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267ecf8c80b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13816514" name="name552767ecf8c81be1a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589067ecf8c81b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02295" name="name821267ecf8c825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267ecf8c825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74093" name="name125867ecf8c834aa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84667ecf8c834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14944" name="name138967ecf8c83caf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42067ecf8c83c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44984" name="name718167ecf8c842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567ecf8c842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21705" name="name538967ecf8c84bb2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36167ecf8c84b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0411419" name="name505767ecf8c85ba3e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07567ecf8c85b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93928" name="name268167ecf8c8615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367ecf8c861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3595470" name="name975667ecf8c871709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358367ecf8c871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462081" name="name251167ecf8c87efe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94867ecf8c87e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5013" name="name881367ecf8c895e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267ecf8c895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696851" name="name871567ecf8c8ad3c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87267ecf8c8ad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99309" name="name357467ecf8c8bb0b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4567ecf8c8bb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16781" name="name353167ecf8c8d3af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98667ecf8c8d3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88005" name="name568967ecf8c8e07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667ecf8c8e0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520080" name="name616067ecf8c8e93f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16967ecf8c8e9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90347" name="name740167ecf8c8ef95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5467ecf8c8ef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51467ecf8c8f0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17167ecf8c8f0f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206067ecf8c8f1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23467ecf8c8f1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2953876" name="name138567ecf8c90ca72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23167ecf8c90c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5331064" name="name518467ecf8c91a40f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291367ecf8c91a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7764" name="name206867ecf8c9228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367ecf8c922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937226" name="name589367ecf8c92db6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11067ecf8c92d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83552" name="name686667ecf8c934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467ecf8c934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405622" name="name597367ecf8c93ba4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81867ecf8c93b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09835" name="name362267ecf8c94457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23267ecf8c944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01487" name="name342667ecf8c94b6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667ecf8c94b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188767ecf8c94c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8481171" name="name439967ecf8c963919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196167ecf8c963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494367ecf8c964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243867ecf8c964d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5167ecf8c964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275167ecf8c965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1096756" name="name839567ecf8c97b91b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647167ecf8c97b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69639" name="name501967ecf8c983a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067ecf8c983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87251981" name="name554467ecf8c9948d5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81867ecf8c994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79846863" name="name572467ecf8c9a61fb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09267ecf8c9a6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23038" name="name244167ecf8c9af8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367ecf8c9af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71867ecf8c9b00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98767ecf8c9b0e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3133630" name="name553167ecf8c9cd9f7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894867ecf8c9cd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347877" name="name654667ecf8c9d81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9367ecf8c9d8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128170" name="name635667ecf8c9e31e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00567ecf8c9e3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490067ecf8c9e43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355189" name="name201467ecf8ca056e5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69367ecf8ca05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9518870" name="name549367ecf8ca1fb95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01267ecf8ca1f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59767ecf8ca20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54567ecf8ca21f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88167ecf8ca22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58367ecf8ca22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97267ecf8ca23a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90267ecf8ca23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09483" name="name962867ecf8ca39ea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43767ecf8ca39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9305876" name="name531767ecf8ca4546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57367ecf8ca45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3744130" name="name509367ecf8ca609d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21867ecf8ca60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79367ecf8ca61e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975288" name="name791867ecf8ca809a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99867ecf8ca809a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714972" name="name253667ecf8ca9295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15767ecf8ca9295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202985" name="name437567ecf8ca9d4d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81067ecf8ca9d4d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65579" name="name598367ecf8caa58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767ecf8caa5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3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169260" name="name326567ecf8caad36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37567ecf8caa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73141" name="name106167ecf8cab609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23267ecf8cab6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47069061" name="name655467ecf8cac2336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41367ecf8cac2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70885" name="name555467ecf8cacb9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667ecf8cacb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190479" name="name482367ecf8cad7fe5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127967ecf8cad7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36232" name="name863767ecf8cae35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967ecf8cae3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81502833" name="name684867ecf8caf228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17767ecf8caf2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3643955" name="name640067ecf8cb1ab6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21167ecf8cb1a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0217" name="name963267ecf8cb2d8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067ecf8cb2d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74772" name="name768467ecf8cb414d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43567ecf8cb41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2733428" name="name977767ecf8cb5b71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28367ecf8cb5b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48958" name="name324967ecf8cb73b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367ecf8cb73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9808606" name="name653067ecf8cb94aa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33667ecf8cb94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098583" name="name758267ecf8cbb218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90867ecf8cbb2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69194" name="name389367ecf8cbc9a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867ecf8cbc9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095315" name="name225567ecf8cc190f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47267ecf8cc19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4335" name="name451767ecf8cc6706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22067ecf8cc67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8899189" name="name702567ecf8cc8f40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96067ecf8cc8f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487873" name="name505167ecf8ccbc985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339667ecf8ccbc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00096" name="name104867ecf8ccde7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767ecf8ccde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930667ecf8ccdf1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573910" name="name358767ecf8cd17e90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299467ecf8cd17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7816751" name="name280667ecf8cd4b237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116167ecf8cd4b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2285508" name="name536067ecf8cd604be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744867ecf8cd60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6272325" name="name232067ecf8cd6f19f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97567ecf8cd6f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172167ecf8cd6f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5213734" name="name662867ecf8cd7db2f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07667ecf8cd7d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7814657" name="name392567ecf8cd8e69c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129067ecf8cd8e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18518893" name="name600967ecf8cd8f792" descr="image827667ecf8cd8f1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7667ecf8cd8f1c1"/>
                          <pic:cNvPicPr/>
                        </pic:nvPicPr>
                        <pic:blipFill>
                          <a:blip r:embed="rId472567ecf8cd8f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569067ecf8cd900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39767ecf8cd907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58167ecf8cd91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9245027" name="name326667ecf8cda084d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959967ecf8cda0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11038122" name="name597467ecf8cdac961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636367ecf8cdac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93732685" name="name739067ecf8cdb9f3a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79167ecf8cdb9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92873" name="name293167ecf8cdc73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967ecf8cdc7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8235111" name="name561467ecf8cde1b4f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841767ecf8cde1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215967ecf8cde2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2284905" name="name146067ecf8ce08c0f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294167ecf8ce08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92606" name="name393167ecf8ce10d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967ecf8ce10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668067ecf8ce11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55271889" name="name677767ecf8ce230e0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227567ecf8ce23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09799" name="name732067ecf8ce301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767ecf8ce30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6192643" name="name773167ecf8ce524aa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339867ecf8ce52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45647" name="name720567ecf8ce66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267ecf8ce66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0922926" name="name138067ecf8ce87fe0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320367ecf8ce87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70167ecf8ce88a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100967ecf8ce8a3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0320746" name="name648667ecf8cea1a72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578467ecf8cea1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5195036" name="name603767ecf8ceb74d0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620267ecf8ceb7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987" name="name118567ecf8cec17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567ecf8cec1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11567ecf8cec2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11348418" name="name455467ecf8ced51e7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369367ecf8ced5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16667ecf8ced5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3310639" name="name435267ecf8ceea9f2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213467ecf8ceea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861685" name="name546467ecf8cf06cc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62567ecf8cf06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25354" name="name398467ecf8cf111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367ecf8cf1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1867ecf8cf12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810057" name="name169367ecf8cf2da54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850567ecf8cf2d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01763" name="name333867ecf8cf441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167ecf8cf44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33658" name="name604967ecf8cf7e644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37067ecf8cf7e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77867ecf8cf80a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9625802" name="name545867ecf8cf9770b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798167ecf8cf97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71710" name="name993167ecf8cfa9f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467ecf8cfa9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1011233" name="name347767ecf8cfc57a5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871767ecf8cfc5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87903" name="name691867ecf8cfd26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667ecf8cfd2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3151304" name="name104567ecf8cfe5ea9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876167ecf8cfe5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4890033" name="name212967ecf8d0277d5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835567ecf8d027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9988259" name="name207267ecf8d0492ca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15667ecf8d049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7200191" name="name935667ecf8d0d323a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734167ecf8d0d3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46601" name="name851667ecf8d1430b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91867ecf8d143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92680827" name="name791767ecf8d14376d" descr="image219467ecf8d143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467ecf8d143765"/>
                          <pic:cNvPicPr/>
                        </pic:nvPicPr>
                        <pic:blipFill>
                          <a:blip r:embed="rId784267ecf8d143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58169" name="name852767ecf8d17e497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94067ecf8d17e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73186" name="name610867ecf8d1898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267ecf8d189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748167ecf8d18a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96771460" name="name828867ecf8d1a8ea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71867ecf8d1a8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453">
    <w:multiLevelType w:val="hybridMultilevel"/>
    <w:lvl w:ilvl="0" w:tplc="39699595">
      <w:start w:val="1"/>
      <w:numFmt w:val="decimal"/>
      <w:lvlText w:val="%1."/>
      <w:lvlJc w:val="left"/>
      <w:pPr>
        <w:ind w:left="720" w:hanging="360"/>
      </w:pPr>
    </w:lvl>
    <w:lvl w:ilvl="1" w:tplc="39699595" w:tentative="1">
      <w:start w:val="1"/>
      <w:numFmt w:val="lowerLetter"/>
      <w:lvlText w:val="%2."/>
      <w:lvlJc w:val="left"/>
      <w:pPr>
        <w:ind w:left="1440" w:hanging="360"/>
      </w:pPr>
    </w:lvl>
    <w:lvl w:ilvl="2" w:tplc="39699595" w:tentative="1">
      <w:start w:val="1"/>
      <w:numFmt w:val="lowerRoman"/>
      <w:lvlText w:val="%3."/>
      <w:lvlJc w:val="right"/>
      <w:pPr>
        <w:ind w:left="2160" w:hanging="180"/>
      </w:pPr>
    </w:lvl>
    <w:lvl w:ilvl="3" w:tplc="39699595" w:tentative="1">
      <w:start w:val="1"/>
      <w:numFmt w:val="decimal"/>
      <w:lvlText w:val="%4."/>
      <w:lvlJc w:val="left"/>
      <w:pPr>
        <w:ind w:left="2880" w:hanging="360"/>
      </w:pPr>
    </w:lvl>
    <w:lvl w:ilvl="4" w:tplc="39699595" w:tentative="1">
      <w:start w:val="1"/>
      <w:numFmt w:val="lowerLetter"/>
      <w:lvlText w:val="%5."/>
      <w:lvlJc w:val="left"/>
      <w:pPr>
        <w:ind w:left="3600" w:hanging="360"/>
      </w:pPr>
    </w:lvl>
    <w:lvl w:ilvl="5" w:tplc="39699595" w:tentative="1">
      <w:start w:val="1"/>
      <w:numFmt w:val="lowerRoman"/>
      <w:lvlText w:val="%6."/>
      <w:lvlJc w:val="right"/>
      <w:pPr>
        <w:ind w:left="4320" w:hanging="180"/>
      </w:pPr>
    </w:lvl>
    <w:lvl w:ilvl="6" w:tplc="39699595" w:tentative="1">
      <w:start w:val="1"/>
      <w:numFmt w:val="decimal"/>
      <w:lvlText w:val="%7."/>
      <w:lvlJc w:val="left"/>
      <w:pPr>
        <w:ind w:left="5040" w:hanging="360"/>
      </w:pPr>
    </w:lvl>
    <w:lvl w:ilvl="7" w:tplc="39699595" w:tentative="1">
      <w:start w:val="1"/>
      <w:numFmt w:val="lowerLetter"/>
      <w:lvlText w:val="%8."/>
      <w:lvlJc w:val="left"/>
      <w:pPr>
        <w:ind w:left="5760" w:hanging="360"/>
      </w:pPr>
    </w:lvl>
    <w:lvl w:ilvl="8" w:tplc="39699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2">
    <w:multiLevelType w:val="hybridMultilevel"/>
    <w:lvl w:ilvl="0" w:tplc="78820413">
      <w:start w:val="1"/>
      <w:numFmt w:val="decimal"/>
      <w:lvlText w:val="%1."/>
      <w:lvlJc w:val="left"/>
      <w:pPr>
        <w:ind w:left="720" w:hanging="360"/>
      </w:pPr>
    </w:lvl>
    <w:lvl w:ilvl="1" w:tplc="78820413" w:tentative="1">
      <w:start w:val="1"/>
      <w:numFmt w:val="lowerLetter"/>
      <w:lvlText w:val="%2."/>
      <w:lvlJc w:val="left"/>
      <w:pPr>
        <w:ind w:left="1440" w:hanging="360"/>
      </w:pPr>
    </w:lvl>
    <w:lvl w:ilvl="2" w:tplc="78820413" w:tentative="1">
      <w:start w:val="1"/>
      <w:numFmt w:val="lowerRoman"/>
      <w:lvlText w:val="%3."/>
      <w:lvlJc w:val="right"/>
      <w:pPr>
        <w:ind w:left="2160" w:hanging="180"/>
      </w:pPr>
    </w:lvl>
    <w:lvl w:ilvl="3" w:tplc="78820413" w:tentative="1">
      <w:start w:val="1"/>
      <w:numFmt w:val="decimal"/>
      <w:lvlText w:val="%4."/>
      <w:lvlJc w:val="left"/>
      <w:pPr>
        <w:ind w:left="2880" w:hanging="360"/>
      </w:pPr>
    </w:lvl>
    <w:lvl w:ilvl="4" w:tplc="78820413" w:tentative="1">
      <w:start w:val="1"/>
      <w:numFmt w:val="lowerLetter"/>
      <w:lvlText w:val="%5."/>
      <w:lvlJc w:val="left"/>
      <w:pPr>
        <w:ind w:left="3600" w:hanging="360"/>
      </w:pPr>
    </w:lvl>
    <w:lvl w:ilvl="5" w:tplc="78820413" w:tentative="1">
      <w:start w:val="1"/>
      <w:numFmt w:val="lowerRoman"/>
      <w:lvlText w:val="%6."/>
      <w:lvlJc w:val="right"/>
      <w:pPr>
        <w:ind w:left="4320" w:hanging="180"/>
      </w:pPr>
    </w:lvl>
    <w:lvl w:ilvl="6" w:tplc="78820413" w:tentative="1">
      <w:start w:val="1"/>
      <w:numFmt w:val="decimal"/>
      <w:lvlText w:val="%7."/>
      <w:lvlJc w:val="left"/>
      <w:pPr>
        <w:ind w:left="5040" w:hanging="360"/>
      </w:pPr>
    </w:lvl>
    <w:lvl w:ilvl="7" w:tplc="78820413" w:tentative="1">
      <w:start w:val="1"/>
      <w:numFmt w:val="lowerLetter"/>
      <w:lvlText w:val="%8."/>
      <w:lvlJc w:val="left"/>
      <w:pPr>
        <w:ind w:left="5760" w:hanging="360"/>
      </w:pPr>
    </w:lvl>
    <w:lvl w:ilvl="8" w:tplc="78820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1">
    <w:multiLevelType w:val="hybridMultilevel"/>
    <w:lvl w:ilvl="0" w:tplc="27559645">
      <w:start w:val="1"/>
      <w:numFmt w:val="decimal"/>
      <w:lvlText w:val="%1."/>
      <w:lvlJc w:val="left"/>
      <w:pPr>
        <w:ind w:left="720" w:hanging="360"/>
      </w:pPr>
    </w:lvl>
    <w:lvl w:ilvl="1" w:tplc="27559645" w:tentative="1">
      <w:start w:val="1"/>
      <w:numFmt w:val="lowerLetter"/>
      <w:lvlText w:val="%2."/>
      <w:lvlJc w:val="left"/>
      <w:pPr>
        <w:ind w:left="1440" w:hanging="360"/>
      </w:pPr>
    </w:lvl>
    <w:lvl w:ilvl="2" w:tplc="27559645" w:tentative="1">
      <w:start w:val="1"/>
      <w:numFmt w:val="lowerRoman"/>
      <w:lvlText w:val="%3."/>
      <w:lvlJc w:val="right"/>
      <w:pPr>
        <w:ind w:left="2160" w:hanging="180"/>
      </w:pPr>
    </w:lvl>
    <w:lvl w:ilvl="3" w:tplc="27559645" w:tentative="1">
      <w:start w:val="1"/>
      <w:numFmt w:val="decimal"/>
      <w:lvlText w:val="%4."/>
      <w:lvlJc w:val="left"/>
      <w:pPr>
        <w:ind w:left="2880" w:hanging="360"/>
      </w:pPr>
    </w:lvl>
    <w:lvl w:ilvl="4" w:tplc="27559645" w:tentative="1">
      <w:start w:val="1"/>
      <w:numFmt w:val="lowerLetter"/>
      <w:lvlText w:val="%5."/>
      <w:lvlJc w:val="left"/>
      <w:pPr>
        <w:ind w:left="3600" w:hanging="360"/>
      </w:pPr>
    </w:lvl>
    <w:lvl w:ilvl="5" w:tplc="27559645" w:tentative="1">
      <w:start w:val="1"/>
      <w:numFmt w:val="lowerRoman"/>
      <w:lvlText w:val="%6."/>
      <w:lvlJc w:val="right"/>
      <w:pPr>
        <w:ind w:left="4320" w:hanging="180"/>
      </w:pPr>
    </w:lvl>
    <w:lvl w:ilvl="6" w:tplc="27559645" w:tentative="1">
      <w:start w:val="1"/>
      <w:numFmt w:val="decimal"/>
      <w:lvlText w:val="%7."/>
      <w:lvlJc w:val="left"/>
      <w:pPr>
        <w:ind w:left="5040" w:hanging="360"/>
      </w:pPr>
    </w:lvl>
    <w:lvl w:ilvl="7" w:tplc="27559645" w:tentative="1">
      <w:start w:val="1"/>
      <w:numFmt w:val="lowerLetter"/>
      <w:lvlText w:val="%8."/>
      <w:lvlJc w:val="left"/>
      <w:pPr>
        <w:ind w:left="5760" w:hanging="360"/>
      </w:pPr>
    </w:lvl>
    <w:lvl w:ilvl="8" w:tplc="27559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0">
    <w:multiLevelType w:val="hybridMultilevel"/>
    <w:lvl w:ilvl="0" w:tplc="43189103">
      <w:start w:val="1"/>
      <w:numFmt w:val="decimal"/>
      <w:lvlText w:val="%1."/>
      <w:lvlJc w:val="left"/>
      <w:pPr>
        <w:ind w:left="720" w:hanging="360"/>
      </w:pPr>
    </w:lvl>
    <w:lvl w:ilvl="1" w:tplc="43189103" w:tentative="1">
      <w:start w:val="1"/>
      <w:numFmt w:val="lowerLetter"/>
      <w:lvlText w:val="%2."/>
      <w:lvlJc w:val="left"/>
      <w:pPr>
        <w:ind w:left="1440" w:hanging="360"/>
      </w:pPr>
    </w:lvl>
    <w:lvl w:ilvl="2" w:tplc="43189103" w:tentative="1">
      <w:start w:val="1"/>
      <w:numFmt w:val="lowerRoman"/>
      <w:lvlText w:val="%3."/>
      <w:lvlJc w:val="right"/>
      <w:pPr>
        <w:ind w:left="2160" w:hanging="180"/>
      </w:pPr>
    </w:lvl>
    <w:lvl w:ilvl="3" w:tplc="43189103" w:tentative="1">
      <w:start w:val="1"/>
      <w:numFmt w:val="decimal"/>
      <w:lvlText w:val="%4."/>
      <w:lvlJc w:val="left"/>
      <w:pPr>
        <w:ind w:left="2880" w:hanging="360"/>
      </w:pPr>
    </w:lvl>
    <w:lvl w:ilvl="4" w:tplc="43189103" w:tentative="1">
      <w:start w:val="1"/>
      <w:numFmt w:val="lowerLetter"/>
      <w:lvlText w:val="%5."/>
      <w:lvlJc w:val="left"/>
      <w:pPr>
        <w:ind w:left="3600" w:hanging="360"/>
      </w:pPr>
    </w:lvl>
    <w:lvl w:ilvl="5" w:tplc="43189103" w:tentative="1">
      <w:start w:val="1"/>
      <w:numFmt w:val="lowerRoman"/>
      <w:lvlText w:val="%6."/>
      <w:lvlJc w:val="right"/>
      <w:pPr>
        <w:ind w:left="4320" w:hanging="180"/>
      </w:pPr>
    </w:lvl>
    <w:lvl w:ilvl="6" w:tplc="43189103" w:tentative="1">
      <w:start w:val="1"/>
      <w:numFmt w:val="decimal"/>
      <w:lvlText w:val="%7."/>
      <w:lvlJc w:val="left"/>
      <w:pPr>
        <w:ind w:left="5040" w:hanging="360"/>
      </w:pPr>
    </w:lvl>
    <w:lvl w:ilvl="7" w:tplc="43189103" w:tentative="1">
      <w:start w:val="1"/>
      <w:numFmt w:val="lowerLetter"/>
      <w:lvlText w:val="%8."/>
      <w:lvlJc w:val="left"/>
      <w:pPr>
        <w:ind w:left="5760" w:hanging="360"/>
      </w:pPr>
    </w:lvl>
    <w:lvl w:ilvl="8" w:tplc="43189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9">
    <w:multiLevelType w:val="hybridMultilevel"/>
    <w:lvl w:ilvl="0" w:tplc="63845281">
      <w:start w:val="1"/>
      <w:numFmt w:val="decimal"/>
      <w:lvlText w:val="%1."/>
      <w:lvlJc w:val="left"/>
      <w:pPr>
        <w:ind w:left="720" w:hanging="360"/>
      </w:pPr>
    </w:lvl>
    <w:lvl w:ilvl="1" w:tplc="63845281" w:tentative="1">
      <w:start w:val="1"/>
      <w:numFmt w:val="lowerLetter"/>
      <w:lvlText w:val="%2."/>
      <w:lvlJc w:val="left"/>
      <w:pPr>
        <w:ind w:left="1440" w:hanging="360"/>
      </w:pPr>
    </w:lvl>
    <w:lvl w:ilvl="2" w:tplc="63845281" w:tentative="1">
      <w:start w:val="1"/>
      <w:numFmt w:val="lowerRoman"/>
      <w:lvlText w:val="%3."/>
      <w:lvlJc w:val="right"/>
      <w:pPr>
        <w:ind w:left="2160" w:hanging="180"/>
      </w:pPr>
    </w:lvl>
    <w:lvl w:ilvl="3" w:tplc="63845281" w:tentative="1">
      <w:start w:val="1"/>
      <w:numFmt w:val="decimal"/>
      <w:lvlText w:val="%4."/>
      <w:lvlJc w:val="left"/>
      <w:pPr>
        <w:ind w:left="2880" w:hanging="360"/>
      </w:pPr>
    </w:lvl>
    <w:lvl w:ilvl="4" w:tplc="63845281" w:tentative="1">
      <w:start w:val="1"/>
      <w:numFmt w:val="lowerLetter"/>
      <w:lvlText w:val="%5."/>
      <w:lvlJc w:val="left"/>
      <w:pPr>
        <w:ind w:left="3600" w:hanging="360"/>
      </w:pPr>
    </w:lvl>
    <w:lvl w:ilvl="5" w:tplc="63845281" w:tentative="1">
      <w:start w:val="1"/>
      <w:numFmt w:val="lowerRoman"/>
      <w:lvlText w:val="%6."/>
      <w:lvlJc w:val="right"/>
      <w:pPr>
        <w:ind w:left="4320" w:hanging="180"/>
      </w:pPr>
    </w:lvl>
    <w:lvl w:ilvl="6" w:tplc="63845281" w:tentative="1">
      <w:start w:val="1"/>
      <w:numFmt w:val="decimal"/>
      <w:lvlText w:val="%7."/>
      <w:lvlJc w:val="left"/>
      <w:pPr>
        <w:ind w:left="5040" w:hanging="360"/>
      </w:pPr>
    </w:lvl>
    <w:lvl w:ilvl="7" w:tplc="63845281" w:tentative="1">
      <w:start w:val="1"/>
      <w:numFmt w:val="lowerLetter"/>
      <w:lvlText w:val="%8."/>
      <w:lvlJc w:val="left"/>
      <w:pPr>
        <w:ind w:left="5760" w:hanging="360"/>
      </w:pPr>
    </w:lvl>
    <w:lvl w:ilvl="8" w:tplc="63845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8">
    <w:multiLevelType w:val="hybridMultilevel"/>
    <w:lvl w:ilvl="0" w:tplc="96261661">
      <w:start w:val="1"/>
      <w:numFmt w:val="decimal"/>
      <w:lvlText w:val="%1."/>
      <w:lvlJc w:val="left"/>
      <w:pPr>
        <w:ind w:left="720" w:hanging="360"/>
      </w:pPr>
    </w:lvl>
    <w:lvl w:ilvl="1" w:tplc="96261661" w:tentative="1">
      <w:start w:val="1"/>
      <w:numFmt w:val="lowerLetter"/>
      <w:lvlText w:val="%2."/>
      <w:lvlJc w:val="left"/>
      <w:pPr>
        <w:ind w:left="1440" w:hanging="360"/>
      </w:pPr>
    </w:lvl>
    <w:lvl w:ilvl="2" w:tplc="96261661" w:tentative="1">
      <w:start w:val="1"/>
      <w:numFmt w:val="lowerRoman"/>
      <w:lvlText w:val="%3."/>
      <w:lvlJc w:val="right"/>
      <w:pPr>
        <w:ind w:left="2160" w:hanging="180"/>
      </w:pPr>
    </w:lvl>
    <w:lvl w:ilvl="3" w:tplc="96261661" w:tentative="1">
      <w:start w:val="1"/>
      <w:numFmt w:val="decimal"/>
      <w:lvlText w:val="%4."/>
      <w:lvlJc w:val="left"/>
      <w:pPr>
        <w:ind w:left="2880" w:hanging="360"/>
      </w:pPr>
    </w:lvl>
    <w:lvl w:ilvl="4" w:tplc="96261661" w:tentative="1">
      <w:start w:val="1"/>
      <w:numFmt w:val="lowerLetter"/>
      <w:lvlText w:val="%5."/>
      <w:lvlJc w:val="left"/>
      <w:pPr>
        <w:ind w:left="3600" w:hanging="360"/>
      </w:pPr>
    </w:lvl>
    <w:lvl w:ilvl="5" w:tplc="96261661" w:tentative="1">
      <w:start w:val="1"/>
      <w:numFmt w:val="lowerRoman"/>
      <w:lvlText w:val="%6."/>
      <w:lvlJc w:val="right"/>
      <w:pPr>
        <w:ind w:left="4320" w:hanging="180"/>
      </w:pPr>
    </w:lvl>
    <w:lvl w:ilvl="6" w:tplc="96261661" w:tentative="1">
      <w:start w:val="1"/>
      <w:numFmt w:val="decimal"/>
      <w:lvlText w:val="%7."/>
      <w:lvlJc w:val="left"/>
      <w:pPr>
        <w:ind w:left="5040" w:hanging="360"/>
      </w:pPr>
    </w:lvl>
    <w:lvl w:ilvl="7" w:tplc="96261661" w:tentative="1">
      <w:start w:val="1"/>
      <w:numFmt w:val="lowerLetter"/>
      <w:lvlText w:val="%8."/>
      <w:lvlJc w:val="left"/>
      <w:pPr>
        <w:ind w:left="5760" w:hanging="360"/>
      </w:pPr>
    </w:lvl>
    <w:lvl w:ilvl="8" w:tplc="96261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7">
    <w:multiLevelType w:val="hybridMultilevel"/>
    <w:lvl w:ilvl="0" w:tplc="62147368">
      <w:start w:val="1"/>
      <w:numFmt w:val="decimal"/>
      <w:lvlText w:val="%1."/>
      <w:lvlJc w:val="left"/>
      <w:pPr>
        <w:ind w:left="720" w:hanging="360"/>
      </w:pPr>
    </w:lvl>
    <w:lvl w:ilvl="1" w:tplc="62147368" w:tentative="1">
      <w:start w:val="1"/>
      <w:numFmt w:val="lowerLetter"/>
      <w:lvlText w:val="%2."/>
      <w:lvlJc w:val="left"/>
      <w:pPr>
        <w:ind w:left="1440" w:hanging="360"/>
      </w:pPr>
    </w:lvl>
    <w:lvl w:ilvl="2" w:tplc="62147368" w:tentative="1">
      <w:start w:val="1"/>
      <w:numFmt w:val="lowerRoman"/>
      <w:lvlText w:val="%3."/>
      <w:lvlJc w:val="right"/>
      <w:pPr>
        <w:ind w:left="2160" w:hanging="180"/>
      </w:pPr>
    </w:lvl>
    <w:lvl w:ilvl="3" w:tplc="62147368" w:tentative="1">
      <w:start w:val="1"/>
      <w:numFmt w:val="decimal"/>
      <w:lvlText w:val="%4."/>
      <w:lvlJc w:val="left"/>
      <w:pPr>
        <w:ind w:left="2880" w:hanging="360"/>
      </w:pPr>
    </w:lvl>
    <w:lvl w:ilvl="4" w:tplc="62147368" w:tentative="1">
      <w:start w:val="1"/>
      <w:numFmt w:val="lowerLetter"/>
      <w:lvlText w:val="%5."/>
      <w:lvlJc w:val="left"/>
      <w:pPr>
        <w:ind w:left="3600" w:hanging="360"/>
      </w:pPr>
    </w:lvl>
    <w:lvl w:ilvl="5" w:tplc="62147368" w:tentative="1">
      <w:start w:val="1"/>
      <w:numFmt w:val="lowerRoman"/>
      <w:lvlText w:val="%6."/>
      <w:lvlJc w:val="right"/>
      <w:pPr>
        <w:ind w:left="4320" w:hanging="180"/>
      </w:pPr>
    </w:lvl>
    <w:lvl w:ilvl="6" w:tplc="62147368" w:tentative="1">
      <w:start w:val="1"/>
      <w:numFmt w:val="decimal"/>
      <w:lvlText w:val="%7."/>
      <w:lvlJc w:val="left"/>
      <w:pPr>
        <w:ind w:left="5040" w:hanging="360"/>
      </w:pPr>
    </w:lvl>
    <w:lvl w:ilvl="7" w:tplc="62147368" w:tentative="1">
      <w:start w:val="1"/>
      <w:numFmt w:val="lowerLetter"/>
      <w:lvlText w:val="%8."/>
      <w:lvlJc w:val="left"/>
      <w:pPr>
        <w:ind w:left="5760" w:hanging="360"/>
      </w:pPr>
    </w:lvl>
    <w:lvl w:ilvl="8" w:tplc="62147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6">
    <w:multiLevelType w:val="hybridMultilevel"/>
    <w:lvl w:ilvl="0" w:tplc="90843125">
      <w:start w:val="1"/>
      <w:numFmt w:val="decimal"/>
      <w:lvlText w:val="%1."/>
      <w:lvlJc w:val="left"/>
      <w:pPr>
        <w:ind w:left="720" w:hanging="360"/>
      </w:pPr>
    </w:lvl>
    <w:lvl w:ilvl="1" w:tplc="90843125" w:tentative="1">
      <w:start w:val="1"/>
      <w:numFmt w:val="lowerLetter"/>
      <w:lvlText w:val="%2."/>
      <w:lvlJc w:val="left"/>
      <w:pPr>
        <w:ind w:left="1440" w:hanging="360"/>
      </w:pPr>
    </w:lvl>
    <w:lvl w:ilvl="2" w:tplc="90843125" w:tentative="1">
      <w:start w:val="1"/>
      <w:numFmt w:val="lowerRoman"/>
      <w:lvlText w:val="%3."/>
      <w:lvlJc w:val="right"/>
      <w:pPr>
        <w:ind w:left="2160" w:hanging="180"/>
      </w:pPr>
    </w:lvl>
    <w:lvl w:ilvl="3" w:tplc="90843125" w:tentative="1">
      <w:start w:val="1"/>
      <w:numFmt w:val="decimal"/>
      <w:lvlText w:val="%4."/>
      <w:lvlJc w:val="left"/>
      <w:pPr>
        <w:ind w:left="2880" w:hanging="360"/>
      </w:pPr>
    </w:lvl>
    <w:lvl w:ilvl="4" w:tplc="90843125" w:tentative="1">
      <w:start w:val="1"/>
      <w:numFmt w:val="lowerLetter"/>
      <w:lvlText w:val="%5."/>
      <w:lvlJc w:val="left"/>
      <w:pPr>
        <w:ind w:left="3600" w:hanging="360"/>
      </w:pPr>
    </w:lvl>
    <w:lvl w:ilvl="5" w:tplc="90843125" w:tentative="1">
      <w:start w:val="1"/>
      <w:numFmt w:val="lowerRoman"/>
      <w:lvlText w:val="%6."/>
      <w:lvlJc w:val="right"/>
      <w:pPr>
        <w:ind w:left="4320" w:hanging="180"/>
      </w:pPr>
    </w:lvl>
    <w:lvl w:ilvl="6" w:tplc="90843125" w:tentative="1">
      <w:start w:val="1"/>
      <w:numFmt w:val="decimal"/>
      <w:lvlText w:val="%7."/>
      <w:lvlJc w:val="left"/>
      <w:pPr>
        <w:ind w:left="5040" w:hanging="360"/>
      </w:pPr>
    </w:lvl>
    <w:lvl w:ilvl="7" w:tplc="90843125" w:tentative="1">
      <w:start w:val="1"/>
      <w:numFmt w:val="lowerLetter"/>
      <w:lvlText w:val="%8."/>
      <w:lvlJc w:val="left"/>
      <w:pPr>
        <w:ind w:left="5760" w:hanging="360"/>
      </w:pPr>
    </w:lvl>
    <w:lvl w:ilvl="8" w:tplc="90843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5">
    <w:multiLevelType w:val="hybridMultilevel"/>
    <w:lvl w:ilvl="0" w:tplc="86470226">
      <w:start w:val="1"/>
      <w:numFmt w:val="decimal"/>
      <w:lvlText w:val="%1."/>
      <w:lvlJc w:val="left"/>
      <w:pPr>
        <w:ind w:left="720" w:hanging="360"/>
      </w:pPr>
    </w:lvl>
    <w:lvl w:ilvl="1" w:tplc="86470226" w:tentative="1">
      <w:start w:val="1"/>
      <w:numFmt w:val="lowerLetter"/>
      <w:lvlText w:val="%2."/>
      <w:lvlJc w:val="left"/>
      <w:pPr>
        <w:ind w:left="1440" w:hanging="360"/>
      </w:pPr>
    </w:lvl>
    <w:lvl w:ilvl="2" w:tplc="86470226" w:tentative="1">
      <w:start w:val="1"/>
      <w:numFmt w:val="lowerRoman"/>
      <w:lvlText w:val="%3."/>
      <w:lvlJc w:val="right"/>
      <w:pPr>
        <w:ind w:left="2160" w:hanging="180"/>
      </w:pPr>
    </w:lvl>
    <w:lvl w:ilvl="3" w:tplc="86470226" w:tentative="1">
      <w:start w:val="1"/>
      <w:numFmt w:val="decimal"/>
      <w:lvlText w:val="%4."/>
      <w:lvlJc w:val="left"/>
      <w:pPr>
        <w:ind w:left="2880" w:hanging="360"/>
      </w:pPr>
    </w:lvl>
    <w:lvl w:ilvl="4" w:tplc="86470226" w:tentative="1">
      <w:start w:val="1"/>
      <w:numFmt w:val="lowerLetter"/>
      <w:lvlText w:val="%5."/>
      <w:lvlJc w:val="left"/>
      <w:pPr>
        <w:ind w:left="3600" w:hanging="360"/>
      </w:pPr>
    </w:lvl>
    <w:lvl w:ilvl="5" w:tplc="86470226" w:tentative="1">
      <w:start w:val="1"/>
      <w:numFmt w:val="lowerRoman"/>
      <w:lvlText w:val="%6."/>
      <w:lvlJc w:val="right"/>
      <w:pPr>
        <w:ind w:left="4320" w:hanging="180"/>
      </w:pPr>
    </w:lvl>
    <w:lvl w:ilvl="6" w:tplc="86470226" w:tentative="1">
      <w:start w:val="1"/>
      <w:numFmt w:val="decimal"/>
      <w:lvlText w:val="%7."/>
      <w:lvlJc w:val="left"/>
      <w:pPr>
        <w:ind w:left="5040" w:hanging="360"/>
      </w:pPr>
    </w:lvl>
    <w:lvl w:ilvl="7" w:tplc="86470226" w:tentative="1">
      <w:start w:val="1"/>
      <w:numFmt w:val="lowerLetter"/>
      <w:lvlText w:val="%8."/>
      <w:lvlJc w:val="left"/>
      <w:pPr>
        <w:ind w:left="5760" w:hanging="360"/>
      </w:pPr>
    </w:lvl>
    <w:lvl w:ilvl="8" w:tplc="86470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4">
    <w:multiLevelType w:val="hybridMultilevel"/>
    <w:lvl w:ilvl="0" w:tplc="66490532">
      <w:start w:val="1"/>
      <w:numFmt w:val="decimal"/>
      <w:lvlText w:val="%1."/>
      <w:lvlJc w:val="left"/>
      <w:pPr>
        <w:ind w:left="720" w:hanging="360"/>
      </w:pPr>
    </w:lvl>
    <w:lvl w:ilvl="1" w:tplc="66490532" w:tentative="1">
      <w:start w:val="1"/>
      <w:numFmt w:val="lowerLetter"/>
      <w:lvlText w:val="%2."/>
      <w:lvlJc w:val="left"/>
      <w:pPr>
        <w:ind w:left="1440" w:hanging="360"/>
      </w:pPr>
    </w:lvl>
    <w:lvl w:ilvl="2" w:tplc="66490532" w:tentative="1">
      <w:start w:val="1"/>
      <w:numFmt w:val="lowerRoman"/>
      <w:lvlText w:val="%3."/>
      <w:lvlJc w:val="right"/>
      <w:pPr>
        <w:ind w:left="2160" w:hanging="180"/>
      </w:pPr>
    </w:lvl>
    <w:lvl w:ilvl="3" w:tplc="66490532" w:tentative="1">
      <w:start w:val="1"/>
      <w:numFmt w:val="decimal"/>
      <w:lvlText w:val="%4."/>
      <w:lvlJc w:val="left"/>
      <w:pPr>
        <w:ind w:left="2880" w:hanging="360"/>
      </w:pPr>
    </w:lvl>
    <w:lvl w:ilvl="4" w:tplc="66490532" w:tentative="1">
      <w:start w:val="1"/>
      <w:numFmt w:val="lowerLetter"/>
      <w:lvlText w:val="%5."/>
      <w:lvlJc w:val="left"/>
      <w:pPr>
        <w:ind w:left="3600" w:hanging="360"/>
      </w:pPr>
    </w:lvl>
    <w:lvl w:ilvl="5" w:tplc="66490532" w:tentative="1">
      <w:start w:val="1"/>
      <w:numFmt w:val="lowerRoman"/>
      <w:lvlText w:val="%6."/>
      <w:lvlJc w:val="right"/>
      <w:pPr>
        <w:ind w:left="4320" w:hanging="180"/>
      </w:pPr>
    </w:lvl>
    <w:lvl w:ilvl="6" w:tplc="66490532" w:tentative="1">
      <w:start w:val="1"/>
      <w:numFmt w:val="decimal"/>
      <w:lvlText w:val="%7."/>
      <w:lvlJc w:val="left"/>
      <w:pPr>
        <w:ind w:left="5040" w:hanging="360"/>
      </w:pPr>
    </w:lvl>
    <w:lvl w:ilvl="7" w:tplc="66490532" w:tentative="1">
      <w:start w:val="1"/>
      <w:numFmt w:val="lowerLetter"/>
      <w:lvlText w:val="%8."/>
      <w:lvlJc w:val="left"/>
      <w:pPr>
        <w:ind w:left="5760" w:hanging="360"/>
      </w:pPr>
    </w:lvl>
    <w:lvl w:ilvl="8" w:tplc="66490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3">
    <w:multiLevelType w:val="hybridMultilevel"/>
    <w:lvl w:ilvl="0" w:tplc="39811308">
      <w:start w:val="1"/>
      <w:numFmt w:val="decimal"/>
      <w:lvlText w:val="%1."/>
      <w:lvlJc w:val="left"/>
      <w:pPr>
        <w:ind w:left="720" w:hanging="360"/>
      </w:pPr>
    </w:lvl>
    <w:lvl w:ilvl="1" w:tplc="39811308" w:tentative="1">
      <w:start w:val="1"/>
      <w:numFmt w:val="lowerLetter"/>
      <w:lvlText w:val="%2."/>
      <w:lvlJc w:val="left"/>
      <w:pPr>
        <w:ind w:left="1440" w:hanging="360"/>
      </w:pPr>
    </w:lvl>
    <w:lvl w:ilvl="2" w:tplc="39811308" w:tentative="1">
      <w:start w:val="1"/>
      <w:numFmt w:val="lowerRoman"/>
      <w:lvlText w:val="%3."/>
      <w:lvlJc w:val="right"/>
      <w:pPr>
        <w:ind w:left="2160" w:hanging="180"/>
      </w:pPr>
    </w:lvl>
    <w:lvl w:ilvl="3" w:tplc="39811308" w:tentative="1">
      <w:start w:val="1"/>
      <w:numFmt w:val="decimal"/>
      <w:lvlText w:val="%4."/>
      <w:lvlJc w:val="left"/>
      <w:pPr>
        <w:ind w:left="2880" w:hanging="360"/>
      </w:pPr>
    </w:lvl>
    <w:lvl w:ilvl="4" w:tplc="39811308" w:tentative="1">
      <w:start w:val="1"/>
      <w:numFmt w:val="lowerLetter"/>
      <w:lvlText w:val="%5."/>
      <w:lvlJc w:val="left"/>
      <w:pPr>
        <w:ind w:left="3600" w:hanging="360"/>
      </w:pPr>
    </w:lvl>
    <w:lvl w:ilvl="5" w:tplc="39811308" w:tentative="1">
      <w:start w:val="1"/>
      <w:numFmt w:val="lowerRoman"/>
      <w:lvlText w:val="%6."/>
      <w:lvlJc w:val="right"/>
      <w:pPr>
        <w:ind w:left="4320" w:hanging="180"/>
      </w:pPr>
    </w:lvl>
    <w:lvl w:ilvl="6" w:tplc="39811308" w:tentative="1">
      <w:start w:val="1"/>
      <w:numFmt w:val="decimal"/>
      <w:lvlText w:val="%7."/>
      <w:lvlJc w:val="left"/>
      <w:pPr>
        <w:ind w:left="5040" w:hanging="360"/>
      </w:pPr>
    </w:lvl>
    <w:lvl w:ilvl="7" w:tplc="39811308" w:tentative="1">
      <w:start w:val="1"/>
      <w:numFmt w:val="lowerLetter"/>
      <w:lvlText w:val="%8."/>
      <w:lvlJc w:val="left"/>
      <w:pPr>
        <w:ind w:left="5760" w:hanging="360"/>
      </w:pPr>
    </w:lvl>
    <w:lvl w:ilvl="8" w:tplc="39811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2">
    <w:multiLevelType w:val="hybridMultilevel"/>
    <w:lvl w:ilvl="0" w:tplc="49839090">
      <w:start w:val="1"/>
      <w:numFmt w:val="decimal"/>
      <w:lvlText w:val="%1."/>
      <w:lvlJc w:val="left"/>
      <w:pPr>
        <w:ind w:left="720" w:hanging="360"/>
      </w:pPr>
    </w:lvl>
    <w:lvl w:ilvl="1" w:tplc="49839090" w:tentative="1">
      <w:start w:val="1"/>
      <w:numFmt w:val="lowerLetter"/>
      <w:lvlText w:val="%2."/>
      <w:lvlJc w:val="left"/>
      <w:pPr>
        <w:ind w:left="1440" w:hanging="360"/>
      </w:pPr>
    </w:lvl>
    <w:lvl w:ilvl="2" w:tplc="49839090" w:tentative="1">
      <w:start w:val="1"/>
      <w:numFmt w:val="lowerRoman"/>
      <w:lvlText w:val="%3."/>
      <w:lvlJc w:val="right"/>
      <w:pPr>
        <w:ind w:left="2160" w:hanging="180"/>
      </w:pPr>
    </w:lvl>
    <w:lvl w:ilvl="3" w:tplc="49839090" w:tentative="1">
      <w:start w:val="1"/>
      <w:numFmt w:val="decimal"/>
      <w:lvlText w:val="%4."/>
      <w:lvlJc w:val="left"/>
      <w:pPr>
        <w:ind w:left="2880" w:hanging="360"/>
      </w:pPr>
    </w:lvl>
    <w:lvl w:ilvl="4" w:tplc="49839090" w:tentative="1">
      <w:start w:val="1"/>
      <w:numFmt w:val="lowerLetter"/>
      <w:lvlText w:val="%5."/>
      <w:lvlJc w:val="left"/>
      <w:pPr>
        <w:ind w:left="3600" w:hanging="360"/>
      </w:pPr>
    </w:lvl>
    <w:lvl w:ilvl="5" w:tplc="49839090" w:tentative="1">
      <w:start w:val="1"/>
      <w:numFmt w:val="lowerRoman"/>
      <w:lvlText w:val="%6."/>
      <w:lvlJc w:val="right"/>
      <w:pPr>
        <w:ind w:left="4320" w:hanging="180"/>
      </w:pPr>
    </w:lvl>
    <w:lvl w:ilvl="6" w:tplc="49839090" w:tentative="1">
      <w:start w:val="1"/>
      <w:numFmt w:val="decimal"/>
      <w:lvlText w:val="%7."/>
      <w:lvlJc w:val="left"/>
      <w:pPr>
        <w:ind w:left="5040" w:hanging="360"/>
      </w:pPr>
    </w:lvl>
    <w:lvl w:ilvl="7" w:tplc="49839090" w:tentative="1">
      <w:start w:val="1"/>
      <w:numFmt w:val="lowerLetter"/>
      <w:lvlText w:val="%8."/>
      <w:lvlJc w:val="left"/>
      <w:pPr>
        <w:ind w:left="5760" w:hanging="360"/>
      </w:pPr>
    </w:lvl>
    <w:lvl w:ilvl="8" w:tplc="4983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1">
    <w:multiLevelType w:val="hybridMultilevel"/>
    <w:lvl w:ilvl="0" w:tplc="85807855">
      <w:start w:val="1"/>
      <w:numFmt w:val="decimal"/>
      <w:lvlText w:val="%1."/>
      <w:lvlJc w:val="left"/>
      <w:pPr>
        <w:ind w:left="720" w:hanging="360"/>
      </w:pPr>
    </w:lvl>
    <w:lvl w:ilvl="1" w:tplc="85807855" w:tentative="1">
      <w:start w:val="1"/>
      <w:numFmt w:val="lowerLetter"/>
      <w:lvlText w:val="%2."/>
      <w:lvlJc w:val="left"/>
      <w:pPr>
        <w:ind w:left="1440" w:hanging="360"/>
      </w:pPr>
    </w:lvl>
    <w:lvl w:ilvl="2" w:tplc="85807855" w:tentative="1">
      <w:start w:val="1"/>
      <w:numFmt w:val="lowerRoman"/>
      <w:lvlText w:val="%3."/>
      <w:lvlJc w:val="right"/>
      <w:pPr>
        <w:ind w:left="2160" w:hanging="180"/>
      </w:pPr>
    </w:lvl>
    <w:lvl w:ilvl="3" w:tplc="85807855" w:tentative="1">
      <w:start w:val="1"/>
      <w:numFmt w:val="decimal"/>
      <w:lvlText w:val="%4."/>
      <w:lvlJc w:val="left"/>
      <w:pPr>
        <w:ind w:left="2880" w:hanging="360"/>
      </w:pPr>
    </w:lvl>
    <w:lvl w:ilvl="4" w:tplc="85807855" w:tentative="1">
      <w:start w:val="1"/>
      <w:numFmt w:val="lowerLetter"/>
      <w:lvlText w:val="%5."/>
      <w:lvlJc w:val="left"/>
      <w:pPr>
        <w:ind w:left="3600" w:hanging="360"/>
      </w:pPr>
    </w:lvl>
    <w:lvl w:ilvl="5" w:tplc="85807855" w:tentative="1">
      <w:start w:val="1"/>
      <w:numFmt w:val="lowerRoman"/>
      <w:lvlText w:val="%6."/>
      <w:lvlJc w:val="right"/>
      <w:pPr>
        <w:ind w:left="4320" w:hanging="180"/>
      </w:pPr>
    </w:lvl>
    <w:lvl w:ilvl="6" w:tplc="85807855" w:tentative="1">
      <w:start w:val="1"/>
      <w:numFmt w:val="decimal"/>
      <w:lvlText w:val="%7."/>
      <w:lvlJc w:val="left"/>
      <w:pPr>
        <w:ind w:left="5040" w:hanging="360"/>
      </w:pPr>
    </w:lvl>
    <w:lvl w:ilvl="7" w:tplc="85807855" w:tentative="1">
      <w:start w:val="1"/>
      <w:numFmt w:val="lowerLetter"/>
      <w:lvlText w:val="%8."/>
      <w:lvlJc w:val="left"/>
      <w:pPr>
        <w:ind w:left="5760" w:hanging="360"/>
      </w:pPr>
    </w:lvl>
    <w:lvl w:ilvl="8" w:tplc="85807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0">
    <w:multiLevelType w:val="hybridMultilevel"/>
    <w:lvl w:ilvl="0" w:tplc="55017834">
      <w:start w:val="1"/>
      <w:numFmt w:val="decimal"/>
      <w:lvlText w:val="%1."/>
      <w:lvlJc w:val="left"/>
      <w:pPr>
        <w:ind w:left="720" w:hanging="360"/>
      </w:pPr>
    </w:lvl>
    <w:lvl w:ilvl="1" w:tplc="55017834" w:tentative="1">
      <w:start w:val="1"/>
      <w:numFmt w:val="lowerLetter"/>
      <w:lvlText w:val="%2."/>
      <w:lvlJc w:val="left"/>
      <w:pPr>
        <w:ind w:left="1440" w:hanging="360"/>
      </w:pPr>
    </w:lvl>
    <w:lvl w:ilvl="2" w:tplc="55017834" w:tentative="1">
      <w:start w:val="1"/>
      <w:numFmt w:val="lowerRoman"/>
      <w:lvlText w:val="%3."/>
      <w:lvlJc w:val="right"/>
      <w:pPr>
        <w:ind w:left="2160" w:hanging="180"/>
      </w:pPr>
    </w:lvl>
    <w:lvl w:ilvl="3" w:tplc="55017834" w:tentative="1">
      <w:start w:val="1"/>
      <w:numFmt w:val="decimal"/>
      <w:lvlText w:val="%4."/>
      <w:lvlJc w:val="left"/>
      <w:pPr>
        <w:ind w:left="2880" w:hanging="360"/>
      </w:pPr>
    </w:lvl>
    <w:lvl w:ilvl="4" w:tplc="55017834" w:tentative="1">
      <w:start w:val="1"/>
      <w:numFmt w:val="lowerLetter"/>
      <w:lvlText w:val="%5."/>
      <w:lvlJc w:val="left"/>
      <w:pPr>
        <w:ind w:left="3600" w:hanging="360"/>
      </w:pPr>
    </w:lvl>
    <w:lvl w:ilvl="5" w:tplc="55017834" w:tentative="1">
      <w:start w:val="1"/>
      <w:numFmt w:val="lowerRoman"/>
      <w:lvlText w:val="%6."/>
      <w:lvlJc w:val="right"/>
      <w:pPr>
        <w:ind w:left="4320" w:hanging="180"/>
      </w:pPr>
    </w:lvl>
    <w:lvl w:ilvl="6" w:tplc="55017834" w:tentative="1">
      <w:start w:val="1"/>
      <w:numFmt w:val="decimal"/>
      <w:lvlText w:val="%7."/>
      <w:lvlJc w:val="left"/>
      <w:pPr>
        <w:ind w:left="5040" w:hanging="360"/>
      </w:pPr>
    </w:lvl>
    <w:lvl w:ilvl="7" w:tplc="55017834" w:tentative="1">
      <w:start w:val="1"/>
      <w:numFmt w:val="lowerLetter"/>
      <w:lvlText w:val="%8."/>
      <w:lvlJc w:val="left"/>
      <w:pPr>
        <w:ind w:left="5760" w:hanging="360"/>
      </w:pPr>
    </w:lvl>
    <w:lvl w:ilvl="8" w:tplc="55017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9">
    <w:multiLevelType w:val="hybridMultilevel"/>
    <w:lvl w:ilvl="0" w:tplc="49898326">
      <w:start w:val="1"/>
      <w:numFmt w:val="decimal"/>
      <w:lvlText w:val="%1."/>
      <w:lvlJc w:val="left"/>
      <w:pPr>
        <w:ind w:left="720" w:hanging="360"/>
      </w:pPr>
    </w:lvl>
    <w:lvl w:ilvl="1" w:tplc="49898326" w:tentative="1">
      <w:start w:val="1"/>
      <w:numFmt w:val="lowerLetter"/>
      <w:lvlText w:val="%2."/>
      <w:lvlJc w:val="left"/>
      <w:pPr>
        <w:ind w:left="1440" w:hanging="360"/>
      </w:pPr>
    </w:lvl>
    <w:lvl w:ilvl="2" w:tplc="49898326" w:tentative="1">
      <w:start w:val="1"/>
      <w:numFmt w:val="lowerRoman"/>
      <w:lvlText w:val="%3."/>
      <w:lvlJc w:val="right"/>
      <w:pPr>
        <w:ind w:left="2160" w:hanging="180"/>
      </w:pPr>
    </w:lvl>
    <w:lvl w:ilvl="3" w:tplc="49898326" w:tentative="1">
      <w:start w:val="1"/>
      <w:numFmt w:val="decimal"/>
      <w:lvlText w:val="%4."/>
      <w:lvlJc w:val="left"/>
      <w:pPr>
        <w:ind w:left="2880" w:hanging="360"/>
      </w:pPr>
    </w:lvl>
    <w:lvl w:ilvl="4" w:tplc="49898326" w:tentative="1">
      <w:start w:val="1"/>
      <w:numFmt w:val="lowerLetter"/>
      <w:lvlText w:val="%5."/>
      <w:lvlJc w:val="left"/>
      <w:pPr>
        <w:ind w:left="3600" w:hanging="360"/>
      </w:pPr>
    </w:lvl>
    <w:lvl w:ilvl="5" w:tplc="49898326" w:tentative="1">
      <w:start w:val="1"/>
      <w:numFmt w:val="lowerRoman"/>
      <w:lvlText w:val="%6."/>
      <w:lvlJc w:val="right"/>
      <w:pPr>
        <w:ind w:left="4320" w:hanging="180"/>
      </w:pPr>
    </w:lvl>
    <w:lvl w:ilvl="6" w:tplc="49898326" w:tentative="1">
      <w:start w:val="1"/>
      <w:numFmt w:val="decimal"/>
      <w:lvlText w:val="%7."/>
      <w:lvlJc w:val="left"/>
      <w:pPr>
        <w:ind w:left="5040" w:hanging="360"/>
      </w:pPr>
    </w:lvl>
    <w:lvl w:ilvl="7" w:tplc="49898326" w:tentative="1">
      <w:start w:val="1"/>
      <w:numFmt w:val="lowerLetter"/>
      <w:lvlText w:val="%8."/>
      <w:lvlJc w:val="left"/>
      <w:pPr>
        <w:ind w:left="5760" w:hanging="360"/>
      </w:pPr>
    </w:lvl>
    <w:lvl w:ilvl="8" w:tplc="49898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8">
    <w:multiLevelType w:val="hybridMultilevel"/>
    <w:lvl w:ilvl="0" w:tplc="96240746">
      <w:start w:val="1"/>
      <w:numFmt w:val="decimal"/>
      <w:lvlText w:val="%1."/>
      <w:lvlJc w:val="left"/>
      <w:pPr>
        <w:ind w:left="720" w:hanging="360"/>
      </w:pPr>
    </w:lvl>
    <w:lvl w:ilvl="1" w:tplc="96240746" w:tentative="1">
      <w:start w:val="1"/>
      <w:numFmt w:val="lowerLetter"/>
      <w:lvlText w:val="%2."/>
      <w:lvlJc w:val="left"/>
      <w:pPr>
        <w:ind w:left="1440" w:hanging="360"/>
      </w:pPr>
    </w:lvl>
    <w:lvl w:ilvl="2" w:tplc="96240746" w:tentative="1">
      <w:start w:val="1"/>
      <w:numFmt w:val="lowerRoman"/>
      <w:lvlText w:val="%3."/>
      <w:lvlJc w:val="right"/>
      <w:pPr>
        <w:ind w:left="2160" w:hanging="180"/>
      </w:pPr>
    </w:lvl>
    <w:lvl w:ilvl="3" w:tplc="96240746" w:tentative="1">
      <w:start w:val="1"/>
      <w:numFmt w:val="decimal"/>
      <w:lvlText w:val="%4."/>
      <w:lvlJc w:val="left"/>
      <w:pPr>
        <w:ind w:left="2880" w:hanging="360"/>
      </w:pPr>
    </w:lvl>
    <w:lvl w:ilvl="4" w:tplc="96240746" w:tentative="1">
      <w:start w:val="1"/>
      <w:numFmt w:val="lowerLetter"/>
      <w:lvlText w:val="%5."/>
      <w:lvlJc w:val="left"/>
      <w:pPr>
        <w:ind w:left="3600" w:hanging="360"/>
      </w:pPr>
    </w:lvl>
    <w:lvl w:ilvl="5" w:tplc="96240746" w:tentative="1">
      <w:start w:val="1"/>
      <w:numFmt w:val="lowerRoman"/>
      <w:lvlText w:val="%6."/>
      <w:lvlJc w:val="right"/>
      <w:pPr>
        <w:ind w:left="4320" w:hanging="180"/>
      </w:pPr>
    </w:lvl>
    <w:lvl w:ilvl="6" w:tplc="96240746" w:tentative="1">
      <w:start w:val="1"/>
      <w:numFmt w:val="decimal"/>
      <w:lvlText w:val="%7."/>
      <w:lvlJc w:val="left"/>
      <w:pPr>
        <w:ind w:left="5040" w:hanging="360"/>
      </w:pPr>
    </w:lvl>
    <w:lvl w:ilvl="7" w:tplc="96240746" w:tentative="1">
      <w:start w:val="1"/>
      <w:numFmt w:val="lowerLetter"/>
      <w:lvlText w:val="%8."/>
      <w:lvlJc w:val="left"/>
      <w:pPr>
        <w:ind w:left="5760" w:hanging="360"/>
      </w:pPr>
    </w:lvl>
    <w:lvl w:ilvl="8" w:tplc="96240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7">
    <w:multiLevelType w:val="hybridMultilevel"/>
    <w:lvl w:ilvl="0" w:tplc="23783483">
      <w:start w:val="1"/>
      <w:numFmt w:val="decimal"/>
      <w:lvlText w:val="%1."/>
      <w:lvlJc w:val="left"/>
      <w:pPr>
        <w:ind w:left="720" w:hanging="360"/>
      </w:pPr>
    </w:lvl>
    <w:lvl w:ilvl="1" w:tplc="23783483" w:tentative="1">
      <w:start w:val="1"/>
      <w:numFmt w:val="lowerLetter"/>
      <w:lvlText w:val="%2."/>
      <w:lvlJc w:val="left"/>
      <w:pPr>
        <w:ind w:left="1440" w:hanging="360"/>
      </w:pPr>
    </w:lvl>
    <w:lvl w:ilvl="2" w:tplc="23783483" w:tentative="1">
      <w:start w:val="1"/>
      <w:numFmt w:val="lowerRoman"/>
      <w:lvlText w:val="%3."/>
      <w:lvlJc w:val="right"/>
      <w:pPr>
        <w:ind w:left="2160" w:hanging="180"/>
      </w:pPr>
    </w:lvl>
    <w:lvl w:ilvl="3" w:tplc="23783483" w:tentative="1">
      <w:start w:val="1"/>
      <w:numFmt w:val="decimal"/>
      <w:lvlText w:val="%4."/>
      <w:lvlJc w:val="left"/>
      <w:pPr>
        <w:ind w:left="2880" w:hanging="360"/>
      </w:pPr>
    </w:lvl>
    <w:lvl w:ilvl="4" w:tplc="23783483" w:tentative="1">
      <w:start w:val="1"/>
      <w:numFmt w:val="lowerLetter"/>
      <w:lvlText w:val="%5."/>
      <w:lvlJc w:val="left"/>
      <w:pPr>
        <w:ind w:left="3600" w:hanging="360"/>
      </w:pPr>
    </w:lvl>
    <w:lvl w:ilvl="5" w:tplc="23783483" w:tentative="1">
      <w:start w:val="1"/>
      <w:numFmt w:val="lowerRoman"/>
      <w:lvlText w:val="%6."/>
      <w:lvlJc w:val="right"/>
      <w:pPr>
        <w:ind w:left="4320" w:hanging="180"/>
      </w:pPr>
    </w:lvl>
    <w:lvl w:ilvl="6" w:tplc="23783483" w:tentative="1">
      <w:start w:val="1"/>
      <w:numFmt w:val="decimal"/>
      <w:lvlText w:val="%7."/>
      <w:lvlJc w:val="left"/>
      <w:pPr>
        <w:ind w:left="5040" w:hanging="360"/>
      </w:pPr>
    </w:lvl>
    <w:lvl w:ilvl="7" w:tplc="23783483" w:tentative="1">
      <w:start w:val="1"/>
      <w:numFmt w:val="lowerLetter"/>
      <w:lvlText w:val="%8."/>
      <w:lvlJc w:val="left"/>
      <w:pPr>
        <w:ind w:left="5760" w:hanging="360"/>
      </w:pPr>
    </w:lvl>
    <w:lvl w:ilvl="8" w:tplc="23783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6">
    <w:multiLevelType w:val="hybridMultilevel"/>
    <w:lvl w:ilvl="0" w:tplc="34572539">
      <w:start w:val="1"/>
      <w:numFmt w:val="decimal"/>
      <w:lvlText w:val="%1."/>
      <w:lvlJc w:val="left"/>
      <w:pPr>
        <w:ind w:left="720" w:hanging="360"/>
      </w:pPr>
    </w:lvl>
    <w:lvl w:ilvl="1" w:tplc="34572539" w:tentative="1">
      <w:start w:val="1"/>
      <w:numFmt w:val="lowerLetter"/>
      <w:lvlText w:val="%2."/>
      <w:lvlJc w:val="left"/>
      <w:pPr>
        <w:ind w:left="1440" w:hanging="360"/>
      </w:pPr>
    </w:lvl>
    <w:lvl w:ilvl="2" w:tplc="34572539" w:tentative="1">
      <w:start w:val="1"/>
      <w:numFmt w:val="lowerRoman"/>
      <w:lvlText w:val="%3."/>
      <w:lvlJc w:val="right"/>
      <w:pPr>
        <w:ind w:left="2160" w:hanging="180"/>
      </w:pPr>
    </w:lvl>
    <w:lvl w:ilvl="3" w:tplc="34572539" w:tentative="1">
      <w:start w:val="1"/>
      <w:numFmt w:val="decimal"/>
      <w:lvlText w:val="%4."/>
      <w:lvlJc w:val="left"/>
      <w:pPr>
        <w:ind w:left="2880" w:hanging="360"/>
      </w:pPr>
    </w:lvl>
    <w:lvl w:ilvl="4" w:tplc="34572539" w:tentative="1">
      <w:start w:val="1"/>
      <w:numFmt w:val="lowerLetter"/>
      <w:lvlText w:val="%5."/>
      <w:lvlJc w:val="left"/>
      <w:pPr>
        <w:ind w:left="3600" w:hanging="360"/>
      </w:pPr>
    </w:lvl>
    <w:lvl w:ilvl="5" w:tplc="34572539" w:tentative="1">
      <w:start w:val="1"/>
      <w:numFmt w:val="lowerRoman"/>
      <w:lvlText w:val="%6."/>
      <w:lvlJc w:val="right"/>
      <w:pPr>
        <w:ind w:left="4320" w:hanging="180"/>
      </w:pPr>
    </w:lvl>
    <w:lvl w:ilvl="6" w:tplc="34572539" w:tentative="1">
      <w:start w:val="1"/>
      <w:numFmt w:val="decimal"/>
      <w:lvlText w:val="%7."/>
      <w:lvlJc w:val="left"/>
      <w:pPr>
        <w:ind w:left="5040" w:hanging="360"/>
      </w:pPr>
    </w:lvl>
    <w:lvl w:ilvl="7" w:tplc="34572539" w:tentative="1">
      <w:start w:val="1"/>
      <w:numFmt w:val="lowerLetter"/>
      <w:lvlText w:val="%8."/>
      <w:lvlJc w:val="left"/>
      <w:pPr>
        <w:ind w:left="5760" w:hanging="360"/>
      </w:pPr>
    </w:lvl>
    <w:lvl w:ilvl="8" w:tplc="34572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5">
    <w:multiLevelType w:val="hybridMultilevel"/>
    <w:lvl w:ilvl="0" w:tplc="36136061">
      <w:start w:val="1"/>
      <w:numFmt w:val="decimal"/>
      <w:lvlText w:val="%1."/>
      <w:lvlJc w:val="left"/>
      <w:pPr>
        <w:ind w:left="720" w:hanging="360"/>
      </w:pPr>
    </w:lvl>
    <w:lvl w:ilvl="1" w:tplc="36136061" w:tentative="1">
      <w:start w:val="1"/>
      <w:numFmt w:val="lowerLetter"/>
      <w:lvlText w:val="%2."/>
      <w:lvlJc w:val="left"/>
      <w:pPr>
        <w:ind w:left="1440" w:hanging="360"/>
      </w:pPr>
    </w:lvl>
    <w:lvl w:ilvl="2" w:tplc="36136061" w:tentative="1">
      <w:start w:val="1"/>
      <w:numFmt w:val="lowerRoman"/>
      <w:lvlText w:val="%3."/>
      <w:lvlJc w:val="right"/>
      <w:pPr>
        <w:ind w:left="2160" w:hanging="180"/>
      </w:pPr>
    </w:lvl>
    <w:lvl w:ilvl="3" w:tplc="36136061" w:tentative="1">
      <w:start w:val="1"/>
      <w:numFmt w:val="decimal"/>
      <w:lvlText w:val="%4."/>
      <w:lvlJc w:val="left"/>
      <w:pPr>
        <w:ind w:left="2880" w:hanging="360"/>
      </w:pPr>
    </w:lvl>
    <w:lvl w:ilvl="4" w:tplc="36136061" w:tentative="1">
      <w:start w:val="1"/>
      <w:numFmt w:val="lowerLetter"/>
      <w:lvlText w:val="%5."/>
      <w:lvlJc w:val="left"/>
      <w:pPr>
        <w:ind w:left="3600" w:hanging="360"/>
      </w:pPr>
    </w:lvl>
    <w:lvl w:ilvl="5" w:tplc="36136061" w:tentative="1">
      <w:start w:val="1"/>
      <w:numFmt w:val="lowerRoman"/>
      <w:lvlText w:val="%6."/>
      <w:lvlJc w:val="right"/>
      <w:pPr>
        <w:ind w:left="4320" w:hanging="180"/>
      </w:pPr>
    </w:lvl>
    <w:lvl w:ilvl="6" w:tplc="36136061" w:tentative="1">
      <w:start w:val="1"/>
      <w:numFmt w:val="decimal"/>
      <w:lvlText w:val="%7."/>
      <w:lvlJc w:val="left"/>
      <w:pPr>
        <w:ind w:left="5040" w:hanging="360"/>
      </w:pPr>
    </w:lvl>
    <w:lvl w:ilvl="7" w:tplc="36136061" w:tentative="1">
      <w:start w:val="1"/>
      <w:numFmt w:val="lowerLetter"/>
      <w:lvlText w:val="%8."/>
      <w:lvlJc w:val="left"/>
      <w:pPr>
        <w:ind w:left="5760" w:hanging="360"/>
      </w:pPr>
    </w:lvl>
    <w:lvl w:ilvl="8" w:tplc="36136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4">
    <w:multiLevelType w:val="hybridMultilevel"/>
    <w:lvl w:ilvl="0" w:tplc="67135571">
      <w:start w:val="1"/>
      <w:numFmt w:val="decimal"/>
      <w:lvlText w:val="%1."/>
      <w:lvlJc w:val="left"/>
      <w:pPr>
        <w:ind w:left="720" w:hanging="360"/>
      </w:pPr>
    </w:lvl>
    <w:lvl w:ilvl="1" w:tplc="67135571" w:tentative="1">
      <w:start w:val="1"/>
      <w:numFmt w:val="lowerLetter"/>
      <w:lvlText w:val="%2."/>
      <w:lvlJc w:val="left"/>
      <w:pPr>
        <w:ind w:left="1440" w:hanging="360"/>
      </w:pPr>
    </w:lvl>
    <w:lvl w:ilvl="2" w:tplc="67135571" w:tentative="1">
      <w:start w:val="1"/>
      <w:numFmt w:val="lowerRoman"/>
      <w:lvlText w:val="%3."/>
      <w:lvlJc w:val="right"/>
      <w:pPr>
        <w:ind w:left="2160" w:hanging="180"/>
      </w:pPr>
    </w:lvl>
    <w:lvl w:ilvl="3" w:tplc="67135571" w:tentative="1">
      <w:start w:val="1"/>
      <w:numFmt w:val="decimal"/>
      <w:lvlText w:val="%4."/>
      <w:lvlJc w:val="left"/>
      <w:pPr>
        <w:ind w:left="2880" w:hanging="360"/>
      </w:pPr>
    </w:lvl>
    <w:lvl w:ilvl="4" w:tplc="67135571" w:tentative="1">
      <w:start w:val="1"/>
      <w:numFmt w:val="lowerLetter"/>
      <w:lvlText w:val="%5."/>
      <w:lvlJc w:val="left"/>
      <w:pPr>
        <w:ind w:left="3600" w:hanging="360"/>
      </w:pPr>
    </w:lvl>
    <w:lvl w:ilvl="5" w:tplc="67135571" w:tentative="1">
      <w:start w:val="1"/>
      <w:numFmt w:val="lowerRoman"/>
      <w:lvlText w:val="%6."/>
      <w:lvlJc w:val="right"/>
      <w:pPr>
        <w:ind w:left="4320" w:hanging="180"/>
      </w:pPr>
    </w:lvl>
    <w:lvl w:ilvl="6" w:tplc="67135571" w:tentative="1">
      <w:start w:val="1"/>
      <w:numFmt w:val="decimal"/>
      <w:lvlText w:val="%7."/>
      <w:lvlJc w:val="left"/>
      <w:pPr>
        <w:ind w:left="5040" w:hanging="360"/>
      </w:pPr>
    </w:lvl>
    <w:lvl w:ilvl="7" w:tplc="67135571" w:tentative="1">
      <w:start w:val="1"/>
      <w:numFmt w:val="lowerLetter"/>
      <w:lvlText w:val="%8."/>
      <w:lvlJc w:val="left"/>
      <w:pPr>
        <w:ind w:left="5760" w:hanging="360"/>
      </w:pPr>
    </w:lvl>
    <w:lvl w:ilvl="8" w:tplc="67135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3">
    <w:multiLevelType w:val="hybridMultilevel"/>
    <w:lvl w:ilvl="0" w:tplc="41978025">
      <w:start w:val="1"/>
      <w:numFmt w:val="decimal"/>
      <w:lvlText w:val="%1."/>
      <w:lvlJc w:val="left"/>
      <w:pPr>
        <w:ind w:left="720" w:hanging="360"/>
      </w:pPr>
    </w:lvl>
    <w:lvl w:ilvl="1" w:tplc="41978025" w:tentative="1">
      <w:start w:val="1"/>
      <w:numFmt w:val="lowerLetter"/>
      <w:lvlText w:val="%2."/>
      <w:lvlJc w:val="left"/>
      <w:pPr>
        <w:ind w:left="1440" w:hanging="360"/>
      </w:pPr>
    </w:lvl>
    <w:lvl w:ilvl="2" w:tplc="41978025" w:tentative="1">
      <w:start w:val="1"/>
      <w:numFmt w:val="lowerRoman"/>
      <w:lvlText w:val="%3."/>
      <w:lvlJc w:val="right"/>
      <w:pPr>
        <w:ind w:left="2160" w:hanging="180"/>
      </w:pPr>
    </w:lvl>
    <w:lvl w:ilvl="3" w:tplc="41978025" w:tentative="1">
      <w:start w:val="1"/>
      <w:numFmt w:val="decimal"/>
      <w:lvlText w:val="%4."/>
      <w:lvlJc w:val="left"/>
      <w:pPr>
        <w:ind w:left="2880" w:hanging="360"/>
      </w:pPr>
    </w:lvl>
    <w:lvl w:ilvl="4" w:tplc="41978025" w:tentative="1">
      <w:start w:val="1"/>
      <w:numFmt w:val="lowerLetter"/>
      <w:lvlText w:val="%5."/>
      <w:lvlJc w:val="left"/>
      <w:pPr>
        <w:ind w:left="3600" w:hanging="360"/>
      </w:pPr>
    </w:lvl>
    <w:lvl w:ilvl="5" w:tplc="41978025" w:tentative="1">
      <w:start w:val="1"/>
      <w:numFmt w:val="lowerRoman"/>
      <w:lvlText w:val="%6."/>
      <w:lvlJc w:val="right"/>
      <w:pPr>
        <w:ind w:left="4320" w:hanging="180"/>
      </w:pPr>
    </w:lvl>
    <w:lvl w:ilvl="6" w:tplc="41978025" w:tentative="1">
      <w:start w:val="1"/>
      <w:numFmt w:val="decimal"/>
      <w:lvlText w:val="%7."/>
      <w:lvlJc w:val="left"/>
      <w:pPr>
        <w:ind w:left="5040" w:hanging="360"/>
      </w:pPr>
    </w:lvl>
    <w:lvl w:ilvl="7" w:tplc="41978025" w:tentative="1">
      <w:start w:val="1"/>
      <w:numFmt w:val="lowerLetter"/>
      <w:lvlText w:val="%8."/>
      <w:lvlJc w:val="left"/>
      <w:pPr>
        <w:ind w:left="5760" w:hanging="360"/>
      </w:pPr>
    </w:lvl>
    <w:lvl w:ilvl="8" w:tplc="41978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2">
    <w:multiLevelType w:val="hybridMultilevel"/>
    <w:lvl w:ilvl="0" w:tplc="60884241">
      <w:start w:val="1"/>
      <w:numFmt w:val="decimal"/>
      <w:lvlText w:val="%1."/>
      <w:lvlJc w:val="left"/>
      <w:pPr>
        <w:ind w:left="720" w:hanging="360"/>
      </w:pPr>
    </w:lvl>
    <w:lvl w:ilvl="1" w:tplc="60884241" w:tentative="1">
      <w:start w:val="1"/>
      <w:numFmt w:val="lowerLetter"/>
      <w:lvlText w:val="%2."/>
      <w:lvlJc w:val="left"/>
      <w:pPr>
        <w:ind w:left="1440" w:hanging="360"/>
      </w:pPr>
    </w:lvl>
    <w:lvl w:ilvl="2" w:tplc="60884241" w:tentative="1">
      <w:start w:val="1"/>
      <w:numFmt w:val="lowerRoman"/>
      <w:lvlText w:val="%3."/>
      <w:lvlJc w:val="right"/>
      <w:pPr>
        <w:ind w:left="2160" w:hanging="180"/>
      </w:pPr>
    </w:lvl>
    <w:lvl w:ilvl="3" w:tplc="60884241" w:tentative="1">
      <w:start w:val="1"/>
      <w:numFmt w:val="decimal"/>
      <w:lvlText w:val="%4."/>
      <w:lvlJc w:val="left"/>
      <w:pPr>
        <w:ind w:left="2880" w:hanging="360"/>
      </w:pPr>
    </w:lvl>
    <w:lvl w:ilvl="4" w:tplc="60884241" w:tentative="1">
      <w:start w:val="1"/>
      <w:numFmt w:val="lowerLetter"/>
      <w:lvlText w:val="%5."/>
      <w:lvlJc w:val="left"/>
      <w:pPr>
        <w:ind w:left="3600" w:hanging="360"/>
      </w:pPr>
    </w:lvl>
    <w:lvl w:ilvl="5" w:tplc="60884241" w:tentative="1">
      <w:start w:val="1"/>
      <w:numFmt w:val="lowerRoman"/>
      <w:lvlText w:val="%6."/>
      <w:lvlJc w:val="right"/>
      <w:pPr>
        <w:ind w:left="4320" w:hanging="180"/>
      </w:pPr>
    </w:lvl>
    <w:lvl w:ilvl="6" w:tplc="60884241" w:tentative="1">
      <w:start w:val="1"/>
      <w:numFmt w:val="decimal"/>
      <w:lvlText w:val="%7."/>
      <w:lvlJc w:val="left"/>
      <w:pPr>
        <w:ind w:left="5040" w:hanging="360"/>
      </w:pPr>
    </w:lvl>
    <w:lvl w:ilvl="7" w:tplc="60884241" w:tentative="1">
      <w:start w:val="1"/>
      <w:numFmt w:val="lowerLetter"/>
      <w:lvlText w:val="%8."/>
      <w:lvlJc w:val="left"/>
      <w:pPr>
        <w:ind w:left="5760" w:hanging="360"/>
      </w:pPr>
    </w:lvl>
    <w:lvl w:ilvl="8" w:tplc="60884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1">
    <w:multiLevelType w:val="hybridMultilevel"/>
    <w:lvl w:ilvl="0" w:tplc="64888403">
      <w:start w:val="1"/>
      <w:numFmt w:val="decimal"/>
      <w:lvlText w:val="%1."/>
      <w:lvlJc w:val="left"/>
      <w:pPr>
        <w:ind w:left="720" w:hanging="360"/>
      </w:pPr>
    </w:lvl>
    <w:lvl w:ilvl="1" w:tplc="64888403" w:tentative="1">
      <w:start w:val="1"/>
      <w:numFmt w:val="lowerLetter"/>
      <w:lvlText w:val="%2."/>
      <w:lvlJc w:val="left"/>
      <w:pPr>
        <w:ind w:left="1440" w:hanging="360"/>
      </w:pPr>
    </w:lvl>
    <w:lvl w:ilvl="2" w:tplc="64888403" w:tentative="1">
      <w:start w:val="1"/>
      <w:numFmt w:val="lowerRoman"/>
      <w:lvlText w:val="%3."/>
      <w:lvlJc w:val="right"/>
      <w:pPr>
        <w:ind w:left="2160" w:hanging="180"/>
      </w:pPr>
    </w:lvl>
    <w:lvl w:ilvl="3" w:tplc="64888403" w:tentative="1">
      <w:start w:val="1"/>
      <w:numFmt w:val="decimal"/>
      <w:lvlText w:val="%4."/>
      <w:lvlJc w:val="left"/>
      <w:pPr>
        <w:ind w:left="2880" w:hanging="360"/>
      </w:pPr>
    </w:lvl>
    <w:lvl w:ilvl="4" w:tplc="64888403" w:tentative="1">
      <w:start w:val="1"/>
      <w:numFmt w:val="lowerLetter"/>
      <w:lvlText w:val="%5."/>
      <w:lvlJc w:val="left"/>
      <w:pPr>
        <w:ind w:left="3600" w:hanging="360"/>
      </w:pPr>
    </w:lvl>
    <w:lvl w:ilvl="5" w:tplc="64888403" w:tentative="1">
      <w:start w:val="1"/>
      <w:numFmt w:val="lowerRoman"/>
      <w:lvlText w:val="%6."/>
      <w:lvlJc w:val="right"/>
      <w:pPr>
        <w:ind w:left="4320" w:hanging="180"/>
      </w:pPr>
    </w:lvl>
    <w:lvl w:ilvl="6" w:tplc="64888403" w:tentative="1">
      <w:start w:val="1"/>
      <w:numFmt w:val="decimal"/>
      <w:lvlText w:val="%7."/>
      <w:lvlJc w:val="left"/>
      <w:pPr>
        <w:ind w:left="5040" w:hanging="360"/>
      </w:pPr>
    </w:lvl>
    <w:lvl w:ilvl="7" w:tplc="64888403" w:tentative="1">
      <w:start w:val="1"/>
      <w:numFmt w:val="lowerLetter"/>
      <w:lvlText w:val="%8."/>
      <w:lvlJc w:val="left"/>
      <w:pPr>
        <w:ind w:left="5760" w:hanging="360"/>
      </w:pPr>
    </w:lvl>
    <w:lvl w:ilvl="8" w:tplc="64888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0">
    <w:multiLevelType w:val="hybridMultilevel"/>
    <w:lvl w:ilvl="0" w:tplc="88250889">
      <w:start w:val="1"/>
      <w:numFmt w:val="decimal"/>
      <w:lvlText w:val="%1."/>
      <w:lvlJc w:val="left"/>
      <w:pPr>
        <w:ind w:left="720" w:hanging="360"/>
      </w:pPr>
    </w:lvl>
    <w:lvl w:ilvl="1" w:tplc="88250889" w:tentative="1">
      <w:start w:val="1"/>
      <w:numFmt w:val="lowerLetter"/>
      <w:lvlText w:val="%2."/>
      <w:lvlJc w:val="left"/>
      <w:pPr>
        <w:ind w:left="1440" w:hanging="360"/>
      </w:pPr>
    </w:lvl>
    <w:lvl w:ilvl="2" w:tplc="88250889" w:tentative="1">
      <w:start w:val="1"/>
      <w:numFmt w:val="lowerRoman"/>
      <w:lvlText w:val="%3."/>
      <w:lvlJc w:val="right"/>
      <w:pPr>
        <w:ind w:left="2160" w:hanging="180"/>
      </w:pPr>
    </w:lvl>
    <w:lvl w:ilvl="3" w:tplc="88250889" w:tentative="1">
      <w:start w:val="1"/>
      <w:numFmt w:val="decimal"/>
      <w:lvlText w:val="%4."/>
      <w:lvlJc w:val="left"/>
      <w:pPr>
        <w:ind w:left="2880" w:hanging="360"/>
      </w:pPr>
    </w:lvl>
    <w:lvl w:ilvl="4" w:tplc="88250889" w:tentative="1">
      <w:start w:val="1"/>
      <w:numFmt w:val="lowerLetter"/>
      <w:lvlText w:val="%5."/>
      <w:lvlJc w:val="left"/>
      <w:pPr>
        <w:ind w:left="3600" w:hanging="360"/>
      </w:pPr>
    </w:lvl>
    <w:lvl w:ilvl="5" w:tplc="88250889" w:tentative="1">
      <w:start w:val="1"/>
      <w:numFmt w:val="lowerRoman"/>
      <w:lvlText w:val="%6."/>
      <w:lvlJc w:val="right"/>
      <w:pPr>
        <w:ind w:left="4320" w:hanging="180"/>
      </w:pPr>
    </w:lvl>
    <w:lvl w:ilvl="6" w:tplc="88250889" w:tentative="1">
      <w:start w:val="1"/>
      <w:numFmt w:val="decimal"/>
      <w:lvlText w:val="%7."/>
      <w:lvlJc w:val="left"/>
      <w:pPr>
        <w:ind w:left="5040" w:hanging="360"/>
      </w:pPr>
    </w:lvl>
    <w:lvl w:ilvl="7" w:tplc="88250889" w:tentative="1">
      <w:start w:val="1"/>
      <w:numFmt w:val="lowerLetter"/>
      <w:lvlText w:val="%8."/>
      <w:lvlJc w:val="left"/>
      <w:pPr>
        <w:ind w:left="5760" w:hanging="360"/>
      </w:pPr>
    </w:lvl>
    <w:lvl w:ilvl="8" w:tplc="88250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9">
    <w:multiLevelType w:val="hybridMultilevel"/>
    <w:lvl w:ilvl="0" w:tplc="16738584">
      <w:start w:val="1"/>
      <w:numFmt w:val="decimal"/>
      <w:lvlText w:val="%1."/>
      <w:lvlJc w:val="left"/>
      <w:pPr>
        <w:ind w:left="720" w:hanging="360"/>
      </w:pPr>
    </w:lvl>
    <w:lvl w:ilvl="1" w:tplc="16738584" w:tentative="1">
      <w:start w:val="1"/>
      <w:numFmt w:val="lowerLetter"/>
      <w:lvlText w:val="%2."/>
      <w:lvlJc w:val="left"/>
      <w:pPr>
        <w:ind w:left="1440" w:hanging="360"/>
      </w:pPr>
    </w:lvl>
    <w:lvl w:ilvl="2" w:tplc="16738584" w:tentative="1">
      <w:start w:val="1"/>
      <w:numFmt w:val="lowerRoman"/>
      <w:lvlText w:val="%3."/>
      <w:lvlJc w:val="right"/>
      <w:pPr>
        <w:ind w:left="2160" w:hanging="180"/>
      </w:pPr>
    </w:lvl>
    <w:lvl w:ilvl="3" w:tplc="16738584" w:tentative="1">
      <w:start w:val="1"/>
      <w:numFmt w:val="decimal"/>
      <w:lvlText w:val="%4."/>
      <w:lvlJc w:val="left"/>
      <w:pPr>
        <w:ind w:left="2880" w:hanging="360"/>
      </w:pPr>
    </w:lvl>
    <w:lvl w:ilvl="4" w:tplc="16738584" w:tentative="1">
      <w:start w:val="1"/>
      <w:numFmt w:val="lowerLetter"/>
      <w:lvlText w:val="%5."/>
      <w:lvlJc w:val="left"/>
      <w:pPr>
        <w:ind w:left="3600" w:hanging="360"/>
      </w:pPr>
    </w:lvl>
    <w:lvl w:ilvl="5" w:tplc="16738584" w:tentative="1">
      <w:start w:val="1"/>
      <w:numFmt w:val="lowerRoman"/>
      <w:lvlText w:val="%6."/>
      <w:lvlJc w:val="right"/>
      <w:pPr>
        <w:ind w:left="4320" w:hanging="180"/>
      </w:pPr>
    </w:lvl>
    <w:lvl w:ilvl="6" w:tplc="16738584" w:tentative="1">
      <w:start w:val="1"/>
      <w:numFmt w:val="decimal"/>
      <w:lvlText w:val="%7."/>
      <w:lvlJc w:val="left"/>
      <w:pPr>
        <w:ind w:left="5040" w:hanging="360"/>
      </w:pPr>
    </w:lvl>
    <w:lvl w:ilvl="7" w:tplc="16738584" w:tentative="1">
      <w:start w:val="1"/>
      <w:numFmt w:val="lowerLetter"/>
      <w:lvlText w:val="%8."/>
      <w:lvlJc w:val="left"/>
      <w:pPr>
        <w:ind w:left="5760" w:hanging="360"/>
      </w:pPr>
    </w:lvl>
    <w:lvl w:ilvl="8" w:tplc="16738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8">
    <w:multiLevelType w:val="hybridMultilevel"/>
    <w:lvl w:ilvl="0" w:tplc="65521451">
      <w:start w:val="1"/>
      <w:numFmt w:val="decimal"/>
      <w:lvlText w:val="%1."/>
      <w:lvlJc w:val="left"/>
      <w:pPr>
        <w:ind w:left="720" w:hanging="360"/>
      </w:pPr>
    </w:lvl>
    <w:lvl w:ilvl="1" w:tplc="65521451" w:tentative="1">
      <w:start w:val="1"/>
      <w:numFmt w:val="lowerLetter"/>
      <w:lvlText w:val="%2."/>
      <w:lvlJc w:val="left"/>
      <w:pPr>
        <w:ind w:left="1440" w:hanging="360"/>
      </w:pPr>
    </w:lvl>
    <w:lvl w:ilvl="2" w:tplc="65521451" w:tentative="1">
      <w:start w:val="1"/>
      <w:numFmt w:val="lowerRoman"/>
      <w:lvlText w:val="%3."/>
      <w:lvlJc w:val="right"/>
      <w:pPr>
        <w:ind w:left="2160" w:hanging="180"/>
      </w:pPr>
    </w:lvl>
    <w:lvl w:ilvl="3" w:tplc="65521451" w:tentative="1">
      <w:start w:val="1"/>
      <w:numFmt w:val="decimal"/>
      <w:lvlText w:val="%4."/>
      <w:lvlJc w:val="left"/>
      <w:pPr>
        <w:ind w:left="2880" w:hanging="360"/>
      </w:pPr>
    </w:lvl>
    <w:lvl w:ilvl="4" w:tplc="65521451" w:tentative="1">
      <w:start w:val="1"/>
      <w:numFmt w:val="lowerLetter"/>
      <w:lvlText w:val="%5."/>
      <w:lvlJc w:val="left"/>
      <w:pPr>
        <w:ind w:left="3600" w:hanging="360"/>
      </w:pPr>
    </w:lvl>
    <w:lvl w:ilvl="5" w:tplc="65521451" w:tentative="1">
      <w:start w:val="1"/>
      <w:numFmt w:val="lowerRoman"/>
      <w:lvlText w:val="%6."/>
      <w:lvlJc w:val="right"/>
      <w:pPr>
        <w:ind w:left="4320" w:hanging="180"/>
      </w:pPr>
    </w:lvl>
    <w:lvl w:ilvl="6" w:tplc="65521451" w:tentative="1">
      <w:start w:val="1"/>
      <w:numFmt w:val="decimal"/>
      <w:lvlText w:val="%7."/>
      <w:lvlJc w:val="left"/>
      <w:pPr>
        <w:ind w:left="5040" w:hanging="360"/>
      </w:pPr>
    </w:lvl>
    <w:lvl w:ilvl="7" w:tplc="65521451" w:tentative="1">
      <w:start w:val="1"/>
      <w:numFmt w:val="lowerLetter"/>
      <w:lvlText w:val="%8."/>
      <w:lvlJc w:val="left"/>
      <w:pPr>
        <w:ind w:left="5760" w:hanging="360"/>
      </w:pPr>
    </w:lvl>
    <w:lvl w:ilvl="8" w:tplc="65521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7">
    <w:multiLevelType w:val="hybridMultilevel"/>
    <w:lvl w:ilvl="0" w:tplc="18468688">
      <w:start w:val="1"/>
      <w:numFmt w:val="decimal"/>
      <w:lvlText w:val="%1."/>
      <w:lvlJc w:val="left"/>
      <w:pPr>
        <w:ind w:left="720" w:hanging="360"/>
      </w:pPr>
    </w:lvl>
    <w:lvl w:ilvl="1" w:tplc="18468688" w:tentative="1">
      <w:start w:val="1"/>
      <w:numFmt w:val="lowerLetter"/>
      <w:lvlText w:val="%2."/>
      <w:lvlJc w:val="left"/>
      <w:pPr>
        <w:ind w:left="1440" w:hanging="360"/>
      </w:pPr>
    </w:lvl>
    <w:lvl w:ilvl="2" w:tplc="18468688" w:tentative="1">
      <w:start w:val="1"/>
      <w:numFmt w:val="lowerRoman"/>
      <w:lvlText w:val="%3."/>
      <w:lvlJc w:val="right"/>
      <w:pPr>
        <w:ind w:left="2160" w:hanging="180"/>
      </w:pPr>
    </w:lvl>
    <w:lvl w:ilvl="3" w:tplc="18468688" w:tentative="1">
      <w:start w:val="1"/>
      <w:numFmt w:val="decimal"/>
      <w:lvlText w:val="%4."/>
      <w:lvlJc w:val="left"/>
      <w:pPr>
        <w:ind w:left="2880" w:hanging="360"/>
      </w:pPr>
    </w:lvl>
    <w:lvl w:ilvl="4" w:tplc="18468688" w:tentative="1">
      <w:start w:val="1"/>
      <w:numFmt w:val="lowerLetter"/>
      <w:lvlText w:val="%5."/>
      <w:lvlJc w:val="left"/>
      <w:pPr>
        <w:ind w:left="3600" w:hanging="360"/>
      </w:pPr>
    </w:lvl>
    <w:lvl w:ilvl="5" w:tplc="18468688" w:tentative="1">
      <w:start w:val="1"/>
      <w:numFmt w:val="lowerRoman"/>
      <w:lvlText w:val="%6."/>
      <w:lvlJc w:val="right"/>
      <w:pPr>
        <w:ind w:left="4320" w:hanging="180"/>
      </w:pPr>
    </w:lvl>
    <w:lvl w:ilvl="6" w:tplc="18468688" w:tentative="1">
      <w:start w:val="1"/>
      <w:numFmt w:val="decimal"/>
      <w:lvlText w:val="%7."/>
      <w:lvlJc w:val="left"/>
      <w:pPr>
        <w:ind w:left="5040" w:hanging="360"/>
      </w:pPr>
    </w:lvl>
    <w:lvl w:ilvl="7" w:tplc="18468688" w:tentative="1">
      <w:start w:val="1"/>
      <w:numFmt w:val="lowerLetter"/>
      <w:lvlText w:val="%8."/>
      <w:lvlJc w:val="left"/>
      <w:pPr>
        <w:ind w:left="5760" w:hanging="360"/>
      </w:pPr>
    </w:lvl>
    <w:lvl w:ilvl="8" w:tplc="18468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6">
    <w:multiLevelType w:val="hybridMultilevel"/>
    <w:lvl w:ilvl="0" w:tplc="68112082">
      <w:start w:val="1"/>
      <w:numFmt w:val="decimal"/>
      <w:lvlText w:val="%1."/>
      <w:lvlJc w:val="left"/>
      <w:pPr>
        <w:ind w:left="720" w:hanging="360"/>
      </w:pPr>
    </w:lvl>
    <w:lvl w:ilvl="1" w:tplc="68112082" w:tentative="1">
      <w:start w:val="1"/>
      <w:numFmt w:val="lowerLetter"/>
      <w:lvlText w:val="%2."/>
      <w:lvlJc w:val="left"/>
      <w:pPr>
        <w:ind w:left="1440" w:hanging="360"/>
      </w:pPr>
    </w:lvl>
    <w:lvl w:ilvl="2" w:tplc="68112082" w:tentative="1">
      <w:start w:val="1"/>
      <w:numFmt w:val="lowerRoman"/>
      <w:lvlText w:val="%3."/>
      <w:lvlJc w:val="right"/>
      <w:pPr>
        <w:ind w:left="2160" w:hanging="180"/>
      </w:pPr>
    </w:lvl>
    <w:lvl w:ilvl="3" w:tplc="68112082" w:tentative="1">
      <w:start w:val="1"/>
      <w:numFmt w:val="decimal"/>
      <w:lvlText w:val="%4."/>
      <w:lvlJc w:val="left"/>
      <w:pPr>
        <w:ind w:left="2880" w:hanging="360"/>
      </w:pPr>
    </w:lvl>
    <w:lvl w:ilvl="4" w:tplc="68112082" w:tentative="1">
      <w:start w:val="1"/>
      <w:numFmt w:val="lowerLetter"/>
      <w:lvlText w:val="%5."/>
      <w:lvlJc w:val="left"/>
      <w:pPr>
        <w:ind w:left="3600" w:hanging="360"/>
      </w:pPr>
    </w:lvl>
    <w:lvl w:ilvl="5" w:tplc="68112082" w:tentative="1">
      <w:start w:val="1"/>
      <w:numFmt w:val="lowerRoman"/>
      <w:lvlText w:val="%6."/>
      <w:lvlJc w:val="right"/>
      <w:pPr>
        <w:ind w:left="4320" w:hanging="180"/>
      </w:pPr>
    </w:lvl>
    <w:lvl w:ilvl="6" w:tplc="68112082" w:tentative="1">
      <w:start w:val="1"/>
      <w:numFmt w:val="decimal"/>
      <w:lvlText w:val="%7."/>
      <w:lvlJc w:val="left"/>
      <w:pPr>
        <w:ind w:left="5040" w:hanging="360"/>
      </w:pPr>
    </w:lvl>
    <w:lvl w:ilvl="7" w:tplc="68112082" w:tentative="1">
      <w:start w:val="1"/>
      <w:numFmt w:val="lowerLetter"/>
      <w:lvlText w:val="%8."/>
      <w:lvlJc w:val="left"/>
      <w:pPr>
        <w:ind w:left="5760" w:hanging="360"/>
      </w:pPr>
    </w:lvl>
    <w:lvl w:ilvl="8" w:tplc="68112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5">
    <w:multiLevelType w:val="hybridMultilevel"/>
    <w:lvl w:ilvl="0" w:tplc="52676123">
      <w:start w:val="1"/>
      <w:numFmt w:val="decimal"/>
      <w:lvlText w:val="%1."/>
      <w:lvlJc w:val="left"/>
      <w:pPr>
        <w:ind w:left="720" w:hanging="360"/>
      </w:pPr>
    </w:lvl>
    <w:lvl w:ilvl="1" w:tplc="52676123" w:tentative="1">
      <w:start w:val="1"/>
      <w:numFmt w:val="lowerLetter"/>
      <w:lvlText w:val="%2."/>
      <w:lvlJc w:val="left"/>
      <w:pPr>
        <w:ind w:left="1440" w:hanging="360"/>
      </w:pPr>
    </w:lvl>
    <w:lvl w:ilvl="2" w:tplc="52676123" w:tentative="1">
      <w:start w:val="1"/>
      <w:numFmt w:val="lowerRoman"/>
      <w:lvlText w:val="%3."/>
      <w:lvlJc w:val="right"/>
      <w:pPr>
        <w:ind w:left="2160" w:hanging="180"/>
      </w:pPr>
    </w:lvl>
    <w:lvl w:ilvl="3" w:tplc="52676123" w:tentative="1">
      <w:start w:val="1"/>
      <w:numFmt w:val="decimal"/>
      <w:lvlText w:val="%4."/>
      <w:lvlJc w:val="left"/>
      <w:pPr>
        <w:ind w:left="2880" w:hanging="360"/>
      </w:pPr>
    </w:lvl>
    <w:lvl w:ilvl="4" w:tplc="52676123" w:tentative="1">
      <w:start w:val="1"/>
      <w:numFmt w:val="lowerLetter"/>
      <w:lvlText w:val="%5."/>
      <w:lvlJc w:val="left"/>
      <w:pPr>
        <w:ind w:left="3600" w:hanging="360"/>
      </w:pPr>
    </w:lvl>
    <w:lvl w:ilvl="5" w:tplc="52676123" w:tentative="1">
      <w:start w:val="1"/>
      <w:numFmt w:val="lowerRoman"/>
      <w:lvlText w:val="%6."/>
      <w:lvlJc w:val="right"/>
      <w:pPr>
        <w:ind w:left="4320" w:hanging="180"/>
      </w:pPr>
    </w:lvl>
    <w:lvl w:ilvl="6" w:tplc="52676123" w:tentative="1">
      <w:start w:val="1"/>
      <w:numFmt w:val="decimal"/>
      <w:lvlText w:val="%7."/>
      <w:lvlJc w:val="left"/>
      <w:pPr>
        <w:ind w:left="5040" w:hanging="360"/>
      </w:pPr>
    </w:lvl>
    <w:lvl w:ilvl="7" w:tplc="52676123" w:tentative="1">
      <w:start w:val="1"/>
      <w:numFmt w:val="lowerLetter"/>
      <w:lvlText w:val="%8."/>
      <w:lvlJc w:val="left"/>
      <w:pPr>
        <w:ind w:left="5760" w:hanging="360"/>
      </w:pPr>
    </w:lvl>
    <w:lvl w:ilvl="8" w:tplc="52676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4">
    <w:multiLevelType w:val="hybridMultilevel"/>
    <w:lvl w:ilvl="0" w:tplc="34394669">
      <w:start w:val="1"/>
      <w:numFmt w:val="decimal"/>
      <w:lvlText w:val="%1."/>
      <w:lvlJc w:val="left"/>
      <w:pPr>
        <w:ind w:left="720" w:hanging="360"/>
      </w:pPr>
    </w:lvl>
    <w:lvl w:ilvl="1" w:tplc="34394669" w:tentative="1">
      <w:start w:val="1"/>
      <w:numFmt w:val="lowerLetter"/>
      <w:lvlText w:val="%2."/>
      <w:lvlJc w:val="left"/>
      <w:pPr>
        <w:ind w:left="1440" w:hanging="360"/>
      </w:pPr>
    </w:lvl>
    <w:lvl w:ilvl="2" w:tplc="34394669" w:tentative="1">
      <w:start w:val="1"/>
      <w:numFmt w:val="lowerRoman"/>
      <w:lvlText w:val="%3."/>
      <w:lvlJc w:val="right"/>
      <w:pPr>
        <w:ind w:left="2160" w:hanging="180"/>
      </w:pPr>
    </w:lvl>
    <w:lvl w:ilvl="3" w:tplc="34394669" w:tentative="1">
      <w:start w:val="1"/>
      <w:numFmt w:val="decimal"/>
      <w:lvlText w:val="%4."/>
      <w:lvlJc w:val="left"/>
      <w:pPr>
        <w:ind w:left="2880" w:hanging="360"/>
      </w:pPr>
    </w:lvl>
    <w:lvl w:ilvl="4" w:tplc="34394669" w:tentative="1">
      <w:start w:val="1"/>
      <w:numFmt w:val="lowerLetter"/>
      <w:lvlText w:val="%5."/>
      <w:lvlJc w:val="left"/>
      <w:pPr>
        <w:ind w:left="3600" w:hanging="360"/>
      </w:pPr>
    </w:lvl>
    <w:lvl w:ilvl="5" w:tplc="34394669" w:tentative="1">
      <w:start w:val="1"/>
      <w:numFmt w:val="lowerRoman"/>
      <w:lvlText w:val="%6."/>
      <w:lvlJc w:val="right"/>
      <w:pPr>
        <w:ind w:left="4320" w:hanging="180"/>
      </w:pPr>
    </w:lvl>
    <w:lvl w:ilvl="6" w:tplc="34394669" w:tentative="1">
      <w:start w:val="1"/>
      <w:numFmt w:val="decimal"/>
      <w:lvlText w:val="%7."/>
      <w:lvlJc w:val="left"/>
      <w:pPr>
        <w:ind w:left="5040" w:hanging="360"/>
      </w:pPr>
    </w:lvl>
    <w:lvl w:ilvl="7" w:tplc="34394669" w:tentative="1">
      <w:start w:val="1"/>
      <w:numFmt w:val="lowerLetter"/>
      <w:lvlText w:val="%8."/>
      <w:lvlJc w:val="left"/>
      <w:pPr>
        <w:ind w:left="5760" w:hanging="360"/>
      </w:pPr>
    </w:lvl>
    <w:lvl w:ilvl="8" w:tplc="34394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3">
    <w:multiLevelType w:val="hybridMultilevel"/>
    <w:lvl w:ilvl="0" w:tplc="31131947">
      <w:start w:val="1"/>
      <w:numFmt w:val="decimal"/>
      <w:lvlText w:val="%1."/>
      <w:lvlJc w:val="left"/>
      <w:pPr>
        <w:ind w:left="720" w:hanging="360"/>
      </w:pPr>
    </w:lvl>
    <w:lvl w:ilvl="1" w:tplc="31131947" w:tentative="1">
      <w:start w:val="1"/>
      <w:numFmt w:val="lowerLetter"/>
      <w:lvlText w:val="%2."/>
      <w:lvlJc w:val="left"/>
      <w:pPr>
        <w:ind w:left="1440" w:hanging="360"/>
      </w:pPr>
    </w:lvl>
    <w:lvl w:ilvl="2" w:tplc="31131947" w:tentative="1">
      <w:start w:val="1"/>
      <w:numFmt w:val="lowerRoman"/>
      <w:lvlText w:val="%3."/>
      <w:lvlJc w:val="right"/>
      <w:pPr>
        <w:ind w:left="2160" w:hanging="180"/>
      </w:pPr>
    </w:lvl>
    <w:lvl w:ilvl="3" w:tplc="31131947" w:tentative="1">
      <w:start w:val="1"/>
      <w:numFmt w:val="decimal"/>
      <w:lvlText w:val="%4."/>
      <w:lvlJc w:val="left"/>
      <w:pPr>
        <w:ind w:left="2880" w:hanging="360"/>
      </w:pPr>
    </w:lvl>
    <w:lvl w:ilvl="4" w:tplc="31131947" w:tentative="1">
      <w:start w:val="1"/>
      <w:numFmt w:val="lowerLetter"/>
      <w:lvlText w:val="%5."/>
      <w:lvlJc w:val="left"/>
      <w:pPr>
        <w:ind w:left="3600" w:hanging="360"/>
      </w:pPr>
    </w:lvl>
    <w:lvl w:ilvl="5" w:tplc="31131947" w:tentative="1">
      <w:start w:val="1"/>
      <w:numFmt w:val="lowerRoman"/>
      <w:lvlText w:val="%6."/>
      <w:lvlJc w:val="right"/>
      <w:pPr>
        <w:ind w:left="4320" w:hanging="180"/>
      </w:pPr>
    </w:lvl>
    <w:lvl w:ilvl="6" w:tplc="31131947" w:tentative="1">
      <w:start w:val="1"/>
      <w:numFmt w:val="decimal"/>
      <w:lvlText w:val="%7."/>
      <w:lvlJc w:val="left"/>
      <w:pPr>
        <w:ind w:left="5040" w:hanging="360"/>
      </w:pPr>
    </w:lvl>
    <w:lvl w:ilvl="7" w:tplc="31131947" w:tentative="1">
      <w:start w:val="1"/>
      <w:numFmt w:val="lowerLetter"/>
      <w:lvlText w:val="%8."/>
      <w:lvlJc w:val="left"/>
      <w:pPr>
        <w:ind w:left="5760" w:hanging="360"/>
      </w:pPr>
    </w:lvl>
    <w:lvl w:ilvl="8" w:tplc="31131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2">
    <w:multiLevelType w:val="hybridMultilevel"/>
    <w:lvl w:ilvl="0" w:tplc="64335479">
      <w:start w:val="1"/>
      <w:numFmt w:val="decimal"/>
      <w:lvlText w:val="%1."/>
      <w:lvlJc w:val="left"/>
      <w:pPr>
        <w:ind w:left="720" w:hanging="360"/>
      </w:pPr>
    </w:lvl>
    <w:lvl w:ilvl="1" w:tplc="64335479" w:tentative="1">
      <w:start w:val="1"/>
      <w:numFmt w:val="lowerLetter"/>
      <w:lvlText w:val="%2."/>
      <w:lvlJc w:val="left"/>
      <w:pPr>
        <w:ind w:left="1440" w:hanging="360"/>
      </w:pPr>
    </w:lvl>
    <w:lvl w:ilvl="2" w:tplc="64335479" w:tentative="1">
      <w:start w:val="1"/>
      <w:numFmt w:val="lowerRoman"/>
      <w:lvlText w:val="%3."/>
      <w:lvlJc w:val="right"/>
      <w:pPr>
        <w:ind w:left="2160" w:hanging="180"/>
      </w:pPr>
    </w:lvl>
    <w:lvl w:ilvl="3" w:tplc="64335479" w:tentative="1">
      <w:start w:val="1"/>
      <w:numFmt w:val="decimal"/>
      <w:lvlText w:val="%4."/>
      <w:lvlJc w:val="left"/>
      <w:pPr>
        <w:ind w:left="2880" w:hanging="360"/>
      </w:pPr>
    </w:lvl>
    <w:lvl w:ilvl="4" w:tplc="64335479" w:tentative="1">
      <w:start w:val="1"/>
      <w:numFmt w:val="lowerLetter"/>
      <w:lvlText w:val="%5."/>
      <w:lvlJc w:val="left"/>
      <w:pPr>
        <w:ind w:left="3600" w:hanging="360"/>
      </w:pPr>
    </w:lvl>
    <w:lvl w:ilvl="5" w:tplc="64335479" w:tentative="1">
      <w:start w:val="1"/>
      <w:numFmt w:val="lowerRoman"/>
      <w:lvlText w:val="%6."/>
      <w:lvlJc w:val="right"/>
      <w:pPr>
        <w:ind w:left="4320" w:hanging="180"/>
      </w:pPr>
    </w:lvl>
    <w:lvl w:ilvl="6" w:tplc="64335479" w:tentative="1">
      <w:start w:val="1"/>
      <w:numFmt w:val="decimal"/>
      <w:lvlText w:val="%7."/>
      <w:lvlJc w:val="left"/>
      <w:pPr>
        <w:ind w:left="5040" w:hanging="360"/>
      </w:pPr>
    </w:lvl>
    <w:lvl w:ilvl="7" w:tplc="64335479" w:tentative="1">
      <w:start w:val="1"/>
      <w:numFmt w:val="lowerLetter"/>
      <w:lvlText w:val="%8."/>
      <w:lvlJc w:val="left"/>
      <w:pPr>
        <w:ind w:left="5760" w:hanging="360"/>
      </w:pPr>
    </w:lvl>
    <w:lvl w:ilvl="8" w:tplc="64335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1">
    <w:multiLevelType w:val="hybridMultilevel"/>
    <w:lvl w:ilvl="0" w:tplc="51498049">
      <w:start w:val="1"/>
      <w:numFmt w:val="decimal"/>
      <w:lvlText w:val="%1."/>
      <w:lvlJc w:val="left"/>
      <w:pPr>
        <w:ind w:left="720" w:hanging="360"/>
      </w:pPr>
    </w:lvl>
    <w:lvl w:ilvl="1" w:tplc="51498049" w:tentative="1">
      <w:start w:val="1"/>
      <w:numFmt w:val="lowerLetter"/>
      <w:lvlText w:val="%2."/>
      <w:lvlJc w:val="left"/>
      <w:pPr>
        <w:ind w:left="1440" w:hanging="360"/>
      </w:pPr>
    </w:lvl>
    <w:lvl w:ilvl="2" w:tplc="51498049" w:tentative="1">
      <w:start w:val="1"/>
      <w:numFmt w:val="lowerRoman"/>
      <w:lvlText w:val="%3."/>
      <w:lvlJc w:val="right"/>
      <w:pPr>
        <w:ind w:left="2160" w:hanging="180"/>
      </w:pPr>
    </w:lvl>
    <w:lvl w:ilvl="3" w:tplc="51498049" w:tentative="1">
      <w:start w:val="1"/>
      <w:numFmt w:val="decimal"/>
      <w:lvlText w:val="%4."/>
      <w:lvlJc w:val="left"/>
      <w:pPr>
        <w:ind w:left="2880" w:hanging="360"/>
      </w:pPr>
    </w:lvl>
    <w:lvl w:ilvl="4" w:tplc="51498049" w:tentative="1">
      <w:start w:val="1"/>
      <w:numFmt w:val="lowerLetter"/>
      <w:lvlText w:val="%5."/>
      <w:lvlJc w:val="left"/>
      <w:pPr>
        <w:ind w:left="3600" w:hanging="360"/>
      </w:pPr>
    </w:lvl>
    <w:lvl w:ilvl="5" w:tplc="51498049" w:tentative="1">
      <w:start w:val="1"/>
      <w:numFmt w:val="lowerRoman"/>
      <w:lvlText w:val="%6."/>
      <w:lvlJc w:val="right"/>
      <w:pPr>
        <w:ind w:left="4320" w:hanging="180"/>
      </w:pPr>
    </w:lvl>
    <w:lvl w:ilvl="6" w:tplc="51498049" w:tentative="1">
      <w:start w:val="1"/>
      <w:numFmt w:val="decimal"/>
      <w:lvlText w:val="%7."/>
      <w:lvlJc w:val="left"/>
      <w:pPr>
        <w:ind w:left="5040" w:hanging="360"/>
      </w:pPr>
    </w:lvl>
    <w:lvl w:ilvl="7" w:tplc="51498049" w:tentative="1">
      <w:start w:val="1"/>
      <w:numFmt w:val="lowerLetter"/>
      <w:lvlText w:val="%8."/>
      <w:lvlJc w:val="left"/>
      <w:pPr>
        <w:ind w:left="5760" w:hanging="360"/>
      </w:pPr>
    </w:lvl>
    <w:lvl w:ilvl="8" w:tplc="5149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0">
    <w:multiLevelType w:val="hybridMultilevel"/>
    <w:lvl w:ilvl="0" w:tplc="36439269">
      <w:start w:val="1"/>
      <w:numFmt w:val="decimal"/>
      <w:lvlText w:val="%1."/>
      <w:lvlJc w:val="left"/>
      <w:pPr>
        <w:ind w:left="720" w:hanging="360"/>
      </w:pPr>
    </w:lvl>
    <w:lvl w:ilvl="1" w:tplc="36439269" w:tentative="1">
      <w:start w:val="1"/>
      <w:numFmt w:val="lowerLetter"/>
      <w:lvlText w:val="%2."/>
      <w:lvlJc w:val="left"/>
      <w:pPr>
        <w:ind w:left="1440" w:hanging="360"/>
      </w:pPr>
    </w:lvl>
    <w:lvl w:ilvl="2" w:tplc="36439269" w:tentative="1">
      <w:start w:val="1"/>
      <w:numFmt w:val="lowerRoman"/>
      <w:lvlText w:val="%3."/>
      <w:lvlJc w:val="right"/>
      <w:pPr>
        <w:ind w:left="2160" w:hanging="180"/>
      </w:pPr>
    </w:lvl>
    <w:lvl w:ilvl="3" w:tplc="36439269" w:tentative="1">
      <w:start w:val="1"/>
      <w:numFmt w:val="decimal"/>
      <w:lvlText w:val="%4."/>
      <w:lvlJc w:val="left"/>
      <w:pPr>
        <w:ind w:left="2880" w:hanging="360"/>
      </w:pPr>
    </w:lvl>
    <w:lvl w:ilvl="4" w:tplc="36439269" w:tentative="1">
      <w:start w:val="1"/>
      <w:numFmt w:val="lowerLetter"/>
      <w:lvlText w:val="%5."/>
      <w:lvlJc w:val="left"/>
      <w:pPr>
        <w:ind w:left="3600" w:hanging="360"/>
      </w:pPr>
    </w:lvl>
    <w:lvl w:ilvl="5" w:tplc="36439269" w:tentative="1">
      <w:start w:val="1"/>
      <w:numFmt w:val="lowerRoman"/>
      <w:lvlText w:val="%6."/>
      <w:lvlJc w:val="right"/>
      <w:pPr>
        <w:ind w:left="4320" w:hanging="180"/>
      </w:pPr>
    </w:lvl>
    <w:lvl w:ilvl="6" w:tplc="36439269" w:tentative="1">
      <w:start w:val="1"/>
      <w:numFmt w:val="decimal"/>
      <w:lvlText w:val="%7."/>
      <w:lvlJc w:val="left"/>
      <w:pPr>
        <w:ind w:left="5040" w:hanging="360"/>
      </w:pPr>
    </w:lvl>
    <w:lvl w:ilvl="7" w:tplc="36439269" w:tentative="1">
      <w:start w:val="1"/>
      <w:numFmt w:val="lowerLetter"/>
      <w:lvlText w:val="%8."/>
      <w:lvlJc w:val="left"/>
      <w:pPr>
        <w:ind w:left="5760" w:hanging="360"/>
      </w:pPr>
    </w:lvl>
    <w:lvl w:ilvl="8" w:tplc="36439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9">
    <w:multiLevelType w:val="hybridMultilevel"/>
    <w:lvl w:ilvl="0" w:tplc="52709807">
      <w:start w:val="1"/>
      <w:numFmt w:val="decimal"/>
      <w:lvlText w:val="%1."/>
      <w:lvlJc w:val="left"/>
      <w:pPr>
        <w:ind w:left="720" w:hanging="360"/>
      </w:pPr>
    </w:lvl>
    <w:lvl w:ilvl="1" w:tplc="52709807" w:tentative="1">
      <w:start w:val="1"/>
      <w:numFmt w:val="lowerLetter"/>
      <w:lvlText w:val="%2."/>
      <w:lvlJc w:val="left"/>
      <w:pPr>
        <w:ind w:left="1440" w:hanging="360"/>
      </w:pPr>
    </w:lvl>
    <w:lvl w:ilvl="2" w:tplc="52709807" w:tentative="1">
      <w:start w:val="1"/>
      <w:numFmt w:val="lowerRoman"/>
      <w:lvlText w:val="%3."/>
      <w:lvlJc w:val="right"/>
      <w:pPr>
        <w:ind w:left="2160" w:hanging="180"/>
      </w:pPr>
    </w:lvl>
    <w:lvl w:ilvl="3" w:tplc="52709807" w:tentative="1">
      <w:start w:val="1"/>
      <w:numFmt w:val="decimal"/>
      <w:lvlText w:val="%4."/>
      <w:lvlJc w:val="left"/>
      <w:pPr>
        <w:ind w:left="2880" w:hanging="360"/>
      </w:pPr>
    </w:lvl>
    <w:lvl w:ilvl="4" w:tplc="52709807" w:tentative="1">
      <w:start w:val="1"/>
      <w:numFmt w:val="lowerLetter"/>
      <w:lvlText w:val="%5."/>
      <w:lvlJc w:val="left"/>
      <w:pPr>
        <w:ind w:left="3600" w:hanging="360"/>
      </w:pPr>
    </w:lvl>
    <w:lvl w:ilvl="5" w:tplc="52709807" w:tentative="1">
      <w:start w:val="1"/>
      <w:numFmt w:val="lowerRoman"/>
      <w:lvlText w:val="%6."/>
      <w:lvlJc w:val="right"/>
      <w:pPr>
        <w:ind w:left="4320" w:hanging="180"/>
      </w:pPr>
    </w:lvl>
    <w:lvl w:ilvl="6" w:tplc="52709807" w:tentative="1">
      <w:start w:val="1"/>
      <w:numFmt w:val="decimal"/>
      <w:lvlText w:val="%7."/>
      <w:lvlJc w:val="left"/>
      <w:pPr>
        <w:ind w:left="5040" w:hanging="360"/>
      </w:pPr>
    </w:lvl>
    <w:lvl w:ilvl="7" w:tplc="52709807" w:tentative="1">
      <w:start w:val="1"/>
      <w:numFmt w:val="lowerLetter"/>
      <w:lvlText w:val="%8."/>
      <w:lvlJc w:val="left"/>
      <w:pPr>
        <w:ind w:left="5760" w:hanging="360"/>
      </w:pPr>
    </w:lvl>
    <w:lvl w:ilvl="8" w:tplc="52709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8">
    <w:multiLevelType w:val="hybridMultilevel"/>
    <w:lvl w:ilvl="0" w:tplc="87048040">
      <w:start w:val="1"/>
      <w:numFmt w:val="decimal"/>
      <w:lvlText w:val="%1."/>
      <w:lvlJc w:val="left"/>
      <w:pPr>
        <w:ind w:left="720" w:hanging="360"/>
      </w:pPr>
    </w:lvl>
    <w:lvl w:ilvl="1" w:tplc="87048040" w:tentative="1">
      <w:start w:val="1"/>
      <w:numFmt w:val="lowerLetter"/>
      <w:lvlText w:val="%2."/>
      <w:lvlJc w:val="left"/>
      <w:pPr>
        <w:ind w:left="1440" w:hanging="360"/>
      </w:pPr>
    </w:lvl>
    <w:lvl w:ilvl="2" w:tplc="87048040" w:tentative="1">
      <w:start w:val="1"/>
      <w:numFmt w:val="lowerRoman"/>
      <w:lvlText w:val="%3."/>
      <w:lvlJc w:val="right"/>
      <w:pPr>
        <w:ind w:left="2160" w:hanging="180"/>
      </w:pPr>
    </w:lvl>
    <w:lvl w:ilvl="3" w:tplc="87048040" w:tentative="1">
      <w:start w:val="1"/>
      <w:numFmt w:val="decimal"/>
      <w:lvlText w:val="%4."/>
      <w:lvlJc w:val="left"/>
      <w:pPr>
        <w:ind w:left="2880" w:hanging="360"/>
      </w:pPr>
    </w:lvl>
    <w:lvl w:ilvl="4" w:tplc="87048040" w:tentative="1">
      <w:start w:val="1"/>
      <w:numFmt w:val="lowerLetter"/>
      <w:lvlText w:val="%5."/>
      <w:lvlJc w:val="left"/>
      <w:pPr>
        <w:ind w:left="3600" w:hanging="360"/>
      </w:pPr>
    </w:lvl>
    <w:lvl w:ilvl="5" w:tplc="87048040" w:tentative="1">
      <w:start w:val="1"/>
      <w:numFmt w:val="lowerRoman"/>
      <w:lvlText w:val="%6."/>
      <w:lvlJc w:val="right"/>
      <w:pPr>
        <w:ind w:left="4320" w:hanging="180"/>
      </w:pPr>
    </w:lvl>
    <w:lvl w:ilvl="6" w:tplc="87048040" w:tentative="1">
      <w:start w:val="1"/>
      <w:numFmt w:val="decimal"/>
      <w:lvlText w:val="%7."/>
      <w:lvlJc w:val="left"/>
      <w:pPr>
        <w:ind w:left="5040" w:hanging="360"/>
      </w:pPr>
    </w:lvl>
    <w:lvl w:ilvl="7" w:tplc="87048040" w:tentative="1">
      <w:start w:val="1"/>
      <w:numFmt w:val="lowerLetter"/>
      <w:lvlText w:val="%8."/>
      <w:lvlJc w:val="left"/>
      <w:pPr>
        <w:ind w:left="5760" w:hanging="360"/>
      </w:pPr>
    </w:lvl>
    <w:lvl w:ilvl="8" w:tplc="87048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7">
    <w:multiLevelType w:val="hybridMultilevel"/>
    <w:lvl w:ilvl="0" w:tplc="78709365">
      <w:start w:val="1"/>
      <w:numFmt w:val="decimal"/>
      <w:lvlText w:val="%1."/>
      <w:lvlJc w:val="left"/>
      <w:pPr>
        <w:ind w:left="720" w:hanging="360"/>
      </w:pPr>
    </w:lvl>
    <w:lvl w:ilvl="1" w:tplc="78709365" w:tentative="1">
      <w:start w:val="1"/>
      <w:numFmt w:val="lowerLetter"/>
      <w:lvlText w:val="%2."/>
      <w:lvlJc w:val="left"/>
      <w:pPr>
        <w:ind w:left="1440" w:hanging="360"/>
      </w:pPr>
    </w:lvl>
    <w:lvl w:ilvl="2" w:tplc="78709365" w:tentative="1">
      <w:start w:val="1"/>
      <w:numFmt w:val="lowerRoman"/>
      <w:lvlText w:val="%3."/>
      <w:lvlJc w:val="right"/>
      <w:pPr>
        <w:ind w:left="2160" w:hanging="180"/>
      </w:pPr>
    </w:lvl>
    <w:lvl w:ilvl="3" w:tplc="78709365" w:tentative="1">
      <w:start w:val="1"/>
      <w:numFmt w:val="decimal"/>
      <w:lvlText w:val="%4."/>
      <w:lvlJc w:val="left"/>
      <w:pPr>
        <w:ind w:left="2880" w:hanging="360"/>
      </w:pPr>
    </w:lvl>
    <w:lvl w:ilvl="4" w:tplc="78709365" w:tentative="1">
      <w:start w:val="1"/>
      <w:numFmt w:val="lowerLetter"/>
      <w:lvlText w:val="%5."/>
      <w:lvlJc w:val="left"/>
      <w:pPr>
        <w:ind w:left="3600" w:hanging="360"/>
      </w:pPr>
    </w:lvl>
    <w:lvl w:ilvl="5" w:tplc="78709365" w:tentative="1">
      <w:start w:val="1"/>
      <w:numFmt w:val="lowerRoman"/>
      <w:lvlText w:val="%6."/>
      <w:lvlJc w:val="right"/>
      <w:pPr>
        <w:ind w:left="4320" w:hanging="180"/>
      </w:pPr>
    </w:lvl>
    <w:lvl w:ilvl="6" w:tplc="78709365" w:tentative="1">
      <w:start w:val="1"/>
      <w:numFmt w:val="decimal"/>
      <w:lvlText w:val="%7."/>
      <w:lvlJc w:val="left"/>
      <w:pPr>
        <w:ind w:left="5040" w:hanging="360"/>
      </w:pPr>
    </w:lvl>
    <w:lvl w:ilvl="7" w:tplc="78709365" w:tentative="1">
      <w:start w:val="1"/>
      <w:numFmt w:val="lowerLetter"/>
      <w:lvlText w:val="%8."/>
      <w:lvlJc w:val="left"/>
      <w:pPr>
        <w:ind w:left="5760" w:hanging="360"/>
      </w:pPr>
    </w:lvl>
    <w:lvl w:ilvl="8" w:tplc="78709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6">
    <w:multiLevelType w:val="hybridMultilevel"/>
    <w:lvl w:ilvl="0" w:tplc="69128652">
      <w:start w:val="1"/>
      <w:numFmt w:val="decimal"/>
      <w:lvlText w:val="%1."/>
      <w:lvlJc w:val="left"/>
      <w:pPr>
        <w:ind w:left="720" w:hanging="360"/>
      </w:pPr>
    </w:lvl>
    <w:lvl w:ilvl="1" w:tplc="69128652" w:tentative="1">
      <w:start w:val="1"/>
      <w:numFmt w:val="lowerLetter"/>
      <w:lvlText w:val="%2."/>
      <w:lvlJc w:val="left"/>
      <w:pPr>
        <w:ind w:left="1440" w:hanging="360"/>
      </w:pPr>
    </w:lvl>
    <w:lvl w:ilvl="2" w:tplc="69128652" w:tentative="1">
      <w:start w:val="1"/>
      <w:numFmt w:val="lowerRoman"/>
      <w:lvlText w:val="%3."/>
      <w:lvlJc w:val="right"/>
      <w:pPr>
        <w:ind w:left="2160" w:hanging="180"/>
      </w:pPr>
    </w:lvl>
    <w:lvl w:ilvl="3" w:tplc="69128652" w:tentative="1">
      <w:start w:val="1"/>
      <w:numFmt w:val="decimal"/>
      <w:lvlText w:val="%4."/>
      <w:lvlJc w:val="left"/>
      <w:pPr>
        <w:ind w:left="2880" w:hanging="360"/>
      </w:pPr>
    </w:lvl>
    <w:lvl w:ilvl="4" w:tplc="69128652" w:tentative="1">
      <w:start w:val="1"/>
      <w:numFmt w:val="lowerLetter"/>
      <w:lvlText w:val="%5."/>
      <w:lvlJc w:val="left"/>
      <w:pPr>
        <w:ind w:left="3600" w:hanging="360"/>
      </w:pPr>
    </w:lvl>
    <w:lvl w:ilvl="5" w:tplc="69128652" w:tentative="1">
      <w:start w:val="1"/>
      <w:numFmt w:val="lowerRoman"/>
      <w:lvlText w:val="%6."/>
      <w:lvlJc w:val="right"/>
      <w:pPr>
        <w:ind w:left="4320" w:hanging="180"/>
      </w:pPr>
    </w:lvl>
    <w:lvl w:ilvl="6" w:tplc="69128652" w:tentative="1">
      <w:start w:val="1"/>
      <w:numFmt w:val="decimal"/>
      <w:lvlText w:val="%7."/>
      <w:lvlJc w:val="left"/>
      <w:pPr>
        <w:ind w:left="5040" w:hanging="360"/>
      </w:pPr>
    </w:lvl>
    <w:lvl w:ilvl="7" w:tplc="69128652" w:tentative="1">
      <w:start w:val="1"/>
      <w:numFmt w:val="lowerLetter"/>
      <w:lvlText w:val="%8."/>
      <w:lvlJc w:val="left"/>
      <w:pPr>
        <w:ind w:left="5760" w:hanging="360"/>
      </w:pPr>
    </w:lvl>
    <w:lvl w:ilvl="8" w:tplc="69128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5">
    <w:multiLevelType w:val="hybridMultilevel"/>
    <w:lvl w:ilvl="0" w:tplc="75674567">
      <w:start w:val="1"/>
      <w:numFmt w:val="decimal"/>
      <w:lvlText w:val="%1."/>
      <w:lvlJc w:val="left"/>
      <w:pPr>
        <w:ind w:left="720" w:hanging="360"/>
      </w:pPr>
    </w:lvl>
    <w:lvl w:ilvl="1" w:tplc="75674567" w:tentative="1">
      <w:start w:val="1"/>
      <w:numFmt w:val="lowerLetter"/>
      <w:lvlText w:val="%2."/>
      <w:lvlJc w:val="left"/>
      <w:pPr>
        <w:ind w:left="1440" w:hanging="360"/>
      </w:pPr>
    </w:lvl>
    <w:lvl w:ilvl="2" w:tplc="75674567" w:tentative="1">
      <w:start w:val="1"/>
      <w:numFmt w:val="lowerRoman"/>
      <w:lvlText w:val="%3."/>
      <w:lvlJc w:val="right"/>
      <w:pPr>
        <w:ind w:left="2160" w:hanging="180"/>
      </w:pPr>
    </w:lvl>
    <w:lvl w:ilvl="3" w:tplc="75674567" w:tentative="1">
      <w:start w:val="1"/>
      <w:numFmt w:val="decimal"/>
      <w:lvlText w:val="%4."/>
      <w:lvlJc w:val="left"/>
      <w:pPr>
        <w:ind w:left="2880" w:hanging="360"/>
      </w:pPr>
    </w:lvl>
    <w:lvl w:ilvl="4" w:tplc="75674567" w:tentative="1">
      <w:start w:val="1"/>
      <w:numFmt w:val="lowerLetter"/>
      <w:lvlText w:val="%5."/>
      <w:lvlJc w:val="left"/>
      <w:pPr>
        <w:ind w:left="3600" w:hanging="360"/>
      </w:pPr>
    </w:lvl>
    <w:lvl w:ilvl="5" w:tplc="75674567" w:tentative="1">
      <w:start w:val="1"/>
      <w:numFmt w:val="lowerRoman"/>
      <w:lvlText w:val="%6."/>
      <w:lvlJc w:val="right"/>
      <w:pPr>
        <w:ind w:left="4320" w:hanging="180"/>
      </w:pPr>
    </w:lvl>
    <w:lvl w:ilvl="6" w:tplc="75674567" w:tentative="1">
      <w:start w:val="1"/>
      <w:numFmt w:val="decimal"/>
      <w:lvlText w:val="%7."/>
      <w:lvlJc w:val="left"/>
      <w:pPr>
        <w:ind w:left="5040" w:hanging="360"/>
      </w:pPr>
    </w:lvl>
    <w:lvl w:ilvl="7" w:tplc="75674567" w:tentative="1">
      <w:start w:val="1"/>
      <w:numFmt w:val="lowerLetter"/>
      <w:lvlText w:val="%8."/>
      <w:lvlJc w:val="left"/>
      <w:pPr>
        <w:ind w:left="5760" w:hanging="360"/>
      </w:pPr>
    </w:lvl>
    <w:lvl w:ilvl="8" w:tplc="75674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4">
    <w:multiLevelType w:val="hybridMultilevel"/>
    <w:lvl w:ilvl="0" w:tplc="58595075">
      <w:start w:val="1"/>
      <w:numFmt w:val="decimal"/>
      <w:lvlText w:val="%1."/>
      <w:lvlJc w:val="left"/>
      <w:pPr>
        <w:ind w:left="720" w:hanging="360"/>
      </w:pPr>
    </w:lvl>
    <w:lvl w:ilvl="1" w:tplc="58595075" w:tentative="1">
      <w:start w:val="1"/>
      <w:numFmt w:val="lowerLetter"/>
      <w:lvlText w:val="%2."/>
      <w:lvlJc w:val="left"/>
      <w:pPr>
        <w:ind w:left="1440" w:hanging="360"/>
      </w:pPr>
    </w:lvl>
    <w:lvl w:ilvl="2" w:tplc="58595075" w:tentative="1">
      <w:start w:val="1"/>
      <w:numFmt w:val="lowerRoman"/>
      <w:lvlText w:val="%3."/>
      <w:lvlJc w:val="right"/>
      <w:pPr>
        <w:ind w:left="2160" w:hanging="180"/>
      </w:pPr>
    </w:lvl>
    <w:lvl w:ilvl="3" w:tplc="58595075" w:tentative="1">
      <w:start w:val="1"/>
      <w:numFmt w:val="decimal"/>
      <w:lvlText w:val="%4."/>
      <w:lvlJc w:val="left"/>
      <w:pPr>
        <w:ind w:left="2880" w:hanging="360"/>
      </w:pPr>
    </w:lvl>
    <w:lvl w:ilvl="4" w:tplc="58595075" w:tentative="1">
      <w:start w:val="1"/>
      <w:numFmt w:val="lowerLetter"/>
      <w:lvlText w:val="%5."/>
      <w:lvlJc w:val="left"/>
      <w:pPr>
        <w:ind w:left="3600" w:hanging="360"/>
      </w:pPr>
    </w:lvl>
    <w:lvl w:ilvl="5" w:tplc="58595075" w:tentative="1">
      <w:start w:val="1"/>
      <w:numFmt w:val="lowerRoman"/>
      <w:lvlText w:val="%6."/>
      <w:lvlJc w:val="right"/>
      <w:pPr>
        <w:ind w:left="4320" w:hanging="180"/>
      </w:pPr>
    </w:lvl>
    <w:lvl w:ilvl="6" w:tplc="58595075" w:tentative="1">
      <w:start w:val="1"/>
      <w:numFmt w:val="decimal"/>
      <w:lvlText w:val="%7."/>
      <w:lvlJc w:val="left"/>
      <w:pPr>
        <w:ind w:left="5040" w:hanging="360"/>
      </w:pPr>
    </w:lvl>
    <w:lvl w:ilvl="7" w:tplc="58595075" w:tentative="1">
      <w:start w:val="1"/>
      <w:numFmt w:val="lowerLetter"/>
      <w:lvlText w:val="%8."/>
      <w:lvlJc w:val="left"/>
      <w:pPr>
        <w:ind w:left="5760" w:hanging="360"/>
      </w:pPr>
    </w:lvl>
    <w:lvl w:ilvl="8" w:tplc="58595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3">
    <w:multiLevelType w:val="hybridMultilevel"/>
    <w:lvl w:ilvl="0" w:tplc="29543159">
      <w:start w:val="1"/>
      <w:numFmt w:val="decimal"/>
      <w:lvlText w:val="%1."/>
      <w:lvlJc w:val="left"/>
      <w:pPr>
        <w:ind w:left="720" w:hanging="360"/>
      </w:pPr>
    </w:lvl>
    <w:lvl w:ilvl="1" w:tplc="29543159" w:tentative="1">
      <w:start w:val="1"/>
      <w:numFmt w:val="lowerLetter"/>
      <w:lvlText w:val="%2."/>
      <w:lvlJc w:val="left"/>
      <w:pPr>
        <w:ind w:left="1440" w:hanging="360"/>
      </w:pPr>
    </w:lvl>
    <w:lvl w:ilvl="2" w:tplc="29543159" w:tentative="1">
      <w:start w:val="1"/>
      <w:numFmt w:val="lowerRoman"/>
      <w:lvlText w:val="%3."/>
      <w:lvlJc w:val="right"/>
      <w:pPr>
        <w:ind w:left="2160" w:hanging="180"/>
      </w:pPr>
    </w:lvl>
    <w:lvl w:ilvl="3" w:tplc="29543159" w:tentative="1">
      <w:start w:val="1"/>
      <w:numFmt w:val="decimal"/>
      <w:lvlText w:val="%4."/>
      <w:lvlJc w:val="left"/>
      <w:pPr>
        <w:ind w:left="2880" w:hanging="360"/>
      </w:pPr>
    </w:lvl>
    <w:lvl w:ilvl="4" w:tplc="29543159" w:tentative="1">
      <w:start w:val="1"/>
      <w:numFmt w:val="lowerLetter"/>
      <w:lvlText w:val="%5."/>
      <w:lvlJc w:val="left"/>
      <w:pPr>
        <w:ind w:left="3600" w:hanging="360"/>
      </w:pPr>
    </w:lvl>
    <w:lvl w:ilvl="5" w:tplc="29543159" w:tentative="1">
      <w:start w:val="1"/>
      <w:numFmt w:val="lowerRoman"/>
      <w:lvlText w:val="%6."/>
      <w:lvlJc w:val="right"/>
      <w:pPr>
        <w:ind w:left="4320" w:hanging="180"/>
      </w:pPr>
    </w:lvl>
    <w:lvl w:ilvl="6" w:tplc="29543159" w:tentative="1">
      <w:start w:val="1"/>
      <w:numFmt w:val="decimal"/>
      <w:lvlText w:val="%7."/>
      <w:lvlJc w:val="left"/>
      <w:pPr>
        <w:ind w:left="5040" w:hanging="360"/>
      </w:pPr>
    </w:lvl>
    <w:lvl w:ilvl="7" w:tplc="29543159" w:tentative="1">
      <w:start w:val="1"/>
      <w:numFmt w:val="lowerLetter"/>
      <w:lvlText w:val="%8."/>
      <w:lvlJc w:val="left"/>
      <w:pPr>
        <w:ind w:left="5760" w:hanging="360"/>
      </w:pPr>
    </w:lvl>
    <w:lvl w:ilvl="8" w:tplc="29543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2">
    <w:multiLevelType w:val="hybridMultilevel"/>
    <w:lvl w:ilvl="0" w:tplc="47130871">
      <w:start w:val="1"/>
      <w:numFmt w:val="decimal"/>
      <w:lvlText w:val="%1."/>
      <w:lvlJc w:val="left"/>
      <w:pPr>
        <w:ind w:left="720" w:hanging="360"/>
      </w:pPr>
    </w:lvl>
    <w:lvl w:ilvl="1" w:tplc="47130871" w:tentative="1">
      <w:start w:val="1"/>
      <w:numFmt w:val="lowerLetter"/>
      <w:lvlText w:val="%2."/>
      <w:lvlJc w:val="left"/>
      <w:pPr>
        <w:ind w:left="1440" w:hanging="360"/>
      </w:pPr>
    </w:lvl>
    <w:lvl w:ilvl="2" w:tplc="47130871" w:tentative="1">
      <w:start w:val="1"/>
      <w:numFmt w:val="lowerRoman"/>
      <w:lvlText w:val="%3."/>
      <w:lvlJc w:val="right"/>
      <w:pPr>
        <w:ind w:left="2160" w:hanging="180"/>
      </w:pPr>
    </w:lvl>
    <w:lvl w:ilvl="3" w:tplc="47130871" w:tentative="1">
      <w:start w:val="1"/>
      <w:numFmt w:val="decimal"/>
      <w:lvlText w:val="%4."/>
      <w:lvlJc w:val="left"/>
      <w:pPr>
        <w:ind w:left="2880" w:hanging="360"/>
      </w:pPr>
    </w:lvl>
    <w:lvl w:ilvl="4" w:tplc="47130871" w:tentative="1">
      <w:start w:val="1"/>
      <w:numFmt w:val="lowerLetter"/>
      <w:lvlText w:val="%5."/>
      <w:lvlJc w:val="left"/>
      <w:pPr>
        <w:ind w:left="3600" w:hanging="360"/>
      </w:pPr>
    </w:lvl>
    <w:lvl w:ilvl="5" w:tplc="47130871" w:tentative="1">
      <w:start w:val="1"/>
      <w:numFmt w:val="lowerRoman"/>
      <w:lvlText w:val="%6."/>
      <w:lvlJc w:val="right"/>
      <w:pPr>
        <w:ind w:left="4320" w:hanging="180"/>
      </w:pPr>
    </w:lvl>
    <w:lvl w:ilvl="6" w:tplc="47130871" w:tentative="1">
      <w:start w:val="1"/>
      <w:numFmt w:val="decimal"/>
      <w:lvlText w:val="%7."/>
      <w:lvlJc w:val="left"/>
      <w:pPr>
        <w:ind w:left="5040" w:hanging="360"/>
      </w:pPr>
    </w:lvl>
    <w:lvl w:ilvl="7" w:tplc="47130871" w:tentative="1">
      <w:start w:val="1"/>
      <w:numFmt w:val="lowerLetter"/>
      <w:lvlText w:val="%8."/>
      <w:lvlJc w:val="left"/>
      <w:pPr>
        <w:ind w:left="5760" w:hanging="360"/>
      </w:pPr>
    </w:lvl>
    <w:lvl w:ilvl="8" w:tplc="47130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1">
    <w:multiLevelType w:val="hybridMultilevel"/>
    <w:lvl w:ilvl="0" w:tplc="56492434">
      <w:start w:val="1"/>
      <w:numFmt w:val="decimal"/>
      <w:lvlText w:val="%1."/>
      <w:lvlJc w:val="left"/>
      <w:pPr>
        <w:ind w:left="720" w:hanging="360"/>
      </w:pPr>
    </w:lvl>
    <w:lvl w:ilvl="1" w:tplc="56492434" w:tentative="1">
      <w:start w:val="1"/>
      <w:numFmt w:val="lowerLetter"/>
      <w:lvlText w:val="%2."/>
      <w:lvlJc w:val="left"/>
      <w:pPr>
        <w:ind w:left="1440" w:hanging="360"/>
      </w:pPr>
    </w:lvl>
    <w:lvl w:ilvl="2" w:tplc="56492434" w:tentative="1">
      <w:start w:val="1"/>
      <w:numFmt w:val="lowerRoman"/>
      <w:lvlText w:val="%3."/>
      <w:lvlJc w:val="right"/>
      <w:pPr>
        <w:ind w:left="2160" w:hanging="180"/>
      </w:pPr>
    </w:lvl>
    <w:lvl w:ilvl="3" w:tplc="56492434" w:tentative="1">
      <w:start w:val="1"/>
      <w:numFmt w:val="decimal"/>
      <w:lvlText w:val="%4."/>
      <w:lvlJc w:val="left"/>
      <w:pPr>
        <w:ind w:left="2880" w:hanging="360"/>
      </w:pPr>
    </w:lvl>
    <w:lvl w:ilvl="4" w:tplc="56492434" w:tentative="1">
      <w:start w:val="1"/>
      <w:numFmt w:val="lowerLetter"/>
      <w:lvlText w:val="%5."/>
      <w:lvlJc w:val="left"/>
      <w:pPr>
        <w:ind w:left="3600" w:hanging="360"/>
      </w:pPr>
    </w:lvl>
    <w:lvl w:ilvl="5" w:tplc="56492434" w:tentative="1">
      <w:start w:val="1"/>
      <w:numFmt w:val="lowerRoman"/>
      <w:lvlText w:val="%6."/>
      <w:lvlJc w:val="right"/>
      <w:pPr>
        <w:ind w:left="4320" w:hanging="180"/>
      </w:pPr>
    </w:lvl>
    <w:lvl w:ilvl="6" w:tplc="56492434" w:tentative="1">
      <w:start w:val="1"/>
      <w:numFmt w:val="decimal"/>
      <w:lvlText w:val="%7."/>
      <w:lvlJc w:val="left"/>
      <w:pPr>
        <w:ind w:left="5040" w:hanging="360"/>
      </w:pPr>
    </w:lvl>
    <w:lvl w:ilvl="7" w:tplc="56492434" w:tentative="1">
      <w:start w:val="1"/>
      <w:numFmt w:val="lowerLetter"/>
      <w:lvlText w:val="%8."/>
      <w:lvlJc w:val="left"/>
      <w:pPr>
        <w:ind w:left="5760" w:hanging="360"/>
      </w:pPr>
    </w:lvl>
    <w:lvl w:ilvl="8" w:tplc="56492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0">
    <w:multiLevelType w:val="hybridMultilevel"/>
    <w:lvl w:ilvl="0" w:tplc="98736875">
      <w:start w:val="1"/>
      <w:numFmt w:val="decimal"/>
      <w:lvlText w:val="%1."/>
      <w:lvlJc w:val="left"/>
      <w:pPr>
        <w:ind w:left="720" w:hanging="360"/>
      </w:pPr>
    </w:lvl>
    <w:lvl w:ilvl="1" w:tplc="98736875" w:tentative="1">
      <w:start w:val="1"/>
      <w:numFmt w:val="lowerLetter"/>
      <w:lvlText w:val="%2."/>
      <w:lvlJc w:val="left"/>
      <w:pPr>
        <w:ind w:left="1440" w:hanging="360"/>
      </w:pPr>
    </w:lvl>
    <w:lvl w:ilvl="2" w:tplc="98736875" w:tentative="1">
      <w:start w:val="1"/>
      <w:numFmt w:val="lowerRoman"/>
      <w:lvlText w:val="%3."/>
      <w:lvlJc w:val="right"/>
      <w:pPr>
        <w:ind w:left="2160" w:hanging="180"/>
      </w:pPr>
    </w:lvl>
    <w:lvl w:ilvl="3" w:tplc="98736875" w:tentative="1">
      <w:start w:val="1"/>
      <w:numFmt w:val="decimal"/>
      <w:lvlText w:val="%4."/>
      <w:lvlJc w:val="left"/>
      <w:pPr>
        <w:ind w:left="2880" w:hanging="360"/>
      </w:pPr>
    </w:lvl>
    <w:lvl w:ilvl="4" w:tplc="98736875" w:tentative="1">
      <w:start w:val="1"/>
      <w:numFmt w:val="lowerLetter"/>
      <w:lvlText w:val="%5."/>
      <w:lvlJc w:val="left"/>
      <w:pPr>
        <w:ind w:left="3600" w:hanging="360"/>
      </w:pPr>
    </w:lvl>
    <w:lvl w:ilvl="5" w:tplc="98736875" w:tentative="1">
      <w:start w:val="1"/>
      <w:numFmt w:val="lowerRoman"/>
      <w:lvlText w:val="%6."/>
      <w:lvlJc w:val="right"/>
      <w:pPr>
        <w:ind w:left="4320" w:hanging="180"/>
      </w:pPr>
    </w:lvl>
    <w:lvl w:ilvl="6" w:tplc="98736875" w:tentative="1">
      <w:start w:val="1"/>
      <w:numFmt w:val="decimal"/>
      <w:lvlText w:val="%7."/>
      <w:lvlJc w:val="left"/>
      <w:pPr>
        <w:ind w:left="5040" w:hanging="360"/>
      </w:pPr>
    </w:lvl>
    <w:lvl w:ilvl="7" w:tplc="98736875" w:tentative="1">
      <w:start w:val="1"/>
      <w:numFmt w:val="lowerLetter"/>
      <w:lvlText w:val="%8."/>
      <w:lvlJc w:val="left"/>
      <w:pPr>
        <w:ind w:left="5760" w:hanging="360"/>
      </w:pPr>
    </w:lvl>
    <w:lvl w:ilvl="8" w:tplc="98736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9">
    <w:multiLevelType w:val="hybridMultilevel"/>
    <w:lvl w:ilvl="0" w:tplc="19480037">
      <w:start w:val="1"/>
      <w:numFmt w:val="decimal"/>
      <w:lvlText w:val="%1."/>
      <w:lvlJc w:val="left"/>
      <w:pPr>
        <w:ind w:left="720" w:hanging="360"/>
      </w:pPr>
    </w:lvl>
    <w:lvl w:ilvl="1" w:tplc="19480037" w:tentative="1">
      <w:start w:val="1"/>
      <w:numFmt w:val="lowerLetter"/>
      <w:lvlText w:val="%2."/>
      <w:lvlJc w:val="left"/>
      <w:pPr>
        <w:ind w:left="1440" w:hanging="360"/>
      </w:pPr>
    </w:lvl>
    <w:lvl w:ilvl="2" w:tplc="19480037" w:tentative="1">
      <w:start w:val="1"/>
      <w:numFmt w:val="lowerRoman"/>
      <w:lvlText w:val="%3."/>
      <w:lvlJc w:val="right"/>
      <w:pPr>
        <w:ind w:left="2160" w:hanging="180"/>
      </w:pPr>
    </w:lvl>
    <w:lvl w:ilvl="3" w:tplc="19480037" w:tentative="1">
      <w:start w:val="1"/>
      <w:numFmt w:val="decimal"/>
      <w:lvlText w:val="%4."/>
      <w:lvlJc w:val="left"/>
      <w:pPr>
        <w:ind w:left="2880" w:hanging="360"/>
      </w:pPr>
    </w:lvl>
    <w:lvl w:ilvl="4" w:tplc="19480037" w:tentative="1">
      <w:start w:val="1"/>
      <w:numFmt w:val="lowerLetter"/>
      <w:lvlText w:val="%5."/>
      <w:lvlJc w:val="left"/>
      <w:pPr>
        <w:ind w:left="3600" w:hanging="360"/>
      </w:pPr>
    </w:lvl>
    <w:lvl w:ilvl="5" w:tplc="19480037" w:tentative="1">
      <w:start w:val="1"/>
      <w:numFmt w:val="lowerRoman"/>
      <w:lvlText w:val="%6."/>
      <w:lvlJc w:val="right"/>
      <w:pPr>
        <w:ind w:left="4320" w:hanging="180"/>
      </w:pPr>
    </w:lvl>
    <w:lvl w:ilvl="6" w:tplc="19480037" w:tentative="1">
      <w:start w:val="1"/>
      <w:numFmt w:val="decimal"/>
      <w:lvlText w:val="%7."/>
      <w:lvlJc w:val="left"/>
      <w:pPr>
        <w:ind w:left="5040" w:hanging="360"/>
      </w:pPr>
    </w:lvl>
    <w:lvl w:ilvl="7" w:tplc="19480037" w:tentative="1">
      <w:start w:val="1"/>
      <w:numFmt w:val="lowerLetter"/>
      <w:lvlText w:val="%8."/>
      <w:lvlJc w:val="left"/>
      <w:pPr>
        <w:ind w:left="5760" w:hanging="360"/>
      </w:pPr>
    </w:lvl>
    <w:lvl w:ilvl="8" w:tplc="19480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8">
    <w:multiLevelType w:val="hybridMultilevel"/>
    <w:lvl w:ilvl="0" w:tplc="24609714">
      <w:start w:val="1"/>
      <w:numFmt w:val="decimal"/>
      <w:lvlText w:val="%1."/>
      <w:lvlJc w:val="left"/>
      <w:pPr>
        <w:ind w:left="720" w:hanging="360"/>
      </w:pPr>
    </w:lvl>
    <w:lvl w:ilvl="1" w:tplc="24609714" w:tentative="1">
      <w:start w:val="1"/>
      <w:numFmt w:val="lowerLetter"/>
      <w:lvlText w:val="%2."/>
      <w:lvlJc w:val="left"/>
      <w:pPr>
        <w:ind w:left="1440" w:hanging="360"/>
      </w:pPr>
    </w:lvl>
    <w:lvl w:ilvl="2" w:tplc="24609714" w:tentative="1">
      <w:start w:val="1"/>
      <w:numFmt w:val="lowerRoman"/>
      <w:lvlText w:val="%3."/>
      <w:lvlJc w:val="right"/>
      <w:pPr>
        <w:ind w:left="2160" w:hanging="180"/>
      </w:pPr>
    </w:lvl>
    <w:lvl w:ilvl="3" w:tplc="24609714" w:tentative="1">
      <w:start w:val="1"/>
      <w:numFmt w:val="decimal"/>
      <w:lvlText w:val="%4."/>
      <w:lvlJc w:val="left"/>
      <w:pPr>
        <w:ind w:left="2880" w:hanging="360"/>
      </w:pPr>
    </w:lvl>
    <w:lvl w:ilvl="4" w:tplc="24609714" w:tentative="1">
      <w:start w:val="1"/>
      <w:numFmt w:val="lowerLetter"/>
      <w:lvlText w:val="%5."/>
      <w:lvlJc w:val="left"/>
      <w:pPr>
        <w:ind w:left="3600" w:hanging="360"/>
      </w:pPr>
    </w:lvl>
    <w:lvl w:ilvl="5" w:tplc="24609714" w:tentative="1">
      <w:start w:val="1"/>
      <w:numFmt w:val="lowerRoman"/>
      <w:lvlText w:val="%6."/>
      <w:lvlJc w:val="right"/>
      <w:pPr>
        <w:ind w:left="4320" w:hanging="180"/>
      </w:pPr>
    </w:lvl>
    <w:lvl w:ilvl="6" w:tplc="24609714" w:tentative="1">
      <w:start w:val="1"/>
      <w:numFmt w:val="decimal"/>
      <w:lvlText w:val="%7."/>
      <w:lvlJc w:val="left"/>
      <w:pPr>
        <w:ind w:left="5040" w:hanging="360"/>
      </w:pPr>
    </w:lvl>
    <w:lvl w:ilvl="7" w:tplc="24609714" w:tentative="1">
      <w:start w:val="1"/>
      <w:numFmt w:val="lowerLetter"/>
      <w:lvlText w:val="%8."/>
      <w:lvlJc w:val="left"/>
      <w:pPr>
        <w:ind w:left="5760" w:hanging="360"/>
      </w:pPr>
    </w:lvl>
    <w:lvl w:ilvl="8" w:tplc="24609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7">
    <w:multiLevelType w:val="hybridMultilevel"/>
    <w:lvl w:ilvl="0" w:tplc="23409717">
      <w:start w:val="1"/>
      <w:numFmt w:val="decimal"/>
      <w:lvlText w:val="%1."/>
      <w:lvlJc w:val="left"/>
      <w:pPr>
        <w:ind w:left="720" w:hanging="360"/>
      </w:pPr>
    </w:lvl>
    <w:lvl w:ilvl="1" w:tplc="23409717" w:tentative="1">
      <w:start w:val="1"/>
      <w:numFmt w:val="lowerLetter"/>
      <w:lvlText w:val="%2."/>
      <w:lvlJc w:val="left"/>
      <w:pPr>
        <w:ind w:left="1440" w:hanging="360"/>
      </w:pPr>
    </w:lvl>
    <w:lvl w:ilvl="2" w:tplc="23409717" w:tentative="1">
      <w:start w:val="1"/>
      <w:numFmt w:val="lowerRoman"/>
      <w:lvlText w:val="%3."/>
      <w:lvlJc w:val="right"/>
      <w:pPr>
        <w:ind w:left="2160" w:hanging="180"/>
      </w:pPr>
    </w:lvl>
    <w:lvl w:ilvl="3" w:tplc="23409717" w:tentative="1">
      <w:start w:val="1"/>
      <w:numFmt w:val="decimal"/>
      <w:lvlText w:val="%4."/>
      <w:lvlJc w:val="left"/>
      <w:pPr>
        <w:ind w:left="2880" w:hanging="360"/>
      </w:pPr>
    </w:lvl>
    <w:lvl w:ilvl="4" w:tplc="23409717" w:tentative="1">
      <w:start w:val="1"/>
      <w:numFmt w:val="lowerLetter"/>
      <w:lvlText w:val="%5."/>
      <w:lvlJc w:val="left"/>
      <w:pPr>
        <w:ind w:left="3600" w:hanging="360"/>
      </w:pPr>
    </w:lvl>
    <w:lvl w:ilvl="5" w:tplc="23409717" w:tentative="1">
      <w:start w:val="1"/>
      <w:numFmt w:val="lowerRoman"/>
      <w:lvlText w:val="%6."/>
      <w:lvlJc w:val="right"/>
      <w:pPr>
        <w:ind w:left="4320" w:hanging="180"/>
      </w:pPr>
    </w:lvl>
    <w:lvl w:ilvl="6" w:tplc="23409717" w:tentative="1">
      <w:start w:val="1"/>
      <w:numFmt w:val="decimal"/>
      <w:lvlText w:val="%7."/>
      <w:lvlJc w:val="left"/>
      <w:pPr>
        <w:ind w:left="5040" w:hanging="360"/>
      </w:pPr>
    </w:lvl>
    <w:lvl w:ilvl="7" w:tplc="23409717" w:tentative="1">
      <w:start w:val="1"/>
      <w:numFmt w:val="lowerLetter"/>
      <w:lvlText w:val="%8."/>
      <w:lvlJc w:val="left"/>
      <w:pPr>
        <w:ind w:left="5760" w:hanging="360"/>
      </w:pPr>
    </w:lvl>
    <w:lvl w:ilvl="8" w:tplc="23409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6">
    <w:multiLevelType w:val="hybridMultilevel"/>
    <w:lvl w:ilvl="0" w:tplc="55081613">
      <w:start w:val="1"/>
      <w:numFmt w:val="decimal"/>
      <w:lvlText w:val="%1."/>
      <w:lvlJc w:val="left"/>
      <w:pPr>
        <w:ind w:left="720" w:hanging="360"/>
      </w:pPr>
    </w:lvl>
    <w:lvl w:ilvl="1" w:tplc="55081613" w:tentative="1">
      <w:start w:val="1"/>
      <w:numFmt w:val="lowerLetter"/>
      <w:lvlText w:val="%2."/>
      <w:lvlJc w:val="left"/>
      <w:pPr>
        <w:ind w:left="1440" w:hanging="360"/>
      </w:pPr>
    </w:lvl>
    <w:lvl w:ilvl="2" w:tplc="55081613" w:tentative="1">
      <w:start w:val="1"/>
      <w:numFmt w:val="lowerRoman"/>
      <w:lvlText w:val="%3."/>
      <w:lvlJc w:val="right"/>
      <w:pPr>
        <w:ind w:left="2160" w:hanging="180"/>
      </w:pPr>
    </w:lvl>
    <w:lvl w:ilvl="3" w:tplc="55081613" w:tentative="1">
      <w:start w:val="1"/>
      <w:numFmt w:val="decimal"/>
      <w:lvlText w:val="%4."/>
      <w:lvlJc w:val="left"/>
      <w:pPr>
        <w:ind w:left="2880" w:hanging="360"/>
      </w:pPr>
    </w:lvl>
    <w:lvl w:ilvl="4" w:tplc="55081613" w:tentative="1">
      <w:start w:val="1"/>
      <w:numFmt w:val="lowerLetter"/>
      <w:lvlText w:val="%5."/>
      <w:lvlJc w:val="left"/>
      <w:pPr>
        <w:ind w:left="3600" w:hanging="360"/>
      </w:pPr>
    </w:lvl>
    <w:lvl w:ilvl="5" w:tplc="55081613" w:tentative="1">
      <w:start w:val="1"/>
      <w:numFmt w:val="lowerRoman"/>
      <w:lvlText w:val="%6."/>
      <w:lvlJc w:val="right"/>
      <w:pPr>
        <w:ind w:left="4320" w:hanging="180"/>
      </w:pPr>
    </w:lvl>
    <w:lvl w:ilvl="6" w:tplc="55081613" w:tentative="1">
      <w:start w:val="1"/>
      <w:numFmt w:val="decimal"/>
      <w:lvlText w:val="%7."/>
      <w:lvlJc w:val="left"/>
      <w:pPr>
        <w:ind w:left="5040" w:hanging="360"/>
      </w:pPr>
    </w:lvl>
    <w:lvl w:ilvl="7" w:tplc="55081613" w:tentative="1">
      <w:start w:val="1"/>
      <w:numFmt w:val="lowerLetter"/>
      <w:lvlText w:val="%8."/>
      <w:lvlJc w:val="left"/>
      <w:pPr>
        <w:ind w:left="5760" w:hanging="360"/>
      </w:pPr>
    </w:lvl>
    <w:lvl w:ilvl="8" w:tplc="55081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5">
    <w:multiLevelType w:val="hybridMultilevel"/>
    <w:lvl w:ilvl="0" w:tplc="28404372">
      <w:start w:val="1"/>
      <w:numFmt w:val="decimal"/>
      <w:lvlText w:val="%1."/>
      <w:lvlJc w:val="left"/>
      <w:pPr>
        <w:ind w:left="720" w:hanging="360"/>
      </w:pPr>
    </w:lvl>
    <w:lvl w:ilvl="1" w:tplc="28404372" w:tentative="1">
      <w:start w:val="1"/>
      <w:numFmt w:val="lowerLetter"/>
      <w:lvlText w:val="%2."/>
      <w:lvlJc w:val="left"/>
      <w:pPr>
        <w:ind w:left="1440" w:hanging="360"/>
      </w:pPr>
    </w:lvl>
    <w:lvl w:ilvl="2" w:tplc="28404372" w:tentative="1">
      <w:start w:val="1"/>
      <w:numFmt w:val="lowerRoman"/>
      <w:lvlText w:val="%3."/>
      <w:lvlJc w:val="right"/>
      <w:pPr>
        <w:ind w:left="2160" w:hanging="180"/>
      </w:pPr>
    </w:lvl>
    <w:lvl w:ilvl="3" w:tplc="28404372" w:tentative="1">
      <w:start w:val="1"/>
      <w:numFmt w:val="decimal"/>
      <w:lvlText w:val="%4."/>
      <w:lvlJc w:val="left"/>
      <w:pPr>
        <w:ind w:left="2880" w:hanging="360"/>
      </w:pPr>
    </w:lvl>
    <w:lvl w:ilvl="4" w:tplc="28404372" w:tentative="1">
      <w:start w:val="1"/>
      <w:numFmt w:val="lowerLetter"/>
      <w:lvlText w:val="%5."/>
      <w:lvlJc w:val="left"/>
      <w:pPr>
        <w:ind w:left="3600" w:hanging="360"/>
      </w:pPr>
    </w:lvl>
    <w:lvl w:ilvl="5" w:tplc="28404372" w:tentative="1">
      <w:start w:val="1"/>
      <w:numFmt w:val="lowerRoman"/>
      <w:lvlText w:val="%6."/>
      <w:lvlJc w:val="right"/>
      <w:pPr>
        <w:ind w:left="4320" w:hanging="180"/>
      </w:pPr>
    </w:lvl>
    <w:lvl w:ilvl="6" w:tplc="28404372" w:tentative="1">
      <w:start w:val="1"/>
      <w:numFmt w:val="decimal"/>
      <w:lvlText w:val="%7."/>
      <w:lvlJc w:val="left"/>
      <w:pPr>
        <w:ind w:left="5040" w:hanging="360"/>
      </w:pPr>
    </w:lvl>
    <w:lvl w:ilvl="7" w:tplc="28404372" w:tentative="1">
      <w:start w:val="1"/>
      <w:numFmt w:val="lowerLetter"/>
      <w:lvlText w:val="%8."/>
      <w:lvlJc w:val="left"/>
      <w:pPr>
        <w:ind w:left="5760" w:hanging="360"/>
      </w:pPr>
    </w:lvl>
    <w:lvl w:ilvl="8" w:tplc="28404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4">
    <w:multiLevelType w:val="hybridMultilevel"/>
    <w:lvl w:ilvl="0" w:tplc="12925466">
      <w:start w:val="1"/>
      <w:numFmt w:val="decimal"/>
      <w:lvlText w:val="%1."/>
      <w:lvlJc w:val="left"/>
      <w:pPr>
        <w:ind w:left="720" w:hanging="360"/>
      </w:pPr>
    </w:lvl>
    <w:lvl w:ilvl="1" w:tplc="12925466" w:tentative="1">
      <w:start w:val="1"/>
      <w:numFmt w:val="lowerLetter"/>
      <w:lvlText w:val="%2."/>
      <w:lvlJc w:val="left"/>
      <w:pPr>
        <w:ind w:left="1440" w:hanging="360"/>
      </w:pPr>
    </w:lvl>
    <w:lvl w:ilvl="2" w:tplc="12925466" w:tentative="1">
      <w:start w:val="1"/>
      <w:numFmt w:val="lowerRoman"/>
      <w:lvlText w:val="%3."/>
      <w:lvlJc w:val="right"/>
      <w:pPr>
        <w:ind w:left="2160" w:hanging="180"/>
      </w:pPr>
    </w:lvl>
    <w:lvl w:ilvl="3" w:tplc="12925466" w:tentative="1">
      <w:start w:val="1"/>
      <w:numFmt w:val="decimal"/>
      <w:lvlText w:val="%4."/>
      <w:lvlJc w:val="left"/>
      <w:pPr>
        <w:ind w:left="2880" w:hanging="360"/>
      </w:pPr>
    </w:lvl>
    <w:lvl w:ilvl="4" w:tplc="12925466" w:tentative="1">
      <w:start w:val="1"/>
      <w:numFmt w:val="lowerLetter"/>
      <w:lvlText w:val="%5."/>
      <w:lvlJc w:val="left"/>
      <w:pPr>
        <w:ind w:left="3600" w:hanging="360"/>
      </w:pPr>
    </w:lvl>
    <w:lvl w:ilvl="5" w:tplc="12925466" w:tentative="1">
      <w:start w:val="1"/>
      <w:numFmt w:val="lowerRoman"/>
      <w:lvlText w:val="%6."/>
      <w:lvlJc w:val="right"/>
      <w:pPr>
        <w:ind w:left="4320" w:hanging="180"/>
      </w:pPr>
    </w:lvl>
    <w:lvl w:ilvl="6" w:tplc="12925466" w:tentative="1">
      <w:start w:val="1"/>
      <w:numFmt w:val="decimal"/>
      <w:lvlText w:val="%7."/>
      <w:lvlJc w:val="left"/>
      <w:pPr>
        <w:ind w:left="5040" w:hanging="360"/>
      </w:pPr>
    </w:lvl>
    <w:lvl w:ilvl="7" w:tplc="12925466" w:tentative="1">
      <w:start w:val="1"/>
      <w:numFmt w:val="lowerLetter"/>
      <w:lvlText w:val="%8."/>
      <w:lvlJc w:val="left"/>
      <w:pPr>
        <w:ind w:left="5760" w:hanging="360"/>
      </w:pPr>
    </w:lvl>
    <w:lvl w:ilvl="8" w:tplc="12925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3">
    <w:multiLevelType w:val="hybridMultilevel"/>
    <w:lvl w:ilvl="0" w:tplc="52156522">
      <w:start w:val="1"/>
      <w:numFmt w:val="decimal"/>
      <w:lvlText w:val="%1."/>
      <w:lvlJc w:val="left"/>
      <w:pPr>
        <w:ind w:left="720" w:hanging="360"/>
      </w:pPr>
    </w:lvl>
    <w:lvl w:ilvl="1" w:tplc="52156522" w:tentative="1">
      <w:start w:val="1"/>
      <w:numFmt w:val="lowerLetter"/>
      <w:lvlText w:val="%2."/>
      <w:lvlJc w:val="left"/>
      <w:pPr>
        <w:ind w:left="1440" w:hanging="360"/>
      </w:pPr>
    </w:lvl>
    <w:lvl w:ilvl="2" w:tplc="52156522" w:tentative="1">
      <w:start w:val="1"/>
      <w:numFmt w:val="lowerRoman"/>
      <w:lvlText w:val="%3."/>
      <w:lvlJc w:val="right"/>
      <w:pPr>
        <w:ind w:left="2160" w:hanging="180"/>
      </w:pPr>
    </w:lvl>
    <w:lvl w:ilvl="3" w:tplc="52156522" w:tentative="1">
      <w:start w:val="1"/>
      <w:numFmt w:val="decimal"/>
      <w:lvlText w:val="%4."/>
      <w:lvlJc w:val="left"/>
      <w:pPr>
        <w:ind w:left="2880" w:hanging="360"/>
      </w:pPr>
    </w:lvl>
    <w:lvl w:ilvl="4" w:tplc="52156522" w:tentative="1">
      <w:start w:val="1"/>
      <w:numFmt w:val="lowerLetter"/>
      <w:lvlText w:val="%5."/>
      <w:lvlJc w:val="left"/>
      <w:pPr>
        <w:ind w:left="3600" w:hanging="360"/>
      </w:pPr>
    </w:lvl>
    <w:lvl w:ilvl="5" w:tplc="52156522" w:tentative="1">
      <w:start w:val="1"/>
      <w:numFmt w:val="lowerRoman"/>
      <w:lvlText w:val="%6."/>
      <w:lvlJc w:val="right"/>
      <w:pPr>
        <w:ind w:left="4320" w:hanging="180"/>
      </w:pPr>
    </w:lvl>
    <w:lvl w:ilvl="6" w:tplc="52156522" w:tentative="1">
      <w:start w:val="1"/>
      <w:numFmt w:val="decimal"/>
      <w:lvlText w:val="%7."/>
      <w:lvlJc w:val="left"/>
      <w:pPr>
        <w:ind w:left="5040" w:hanging="360"/>
      </w:pPr>
    </w:lvl>
    <w:lvl w:ilvl="7" w:tplc="52156522" w:tentative="1">
      <w:start w:val="1"/>
      <w:numFmt w:val="lowerLetter"/>
      <w:lvlText w:val="%8."/>
      <w:lvlJc w:val="left"/>
      <w:pPr>
        <w:ind w:left="5760" w:hanging="360"/>
      </w:pPr>
    </w:lvl>
    <w:lvl w:ilvl="8" w:tplc="52156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2">
    <w:multiLevelType w:val="hybridMultilevel"/>
    <w:lvl w:ilvl="0" w:tplc="55446206">
      <w:start w:val="1"/>
      <w:numFmt w:val="decimal"/>
      <w:lvlText w:val="%1."/>
      <w:lvlJc w:val="left"/>
      <w:pPr>
        <w:ind w:left="720" w:hanging="360"/>
      </w:pPr>
    </w:lvl>
    <w:lvl w:ilvl="1" w:tplc="55446206" w:tentative="1">
      <w:start w:val="1"/>
      <w:numFmt w:val="lowerLetter"/>
      <w:lvlText w:val="%2."/>
      <w:lvlJc w:val="left"/>
      <w:pPr>
        <w:ind w:left="1440" w:hanging="360"/>
      </w:pPr>
    </w:lvl>
    <w:lvl w:ilvl="2" w:tplc="55446206" w:tentative="1">
      <w:start w:val="1"/>
      <w:numFmt w:val="lowerRoman"/>
      <w:lvlText w:val="%3."/>
      <w:lvlJc w:val="right"/>
      <w:pPr>
        <w:ind w:left="2160" w:hanging="180"/>
      </w:pPr>
    </w:lvl>
    <w:lvl w:ilvl="3" w:tplc="55446206" w:tentative="1">
      <w:start w:val="1"/>
      <w:numFmt w:val="decimal"/>
      <w:lvlText w:val="%4."/>
      <w:lvlJc w:val="left"/>
      <w:pPr>
        <w:ind w:left="2880" w:hanging="360"/>
      </w:pPr>
    </w:lvl>
    <w:lvl w:ilvl="4" w:tplc="55446206" w:tentative="1">
      <w:start w:val="1"/>
      <w:numFmt w:val="lowerLetter"/>
      <w:lvlText w:val="%5."/>
      <w:lvlJc w:val="left"/>
      <w:pPr>
        <w:ind w:left="3600" w:hanging="360"/>
      </w:pPr>
    </w:lvl>
    <w:lvl w:ilvl="5" w:tplc="55446206" w:tentative="1">
      <w:start w:val="1"/>
      <w:numFmt w:val="lowerRoman"/>
      <w:lvlText w:val="%6."/>
      <w:lvlJc w:val="right"/>
      <w:pPr>
        <w:ind w:left="4320" w:hanging="180"/>
      </w:pPr>
    </w:lvl>
    <w:lvl w:ilvl="6" w:tplc="55446206" w:tentative="1">
      <w:start w:val="1"/>
      <w:numFmt w:val="decimal"/>
      <w:lvlText w:val="%7."/>
      <w:lvlJc w:val="left"/>
      <w:pPr>
        <w:ind w:left="5040" w:hanging="360"/>
      </w:pPr>
    </w:lvl>
    <w:lvl w:ilvl="7" w:tplc="55446206" w:tentative="1">
      <w:start w:val="1"/>
      <w:numFmt w:val="lowerLetter"/>
      <w:lvlText w:val="%8."/>
      <w:lvlJc w:val="left"/>
      <w:pPr>
        <w:ind w:left="5760" w:hanging="360"/>
      </w:pPr>
    </w:lvl>
    <w:lvl w:ilvl="8" w:tplc="55446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1">
    <w:multiLevelType w:val="hybridMultilevel"/>
    <w:lvl w:ilvl="0" w:tplc="30143307">
      <w:start w:val="1"/>
      <w:numFmt w:val="decimal"/>
      <w:lvlText w:val="%1."/>
      <w:lvlJc w:val="left"/>
      <w:pPr>
        <w:ind w:left="720" w:hanging="360"/>
      </w:pPr>
    </w:lvl>
    <w:lvl w:ilvl="1" w:tplc="30143307" w:tentative="1">
      <w:start w:val="1"/>
      <w:numFmt w:val="lowerLetter"/>
      <w:lvlText w:val="%2."/>
      <w:lvlJc w:val="left"/>
      <w:pPr>
        <w:ind w:left="1440" w:hanging="360"/>
      </w:pPr>
    </w:lvl>
    <w:lvl w:ilvl="2" w:tplc="30143307" w:tentative="1">
      <w:start w:val="1"/>
      <w:numFmt w:val="lowerRoman"/>
      <w:lvlText w:val="%3."/>
      <w:lvlJc w:val="right"/>
      <w:pPr>
        <w:ind w:left="2160" w:hanging="180"/>
      </w:pPr>
    </w:lvl>
    <w:lvl w:ilvl="3" w:tplc="30143307" w:tentative="1">
      <w:start w:val="1"/>
      <w:numFmt w:val="decimal"/>
      <w:lvlText w:val="%4."/>
      <w:lvlJc w:val="left"/>
      <w:pPr>
        <w:ind w:left="2880" w:hanging="360"/>
      </w:pPr>
    </w:lvl>
    <w:lvl w:ilvl="4" w:tplc="30143307" w:tentative="1">
      <w:start w:val="1"/>
      <w:numFmt w:val="lowerLetter"/>
      <w:lvlText w:val="%5."/>
      <w:lvlJc w:val="left"/>
      <w:pPr>
        <w:ind w:left="3600" w:hanging="360"/>
      </w:pPr>
    </w:lvl>
    <w:lvl w:ilvl="5" w:tplc="30143307" w:tentative="1">
      <w:start w:val="1"/>
      <w:numFmt w:val="lowerRoman"/>
      <w:lvlText w:val="%6."/>
      <w:lvlJc w:val="right"/>
      <w:pPr>
        <w:ind w:left="4320" w:hanging="180"/>
      </w:pPr>
    </w:lvl>
    <w:lvl w:ilvl="6" w:tplc="30143307" w:tentative="1">
      <w:start w:val="1"/>
      <w:numFmt w:val="decimal"/>
      <w:lvlText w:val="%7."/>
      <w:lvlJc w:val="left"/>
      <w:pPr>
        <w:ind w:left="5040" w:hanging="360"/>
      </w:pPr>
    </w:lvl>
    <w:lvl w:ilvl="7" w:tplc="30143307" w:tentative="1">
      <w:start w:val="1"/>
      <w:numFmt w:val="lowerLetter"/>
      <w:lvlText w:val="%8."/>
      <w:lvlJc w:val="left"/>
      <w:pPr>
        <w:ind w:left="5760" w:hanging="360"/>
      </w:pPr>
    </w:lvl>
    <w:lvl w:ilvl="8" w:tplc="30143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0">
    <w:multiLevelType w:val="hybridMultilevel"/>
    <w:lvl w:ilvl="0" w:tplc="65932666">
      <w:start w:val="1"/>
      <w:numFmt w:val="decimal"/>
      <w:lvlText w:val="%1."/>
      <w:lvlJc w:val="left"/>
      <w:pPr>
        <w:ind w:left="720" w:hanging="360"/>
      </w:pPr>
    </w:lvl>
    <w:lvl w:ilvl="1" w:tplc="65932666" w:tentative="1">
      <w:start w:val="1"/>
      <w:numFmt w:val="lowerLetter"/>
      <w:lvlText w:val="%2."/>
      <w:lvlJc w:val="left"/>
      <w:pPr>
        <w:ind w:left="1440" w:hanging="360"/>
      </w:pPr>
    </w:lvl>
    <w:lvl w:ilvl="2" w:tplc="65932666" w:tentative="1">
      <w:start w:val="1"/>
      <w:numFmt w:val="lowerRoman"/>
      <w:lvlText w:val="%3."/>
      <w:lvlJc w:val="right"/>
      <w:pPr>
        <w:ind w:left="2160" w:hanging="180"/>
      </w:pPr>
    </w:lvl>
    <w:lvl w:ilvl="3" w:tplc="65932666" w:tentative="1">
      <w:start w:val="1"/>
      <w:numFmt w:val="decimal"/>
      <w:lvlText w:val="%4."/>
      <w:lvlJc w:val="left"/>
      <w:pPr>
        <w:ind w:left="2880" w:hanging="360"/>
      </w:pPr>
    </w:lvl>
    <w:lvl w:ilvl="4" w:tplc="65932666" w:tentative="1">
      <w:start w:val="1"/>
      <w:numFmt w:val="lowerLetter"/>
      <w:lvlText w:val="%5."/>
      <w:lvlJc w:val="left"/>
      <w:pPr>
        <w:ind w:left="3600" w:hanging="360"/>
      </w:pPr>
    </w:lvl>
    <w:lvl w:ilvl="5" w:tplc="65932666" w:tentative="1">
      <w:start w:val="1"/>
      <w:numFmt w:val="lowerRoman"/>
      <w:lvlText w:val="%6."/>
      <w:lvlJc w:val="right"/>
      <w:pPr>
        <w:ind w:left="4320" w:hanging="180"/>
      </w:pPr>
    </w:lvl>
    <w:lvl w:ilvl="6" w:tplc="65932666" w:tentative="1">
      <w:start w:val="1"/>
      <w:numFmt w:val="decimal"/>
      <w:lvlText w:val="%7."/>
      <w:lvlJc w:val="left"/>
      <w:pPr>
        <w:ind w:left="5040" w:hanging="360"/>
      </w:pPr>
    </w:lvl>
    <w:lvl w:ilvl="7" w:tplc="65932666" w:tentative="1">
      <w:start w:val="1"/>
      <w:numFmt w:val="lowerLetter"/>
      <w:lvlText w:val="%8."/>
      <w:lvlJc w:val="left"/>
      <w:pPr>
        <w:ind w:left="5760" w:hanging="360"/>
      </w:pPr>
    </w:lvl>
    <w:lvl w:ilvl="8" w:tplc="65932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9">
    <w:multiLevelType w:val="hybridMultilevel"/>
    <w:lvl w:ilvl="0" w:tplc="92430280">
      <w:start w:val="1"/>
      <w:numFmt w:val="decimal"/>
      <w:lvlText w:val="%1."/>
      <w:lvlJc w:val="left"/>
      <w:pPr>
        <w:ind w:left="720" w:hanging="360"/>
      </w:pPr>
    </w:lvl>
    <w:lvl w:ilvl="1" w:tplc="92430280" w:tentative="1">
      <w:start w:val="1"/>
      <w:numFmt w:val="lowerLetter"/>
      <w:lvlText w:val="%2."/>
      <w:lvlJc w:val="left"/>
      <w:pPr>
        <w:ind w:left="1440" w:hanging="360"/>
      </w:pPr>
    </w:lvl>
    <w:lvl w:ilvl="2" w:tplc="92430280" w:tentative="1">
      <w:start w:val="1"/>
      <w:numFmt w:val="lowerRoman"/>
      <w:lvlText w:val="%3."/>
      <w:lvlJc w:val="right"/>
      <w:pPr>
        <w:ind w:left="2160" w:hanging="180"/>
      </w:pPr>
    </w:lvl>
    <w:lvl w:ilvl="3" w:tplc="92430280" w:tentative="1">
      <w:start w:val="1"/>
      <w:numFmt w:val="decimal"/>
      <w:lvlText w:val="%4."/>
      <w:lvlJc w:val="left"/>
      <w:pPr>
        <w:ind w:left="2880" w:hanging="360"/>
      </w:pPr>
    </w:lvl>
    <w:lvl w:ilvl="4" w:tplc="92430280" w:tentative="1">
      <w:start w:val="1"/>
      <w:numFmt w:val="lowerLetter"/>
      <w:lvlText w:val="%5."/>
      <w:lvlJc w:val="left"/>
      <w:pPr>
        <w:ind w:left="3600" w:hanging="360"/>
      </w:pPr>
    </w:lvl>
    <w:lvl w:ilvl="5" w:tplc="92430280" w:tentative="1">
      <w:start w:val="1"/>
      <w:numFmt w:val="lowerRoman"/>
      <w:lvlText w:val="%6."/>
      <w:lvlJc w:val="right"/>
      <w:pPr>
        <w:ind w:left="4320" w:hanging="180"/>
      </w:pPr>
    </w:lvl>
    <w:lvl w:ilvl="6" w:tplc="92430280" w:tentative="1">
      <w:start w:val="1"/>
      <w:numFmt w:val="decimal"/>
      <w:lvlText w:val="%7."/>
      <w:lvlJc w:val="left"/>
      <w:pPr>
        <w:ind w:left="5040" w:hanging="360"/>
      </w:pPr>
    </w:lvl>
    <w:lvl w:ilvl="7" w:tplc="92430280" w:tentative="1">
      <w:start w:val="1"/>
      <w:numFmt w:val="lowerLetter"/>
      <w:lvlText w:val="%8."/>
      <w:lvlJc w:val="left"/>
      <w:pPr>
        <w:ind w:left="5760" w:hanging="360"/>
      </w:pPr>
    </w:lvl>
    <w:lvl w:ilvl="8" w:tplc="92430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8">
    <w:multiLevelType w:val="hybridMultilevel"/>
    <w:lvl w:ilvl="0" w:tplc="19769896">
      <w:start w:val="1"/>
      <w:numFmt w:val="decimal"/>
      <w:lvlText w:val="%1."/>
      <w:lvlJc w:val="left"/>
      <w:pPr>
        <w:ind w:left="720" w:hanging="360"/>
      </w:pPr>
    </w:lvl>
    <w:lvl w:ilvl="1" w:tplc="19769896" w:tentative="1">
      <w:start w:val="1"/>
      <w:numFmt w:val="lowerLetter"/>
      <w:lvlText w:val="%2."/>
      <w:lvlJc w:val="left"/>
      <w:pPr>
        <w:ind w:left="1440" w:hanging="360"/>
      </w:pPr>
    </w:lvl>
    <w:lvl w:ilvl="2" w:tplc="19769896" w:tentative="1">
      <w:start w:val="1"/>
      <w:numFmt w:val="lowerRoman"/>
      <w:lvlText w:val="%3."/>
      <w:lvlJc w:val="right"/>
      <w:pPr>
        <w:ind w:left="2160" w:hanging="180"/>
      </w:pPr>
    </w:lvl>
    <w:lvl w:ilvl="3" w:tplc="19769896" w:tentative="1">
      <w:start w:val="1"/>
      <w:numFmt w:val="decimal"/>
      <w:lvlText w:val="%4."/>
      <w:lvlJc w:val="left"/>
      <w:pPr>
        <w:ind w:left="2880" w:hanging="360"/>
      </w:pPr>
    </w:lvl>
    <w:lvl w:ilvl="4" w:tplc="19769896" w:tentative="1">
      <w:start w:val="1"/>
      <w:numFmt w:val="lowerLetter"/>
      <w:lvlText w:val="%5."/>
      <w:lvlJc w:val="left"/>
      <w:pPr>
        <w:ind w:left="3600" w:hanging="360"/>
      </w:pPr>
    </w:lvl>
    <w:lvl w:ilvl="5" w:tplc="19769896" w:tentative="1">
      <w:start w:val="1"/>
      <w:numFmt w:val="lowerRoman"/>
      <w:lvlText w:val="%6."/>
      <w:lvlJc w:val="right"/>
      <w:pPr>
        <w:ind w:left="4320" w:hanging="180"/>
      </w:pPr>
    </w:lvl>
    <w:lvl w:ilvl="6" w:tplc="19769896" w:tentative="1">
      <w:start w:val="1"/>
      <w:numFmt w:val="decimal"/>
      <w:lvlText w:val="%7."/>
      <w:lvlJc w:val="left"/>
      <w:pPr>
        <w:ind w:left="5040" w:hanging="360"/>
      </w:pPr>
    </w:lvl>
    <w:lvl w:ilvl="7" w:tplc="19769896" w:tentative="1">
      <w:start w:val="1"/>
      <w:numFmt w:val="lowerLetter"/>
      <w:lvlText w:val="%8."/>
      <w:lvlJc w:val="left"/>
      <w:pPr>
        <w:ind w:left="5760" w:hanging="360"/>
      </w:pPr>
    </w:lvl>
    <w:lvl w:ilvl="8" w:tplc="19769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7">
    <w:multiLevelType w:val="hybridMultilevel"/>
    <w:lvl w:ilvl="0" w:tplc="37447740">
      <w:start w:val="1"/>
      <w:numFmt w:val="decimal"/>
      <w:lvlText w:val="%1."/>
      <w:lvlJc w:val="left"/>
      <w:pPr>
        <w:ind w:left="720" w:hanging="360"/>
      </w:pPr>
    </w:lvl>
    <w:lvl w:ilvl="1" w:tplc="37447740" w:tentative="1">
      <w:start w:val="1"/>
      <w:numFmt w:val="lowerLetter"/>
      <w:lvlText w:val="%2."/>
      <w:lvlJc w:val="left"/>
      <w:pPr>
        <w:ind w:left="1440" w:hanging="360"/>
      </w:pPr>
    </w:lvl>
    <w:lvl w:ilvl="2" w:tplc="37447740" w:tentative="1">
      <w:start w:val="1"/>
      <w:numFmt w:val="lowerRoman"/>
      <w:lvlText w:val="%3."/>
      <w:lvlJc w:val="right"/>
      <w:pPr>
        <w:ind w:left="2160" w:hanging="180"/>
      </w:pPr>
    </w:lvl>
    <w:lvl w:ilvl="3" w:tplc="37447740" w:tentative="1">
      <w:start w:val="1"/>
      <w:numFmt w:val="decimal"/>
      <w:lvlText w:val="%4."/>
      <w:lvlJc w:val="left"/>
      <w:pPr>
        <w:ind w:left="2880" w:hanging="360"/>
      </w:pPr>
    </w:lvl>
    <w:lvl w:ilvl="4" w:tplc="37447740" w:tentative="1">
      <w:start w:val="1"/>
      <w:numFmt w:val="lowerLetter"/>
      <w:lvlText w:val="%5."/>
      <w:lvlJc w:val="left"/>
      <w:pPr>
        <w:ind w:left="3600" w:hanging="360"/>
      </w:pPr>
    </w:lvl>
    <w:lvl w:ilvl="5" w:tplc="37447740" w:tentative="1">
      <w:start w:val="1"/>
      <w:numFmt w:val="lowerRoman"/>
      <w:lvlText w:val="%6."/>
      <w:lvlJc w:val="right"/>
      <w:pPr>
        <w:ind w:left="4320" w:hanging="180"/>
      </w:pPr>
    </w:lvl>
    <w:lvl w:ilvl="6" w:tplc="37447740" w:tentative="1">
      <w:start w:val="1"/>
      <w:numFmt w:val="decimal"/>
      <w:lvlText w:val="%7."/>
      <w:lvlJc w:val="left"/>
      <w:pPr>
        <w:ind w:left="5040" w:hanging="360"/>
      </w:pPr>
    </w:lvl>
    <w:lvl w:ilvl="7" w:tplc="37447740" w:tentative="1">
      <w:start w:val="1"/>
      <w:numFmt w:val="lowerLetter"/>
      <w:lvlText w:val="%8."/>
      <w:lvlJc w:val="left"/>
      <w:pPr>
        <w:ind w:left="5760" w:hanging="360"/>
      </w:pPr>
    </w:lvl>
    <w:lvl w:ilvl="8" w:tplc="37447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6">
    <w:multiLevelType w:val="hybridMultilevel"/>
    <w:lvl w:ilvl="0" w:tplc="92058114">
      <w:start w:val="1"/>
      <w:numFmt w:val="decimal"/>
      <w:lvlText w:val="%1."/>
      <w:lvlJc w:val="left"/>
      <w:pPr>
        <w:ind w:left="720" w:hanging="360"/>
      </w:pPr>
    </w:lvl>
    <w:lvl w:ilvl="1" w:tplc="92058114" w:tentative="1">
      <w:start w:val="1"/>
      <w:numFmt w:val="lowerLetter"/>
      <w:lvlText w:val="%2."/>
      <w:lvlJc w:val="left"/>
      <w:pPr>
        <w:ind w:left="1440" w:hanging="360"/>
      </w:pPr>
    </w:lvl>
    <w:lvl w:ilvl="2" w:tplc="92058114" w:tentative="1">
      <w:start w:val="1"/>
      <w:numFmt w:val="lowerRoman"/>
      <w:lvlText w:val="%3."/>
      <w:lvlJc w:val="right"/>
      <w:pPr>
        <w:ind w:left="2160" w:hanging="180"/>
      </w:pPr>
    </w:lvl>
    <w:lvl w:ilvl="3" w:tplc="92058114" w:tentative="1">
      <w:start w:val="1"/>
      <w:numFmt w:val="decimal"/>
      <w:lvlText w:val="%4."/>
      <w:lvlJc w:val="left"/>
      <w:pPr>
        <w:ind w:left="2880" w:hanging="360"/>
      </w:pPr>
    </w:lvl>
    <w:lvl w:ilvl="4" w:tplc="92058114" w:tentative="1">
      <w:start w:val="1"/>
      <w:numFmt w:val="lowerLetter"/>
      <w:lvlText w:val="%5."/>
      <w:lvlJc w:val="left"/>
      <w:pPr>
        <w:ind w:left="3600" w:hanging="360"/>
      </w:pPr>
    </w:lvl>
    <w:lvl w:ilvl="5" w:tplc="92058114" w:tentative="1">
      <w:start w:val="1"/>
      <w:numFmt w:val="lowerRoman"/>
      <w:lvlText w:val="%6."/>
      <w:lvlJc w:val="right"/>
      <w:pPr>
        <w:ind w:left="4320" w:hanging="180"/>
      </w:pPr>
    </w:lvl>
    <w:lvl w:ilvl="6" w:tplc="92058114" w:tentative="1">
      <w:start w:val="1"/>
      <w:numFmt w:val="decimal"/>
      <w:lvlText w:val="%7."/>
      <w:lvlJc w:val="left"/>
      <w:pPr>
        <w:ind w:left="5040" w:hanging="360"/>
      </w:pPr>
    </w:lvl>
    <w:lvl w:ilvl="7" w:tplc="92058114" w:tentative="1">
      <w:start w:val="1"/>
      <w:numFmt w:val="lowerLetter"/>
      <w:lvlText w:val="%8."/>
      <w:lvlJc w:val="left"/>
      <w:pPr>
        <w:ind w:left="5760" w:hanging="360"/>
      </w:pPr>
    </w:lvl>
    <w:lvl w:ilvl="8" w:tplc="92058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5">
    <w:multiLevelType w:val="hybridMultilevel"/>
    <w:lvl w:ilvl="0" w:tplc="62606765">
      <w:start w:val="1"/>
      <w:numFmt w:val="decimal"/>
      <w:lvlText w:val="%1."/>
      <w:lvlJc w:val="left"/>
      <w:pPr>
        <w:ind w:left="720" w:hanging="360"/>
      </w:pPr>
    </w:lvl>
    <w:lvl w:ilvl="1" w:tplc="62606765" w:tentative="1">
      <w:start w:val="1"/>
      <w:numFmt w:val="lowerLetter"/>
      <w:lvlText w:val="%2."/>
      <w:lvlJc w:val="left"/>
      <w:pPr>
        <w:ind w:left="1440" w:hanging="360"/>
      </w:pPr>
    </w:lvl>
    <w:lvl w:ilvl="2" w:tplc="62606765" w:tentative="1">
      <w:start w:val="1"/>
      <w:numFmt w:val="lowerRoman"/>
      <w:lvlText w:val="%3."/>
      <w:lvlJc w:val="right"/>
      <w:pPr>
        <w:ind w:left="2160" w:hanging="180"/>
      </w:pPr>
    </w:lvl>
    <w:lvl w:ilvl="3" w:tplc="62606765" w:tentative="1">
      <w:start w:val="1"/>
      <w:numFmt w:val="decimal"/>
      <w:lvlText w:val="%4."/>
      <w:lvlJc w:val="left"/>
      <w:pPr>
        <w:ind w:left="2880" w:hanging="360"/>
      </w:pPr>
    </w:lvl>
    <w:lvl w:ilvl="4" w:tplc="62606765" w:tentative="1">
      <w:start w:val="1"/>
      <w:numFmt w:val="lowerLetter"/>
      <w:lvlText w:val="%5."/>
      <w:lvlJc w:val="left"/>
      <w:pPr>
        <w:ind w:left="3600" w:hanging="360"/>
      </w:pPr>
    </w:lvl>
    <w:lvl w:ilvl="5" w:tplc="62606765" w:tentative="1">
      <w:start w:val="1"/>
      <w:numFmt w:val="lowerRoman"/>
      <w:lvlText w:val="%6."/>
      <w:lvlJc w:val="right"/>
      <w:pPr>
        <w:ind w:left="4320" w:hanging="180"/>
      </w:pPr>
    </w:lvl>
    <w:lvl w:ilvl="6" w:tplc="62606765" w:tentative="1">
      <w:start w:val="1"/>
      <w:numFmt w:val="decimal"/>
      <w:lvlText w:val="%7."/>
      <w:lvlJc w:val="left"/>
      <w:pPr>
        <w:ind w:left="5040" w:hanging="360"/>
      </w:pPr>
    </w:lvl>
    <w:lvl w:ilvl="7" w:tplc="62606765" w:tentative="1">
      <w:start w:val="1"/>
      <w:numFmt w:val="lowerLetter"/>
      <w:lvlText w:val="%8."/>
      <w:lvlJc w:val="left"/>
      <w:pPr>
        <w:ind w:left="5760" w:hanging="360"/>
      </w:pPr>
    </w:lvl>
    <w:lvl w:ilvl="8" w:tplc="62606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4">
    <w:multiLevelType w:val="hybridMultilevel"/>
    <w:lvl w:ilvl="0" w:tplc="36625071">
      <w:start w:val="1"/>
      <w:numFmt w:val="decimal"/>
      <w:lvlText w:val="%1."/>
      <w:lvlJc w:val="left"/>
      <w:pPr>
        <w:ind w:left="720" w:hanging="360"/>
      </w:pPr>
    </w:lvl>
    <w:lvl w:ilvl="1" w:tplc="36625071" w:tentative="1">
      <w:start w:val="1"/>
      <w:numFmt w:val="lowerLetter"/>
      <w:lvlText w:val="%2."/>
      <w:lvlJc w:val="left"/>
      <w:pPr>
        <w:ind w:left="1440" w:hanging="360"/>
      </w:pPr>
    </w:lvl>
    <w:lvl w:ilvl="2" w:tplc="36625071" w:tentative="1">
      <w:start w:val="1"/>
      <w:numFmt w:val="lowerRoman"/>
      <w:lvlText w:val="%3."/>
      <w:lvlJc w:val="right"/>
      <w:pPr>
        <w:ind w:left="2160" w:hanging="180"/>
      </w:pPr>
    </w:lvl>
    <w:lvl w:ilvl="3" w:tplc="36625071" w:tentative="1">
      <w:start w:val="1"/>
      <w:numFmt w:val="decimal"/>
      <w:lvlText w:val="%4."/>
      <w:lvlJc w:val="left"/>
      <w:pPr>
        <w:ind w:left="2880" w:hanging="360"/>
      </w:pPr>
    </w:lvl>
    <w:lvl w:ilvl="4" w:tplc="36625071" w:tentative="1">
      <w:start w:val="1"/>
      <w:numFmt w:val="lowerLetter"/>
      <w:lvlText w:val="%5."/>
      <w:lvlJc w:val="left"/>
      <w:pPr>
        <w:ind w:left="3600" w:hanging="360"/>
      </w:pPr>
    </w:lvl>
    <w:lvl w:ilvl="5" w:tplc="36625071" w:tentative="1">
      <w:start w:val="1"/>
      <w:numFmt w:val="lowerRoman"/>
      <w:lvlText w:val="%6."/>
      <w:lvlJc w:val="right"/>
      <w:pPr>
        <w:ind w:left="4320" w:hanging="180"/>
      </w:pPr>
    </w:lvl>
    <w:lvl w:ilvl="6" w:tplc="36625071" w:tentative="1">
      <w:start w:val="1"/>
      <w:numFmt w:val="decimal"/>
      <w:lvlText w:val="%7."/>
      <w:lvlJc w:val="left"/>
      <w:pPr>
        <w:ind w:left="5040" w:hanging="360"/>
      </w:pPr>
    </w:lvl>
    <w:lvl w:ilvl="7" w:tplc="36625071" w:tentative="1">
      <w:start w:val="1"/>
      <w:numFmt w:val="lowerLetter"/>
      <w:lvlText w:val="%8."/>
      <w:lvlJc w:val="left"/>
      <w:pPr>
        <w:ind w:left="5760" w:hanging="360"/>
      </w:pPr>
    </w:lvl>
    <w:lvl w:ilvl="8" w:tplc="36625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3">
    <w:multiLevelType w:val="hybridMultilevel"/>
    <w:lvl w:ilvl="0" w:tplc="35856556">
      <w:start w:val="1"/>
      <w:numFmt w:val="decimal"/>
      <w:lvlText w:val="%1."/>
      <w:lvlJc w:val="left"/>
      <w:pPr>
        <w:ind w:left="720" w:hanging="360"/>
      </w:pPr>
    </w:lvl>
    <w:lvl w:ilvl="1" w:tplc="35856556" w:tentative="1">
      <w:start w:val="1"/>
      <w:numFmt w:val="lowerLetter"/>
      <w:lvlText w:val="%2."/>
      <w:lvlJc w:val="left"/>
      <w:pPr>
        <w:ind w:left="1440" w:hanging="360"/>
      </w:pPr>
    </w:lvl>
    <w:lvl w:ilvl="2" w:tplc="35856556" w:tentative="1">
      <w:start w:val="1"/>
      <w:numFmt w:val="lowerRoman"/>
      <w:lvlText w:val="%3."/>
      <w:lvlJc w:val="right"/>
      <w:pPr>
        <w:ind w:left="2160" w:hanging="180"/>
      </w:pPr>
    </w:lvl>
    <w:lvl w:ilvl="3" w:tplc="35856556" w:tentative="1">
      <w:start w:val="1"/>
      <w:numFmt w:val="decimal"/>
      <w:lvlText w:val="%4."/>
      <w:lvlJc w:val="left"/>
      <w:pPr>
        <w:ind w:left="2880" w:hanging="360"/>
      </w:pPr>
    </w:lvl>
    <w:lvl w:ilvl="4" w:tplc="35856556" w:tentative="1">
      <w:start w:val="1"/>
      <w:numFmt w:val="lowerLetter"/>
      <w:lvlText w:val="%5."/>
      <w:lvlJc w:val="left"/>
      <w:pPr>
        <w:ind w:left="3600" w:hanging="360"/>
      </w:pPr>
    </w:lvl>
    <w:lvl w:ilvl="5" w:tplc="35856556" w:tentative="1">
      <w:start w:val="1"/>
      <w:numFmt w:val="lowerRoman"/>
      <w:lvlText w:val="%6."/>
      <w:lvlJc w:val="right"/>
      <w:pPr>
        <w:ind w:left="4320" w:hanging="180"/>
      </w:pPr>
    </w:lvl>
    <w:lvl w:ilvl="6" w:tplc="35856556" w:tentative="1">
      <w:start w:val="1"/>
      <w:numFmt w:val="decimal"/>
      <w:lvlText w:val="%7."/>
      <w:lvlJc w:val="left"/>
      <w:pPr>
        <w:ind w:left="5040" w:hanging="360"/>
      </w:pPr>
    </w:lvl>
    <w:lvl w:ilvl="7" w:tplc="35856556" w:tentative="1">
      <w:start w:val="1"/>
      <w:numFmt w:val="lowerLetter"/>
      <w:lvlText w:val="%8."/>
      <w:lvlJc w:val="left"/>
      <w:pPr>
        <w:ind w:left="5760" w:hanging="360"/>
      </w:pPr>
    </w:lvl>
    <w:lvl w:ilvl="8" w:tplc="35856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2">
    <w:multiLevelType w:val="hybridMultilevel"/>
    <w:lvl w:ilvl="0" w:tplc="55891597">
      <w:start w:val="1"/>
      <w:numFmt w:val="decimal"/>
      <w:lvlText w:val="%1."/>
      <w:lvlJc w:val="left"/>
      <w:pPr>
        <w:ind w:left="720" w:hanging="360"/>
      </w:pPr>
    </w:lvl>
    <w:lvl w:ilvl="1" w:tplc="55891597" w:tentative="1">
      <w:start w:val="1"/>
      <w:numFmt w:val="lowerLetter"/>
      <w:lvlText w:val="%2."/>
      <w:lvlJc w:val="left"/>
      <w:pPr>
        <w:ind w:left="1440" w:hanging="360"/>
      </w:pPr>
    </w:lvl>
    <w:lvl w:ilvl="2" w:tplc="55891597" w:tentative="1">
      <w:start w:val="1"/>
      <w:numFmt w:val="lowerRoman"/>
      <w:lvlText w:val="%3."/>
      <w:lvlJc w:val="right"/>
      <w:pPr>
        <w:ind w:left="2160" w:hanging="180"/>
      </w:pPr>
    </w:lvl>
    <w:lvl w:ilvl="3" w:tplc="55891597" w:tentative="1">
      <w:start w:val="1"/>
      <w:numFmt w:val="decimal"/>
      <w:lvlText w:val="%4."/>
      <w:lvlJc w:val="left"/>
      <w:pPr>
        <w:ind w:left="2880" w:hanging="360"/>
      </w:pPr>
    </w:lvl>
    <w:lvl w:ilvl="4" w:tplc="55891597" w:tentative="1">
      <w:start w:val="1"/>
      <w:numFmt w:val="lowerLetter"/>
      <w:lvlText w:val="%5."/>
      <w:lvlJc w:val="left"/>
      <w:pPr>
        <w:ind w:left="3600" w:hanging="360"/>
      </w:pPr>
    </w:lvl>
    <w:lvl w:ilvl="5" w:tplc="55891597" w:tentative="1">
      <w:start w:val="1"/>
      <w:numFmt w:val="lowerRoman"/>
      <w:lvlText w:val="%6."/>
      <w:lvlJc w:val="right"/>
      <w:pPr>
        <w:ind w:left="4320" w:hanging="180"/>
      </w:pPr>
    </w:lvl>
    <w:lvl w:ilvl="6" w:tplc="55891597" w:tentative="1">
      <w:start w:val="1"/>
      <w:numFmt w:val="decimal"/>
      <w:lvlText w:val="%7."/>
      <w:lvlJc w:val="left"/>
      <w:pPr>
        <w:ind w:left="5040" w:hanging="360"/>
      </w:pPr>
    </w:lvl>
    <w:lvl w:ilvl="7" w:tplc="55891597" w:tentative="1">
      <w:start w:val="1"/>
      <w:numFmt w:val="lowerLetter"/>
      <w:lvlText w:val="%8."/>
      <w:lvlJc w:val="left"/>
      <w:pPr>
        <w:ind w:left="5760" w:hanging="360"/>
      </w:pPr>
    </w:lvl>
    <w:lvl w:ilvl="8" w:tplc="55891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1">
    <w:multiLevelType w:val="hybridMultilevel"/>
    <w:lvl w:ilvl="0" w:tplc="87403745">
      <w:start w:val="1"/>
      <w:numFmt w:val="decimal"/>
      <w:lvlText w:val="%1."/>
      <w:lvlJc w:val="left"/>
      <w:pPr>
        <w:ind w:left="720" w:hanging="360"/>
      </w:pPr>
    </w:lvl>
    <w:lvl w:ilvl="1" w:tplc="87403745" w:tentative="1">
      <w:start w:val="1"/>
      <w:numFmt w:val="lowerLetter"/>
      <w:lvlText w:val="%2."/>
      <w:lvlJc w:val="left"/>
      <w:pPr>
        <w:ind w:left="1440" w:hanging="360"/>
      </w:pPr>
    </w:lvl>
    <w:lvl w:ilvl="2" w:tplc="87403745" w:tentative="1">
      <w:start w:val="1"/>
      <w:numFmt w:val="lowerRoman"/>
      <w:lvlText w:val="%3."/>
      <w:lvlJc w:val="right"/>
      <w:pPr>
        <w:ind w:left="2160" w:hanging="180"/>
      </w:pPr>
    </w:lvl>
    <w:lvl w:ilvl="3" w:tplc="87403745" w:tentative="1">
      <w:start w:val="1"/>
      <w:numFmt w:val="decimal"/>
      <w:lvlText w:val="%4."/>
      <w:lvlJc w:val="left"/>
      <w:pPr>
        <w:ind w:left="2880" w:hanging="360"/>
      </w:pPr>
    </w:lvl>
    <w:lvl w:ilvl="4" w:tplc="87403745" w:tentative="1">
      <w:start w:val="1"/>
      <w:numFmt w:val="lowerLetter"/>
      <w:lvlText w:val="%5."/>
      <w:lvlJc w:val="left"/>
      <w:pPr>
        <w:ind w:left="3600" w:hanging="360"/>
      </w:pPr>
    </w:lvl>
    <w:lvl w:ilvl="5" w:tplc="87403745" w:tentative="1">
      <w:start w:val="1"/>
      <w:numFmt w:val="lowerRoman"/>
      <w:lvlText w:val="%6."/>
      <w:lvlJc w:val="right"/>
      <w:pPr>
        <w:ind w:left="4320" w:hanging="180"/>
      </w:pPr>
    </w:lvl>
    <w:lvl w:ilvl="6" w:tplc="87403745" w:tentative="1">
      <w:start w:val="1"/>
      <w:numFmt w:val="decimal"/>
      <w:lvlText w:val="%7."/>
      <w:lvlJc w:val="left"/>
      <w:pPr>
        <w:ind w:left="5040" w:hanging="360"/>
      </w:pPr>
    </w:lvl>
    <w:lvl w:ilvl="7" w:tplc="87403745" w:tentative="1">
      <w:start w:val="1"/>
      <w:numFmt w:val="lowerLetter"/>
      <w:lvlText w:val="%8."/>
      <w:lvlJc w:val="left"/>
      <w:pPr>
        <w:ind w:left="5760" w:hanging="360"/>
      </w:pPr>
    </w:lvl>
    <w:lvl w:ilvl="8" w:tplc="87403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0">
    <w:multiLevelType w:val="hybridMultilevel"/>
    <w:lvl w:ilvl="0" w:tplc="57146541">
      <w:start w:val="1"/>
      <w:numFmt w:val="decimal"/>
      <w:lvlText w:val="%1."/>
      <w:lvlJc w:val="left"/>
      <w:pPr>
        <w:ind w:left="720" w:hanging="360"/>
      </w:pPr>
    </w:lvl>
    <w:lvl w:ilvl="1" w:tplc="57146541" w:tentative="1">
      <w:start w:val="1"/>
      <w:numFmt w:val="lowerLetter"/>
      <w:lvlText w:val="%2."/>
      <w:lvlJc w:val="left"/>
      <w:pPr>
        <w:ind w:left="1440" w:hanging="360"/>
      </w:pPr>
    </w:lvl>
    <w:lvl w:ilvl="2" w:tplc="57146541" w:tentative="1">
      <w:start w:val="1"/>
      <w:numFmt w:val="lowerRoman"/>
      <w:lvlText w:val="%3."/>
      <w:lvlJc w:val="right"/>
      <w:pPr>
        <w:ind w:left="2160" w:hanging="180"/>
      </w:pPr>
    </w:lvl>
    <w:lvl w:ilvl="3" w:tplc="57146541" w:tentative="1">
      <w:start w:val="1"/>
      <w:numFmt w:val="decimal"/>
      <w:lvlText w:val="%4."/>
      <w:lvlJc w:val="left"/>
      <w:pPr>
        <w:ind w:left="2880" w:hanging="360"/>
      </w:pPr>
    </w:lvl>
    <w:lvl w:ilvl="4" w:tplc="57146541" w:tentative="1">
      <w:start w:val="1"/>
      <w:numFmt w:val="lowerLetter"/>
      <w:lvlText w:val="%5."/>
      <w:lvlJc w:val="left"/>
      <w:pPr>
        <w:ind w:left="3600" w:hanging="360"/>
      </w:pPr>
    </w:lvl>
    <w:lvl w:ilvl="5" w:tplc="57146541" w:tentative="1">
      <w:start w:val="1"/>
      <w:numFmt w:val="lowerRoman"/>
      <w:lvlText w:val="%6."/>
      <w:lvlJc w:val="right"/>
      <w:pPr>
        <w:ind w:left="4320" w:hanging="180"/>
      </w:pPr>
    </w:lvl>
    <w:lvl w:ilvl="6" w:tplc="57146541" w:tentative="1">
      <w:start w:val="1"/>
      <w:numFmt w:val="decimal"/>
      <w:lvlText w:val="%7."/>
      <w:lvlJc w:val="left"/>
      <w:pPr>
        <w:ind w:left="5040" w:hanging="360"/>
      </w:pPr>
    </w:lvl>
    <w:lvl w:ilvl="7" w:tplc="57146541" w:tentative="1">
      <w:start w:val="1"/>
      <w:numFmt w:val="lowerLetter"/>
      <w:lvlText w:val="%8."/>
      <w:lvlJc w:val="left"/>
      <w:pPr>
        <w:ind w:left="5760" w:hanging="360"/>
      </w:pPr>
    </w:lvl>
    <w:lvl w:ilvl="8" w:tplc="57146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9">
    <w:multiLevelType w:val="hybridMultilevel"/>
    <w:lvl w:ilvl="0" w:tplc="31165101">
      <w:start w:val="1"/>
      <w:numFmt w:val="decimal"/>
      <w:lvlText w:val="%1."/>
      <w:lvlJc w:val="left"/>
      <w:pPr>
        <w:ind w:left="720" w:hanging="360"/>
      </w:pPr>
    </w:lvl>
    <w:lvl w:ilvl="1" w:tplc="31165101" w:tentative="1">
      <w:start w:val="1"/>
      <w:numFmt w:val="lowerLetter"/>
      <w:lvlText w:val="%2."/>
      <w:lvlJc w:val="left"/>
      <w:pPr>
        <w:ind w:left="1440" w:hanging="360"/>
      </w:pPr>
    </w:lvl>
    <w:lvl w:ilvl="2" w:tplc="31165101" w:tentative="1">
      <w:start w:val="1"/>
      <w:numFmt w:val="lowerRoman"/>
      <w:lvlText w:val="%3."/>
      <w:lvlJc w:val="right"/>
      <w:pPr>
        <w:ind w:left="2160" w:hanging="180"/>
      </w:pPr>
    </w:lvl>
    <w:lvl w:ilvl="3" w:tplc="31165101" w:tentative="1">
      <w:start w:val="1"/>
      <w:numFmt w:val="decimal"/>
      <w:lvlText w:val="%4."/>
      <w:lvlJc w:val="left"/>
      <w:pPr>
        <w:ind w:left="2880" w:hanging="360"/>
      </w:pPr>
    </w:lvl>
    <w:lvl w:ilvl="4" w:tplc="31165101" w:tentative="1">
      <w:start w:val="1"/>
      <w:numFmt w:val="lowerLetter"/>
      <w:lvlText w:val="%5."/>
      <w:lvlJc w:val="left"/>
      <w:pPr>
        <w:ind w:left="3600" w:hanging="360"/>
      </w:pPr>
    </w:lvl>
    <w:lvl w:ilvl="5" w:tplc="31165101" w:tentative="1">
      <w:start w:val="1"/>
      <w:numFmt w:val="lowerRoman"/>
      <w:lvlText w:val="%6."/>
      <w:lvlJc w:val="right"/>
      <w:pPr>
        <w:ind w:left="4320" w:hanging="180"/>
      </w:pPr>
    </w:lvl>
    <w:lvl w:ilvl="6" w:tplc="31165101" w:tentative="1">
      <w:start w:val="1"/>
      <w:numFmt w:val="decimal"/>
      <w:lvlText w:val="%7."/>
      <w:lvlJc w:val="left"/>
      <w:pPr>
        <w:ind w:left="5040" w:hanging="360"/>
      </w:pPr>
    </w:lvl>
    <w:lvl w:ilvl="7" w:tplc="31165101" w:tentative="1">
      <w:start w:val="1"/>
      <w:numFmt w:val="lowerLetter"/>
      <w:lvlText w:val="%8."/>
      <w:lvlJc w:val="left"/>
      <w:pPr>
        <w:ind w:left="5760" w:hanging="360"/>
      </w:pPr>
    </w:lvl>
    <w:lvl w:ilvl="8" w:tplc="31165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8">
    <w:multiLevelType w:val="hybridMultilevel"/>
    <w:lvl w:ilvl="0" w:tplc="66525064">
      <w:start w:val="1"/>
      <w:numFmt w:val="decimal"/>
      <w:lvlText w:val="%1."/>
      <w:lvlJc w:val="left"/>
      <w:pPr>
        <w:ind w:left="720" w:hanging="360"/>
      </w:pPr>
    </w:lvl>
    <w:lvl w:ilvl="1" w:tplc="66525064" w:tentative="1">
      <w:start w:val="1"/>
      <w:numFmt w:val="lowerLetter"/>
      <w:lvlText w:val="%2."/>
      <w:lvlJc w:val="left"/>
      <w:pPr>
        <w:ind w:left="1440" w:hanging="360"/>
      </w:pPr>
    </w:lvl>
    <w:lvl w:ilvl="2" w:tplc="66525064" w:tentative="1">
      <w:start w:val="1"/>
      <w:numFmt w:val="lowerRoman"/>
      <w:lvlText w:val="%3."/>
      <w:lvlJc w:val="right"/>
      <w:pPr>
        <w:ind w:left="2160" w:hanging="180"/>
      </w:pPr>
    </w:lvl>
    <w:lvl w:ilvl="3" w:tplc="66525064" w:tentative="1">
      <w:start w:val="1"/>
      <w:numFmt w:val="decimal"/>
      <w:lvlText w:val="%4."/>
      <w:lvlJc w:val="left"/>
      <w:pPr>
        <w:ind w:left="2880" w:hanging="360"/>
      </w:pPr>
    </w:lvl>
    <w:lvl w:ilvl="4" w:tplc="66525064" w:tentative="1">
      <w:start w:val="1"/>
      <w:numFmt w:val="lowerLetter"/>
      <w:lvlText w:val="%5."/>
      <w:lvlJc w:val="left"/>
      <w:pPr>
        <w:ind w:left="3600" w:hanging="360"/>
      </w:pPr>
    </w:lvl>
    <w:lvl w:ilvl="5" w:tplc="66525064" w:tentative="1">
      <w:start w:val="1"/>
      <w:numFmt w:val="lowerRoman"/>
      <w:lvlText w:val="%6."/>
      <w:lvlJc w:val="right"/>
      <w:pPr>
        <w:ind w:left="4320" w:hanging="180"/>
      </w:pPr>
    </w:lvl>
    <w:lvl w:ilvl="6" w:tplc="66525064" w:tentative="1">
      <w:start w:val="1"/>
      <w:numFmt w:val="decimal"/>
      <w:lvlText w:val="%7."/>
      <w:lvlJc w:val="left"/>
      <w:pPr>
        <w:ind w:left="5040" w:hanging="360"/>
      </w:pPr>
    </w:lvl>
    <w:lvl w:ilvl="7" w:tplc="66525064" w:tentative="1">
      <w:start w:val="1"/>
      <w:numFmt w:val="lowerLetter"/>
      <w:lvlText w:val="%8."/>
      <w:lvlJc w:val="left"/>
      <w:pPr>
        <w:ind w:left="5760" w:hanging="360"/>
      </w:pPr>
    </w:lvl>
    <w:lvl w:ilvl="8" w:tplc="66525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7">
    <w:multiLevelType w:val="hybridMultilevel"/>
    <w:lvl w:ilvl="0" w:tplc="82315137">
      <w:start w:val="1"/>
      <w:numFmt w:val="decimal"/>
      <w:lvlText w:val="%1."/>
      <w:lvlJc w:val="left"/>
      <w:pPr>
        <w:ind w:left="720" w:hanging="360"/>
      </w:pPr>
    </w:lvl>
    <w:lvl w:ilvl="1" w:tplc="82315137" w:tentative="1">
      <w:start w:val="1"/>
      <w:numFmt w:val="lowerLetter"/>
      <w:lvlText w:val="%2."/>
      <w:lvlJc w:val="left"/>
      <w:pPr>
        <w:ind w:left="1440" w:hanging="360"/>
      </w:pPr>
    </w:lvl>
    <w:lvl w:ilvl="2" w:tplc="82315137" w:tentative="1">
      <w:start w:val="1"/>
      <w:numFmt w:val="lowerRoman"/>
      <w:lvlText w:val="%3."/>
      <w:lvlJc w:val="right"/>
      <w:pPr>
        <w:ind w:left="2160" w:hanging="180"/>
      </w:pPr>
    </w:lvl>
    <w:lvl w:ilvl="3" w:tplc="82315137" w:tentative="1">
      <w:start w:val="1"/>
      <w:numFmt w:val="decimal"/>
      <w:lvlText w:val="%4."/>
      <w:lvlJc w:val="left"/>
      <w:pPr>
        <w:ind w:left="2880" w:hanging="360"/>
      </w:pPr>
    </w:lvl>
    <w:lvl w:ilvl="4" w:tplc="82315137" w:tentative="1">
      <w:start w:val="1"/>
      <w:numFmt w:val="lowerLetter"/>
      <w:lvlText w:val="%5."/>
      <w:lvlJc w:val="left"/>
      <w:pPr>
        <w:ind w:left="3600" w:hanging="360"/>
      </w:pPr>
    </w:lvl>
    <w:lvl w:ilvl="5" w:tplc="82315137" w:tentative="1">
      <w:start w:val="1"/>
      <w:numFmt w:val="lowerRoman"/>
      <w:lvlText w:val="%6."/>
      <w:lvlJc w:val="right"/>
      <w:pPr>
        <w:ind w:left="4320" w:hanging="180"/>
      </w:pPr>
    </w:lvl>
    <w:lvl w:ilvl="6" w:tplc="82315137" w:tentative="1">
      <w:start w:val="1"/>
      <w:numFmt w:val="decimal"/>
      <w:lvlText w:val="%7."/>
      <w:lvlJc w:val="left"/>
      <w:pPr>
        <w:ind w:left="5040" w:hanging="360"/>
      </w:pPr>
    </w:lvl>
    <w:lvl w:ilvl="7" w:tplc="82315137" w:tentative="1">
      <w:start w:val="1"/>
      <w:numFmt w:val="lowerLetter"/>
      <w:lvlText w:val="%8."/>
      <w:lvlJc w:val="left"/>
      <w:pPr>
        <w:ind w:left="5760" w:hanging="360"/>
      </w:pPr>
    </w:lvl>
    <w:lvl w:ilvl="8" w:tplc="82315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6">
    <w:multiLevelType w:val="hybridMultilevel"/>
    <w:lvl w:ilvl="0" w:tplc="77199997">
      <w:start w:val="1"/>
      <w:numFmt w:val="decimal"/>
      <w:lvlText w:val="%1."/>
      <w:lvlJc w:val="left"/>
      <w:pPr>
        <w:ind w:left="720" w:hanging="360"/>
      </w:pPr>
    </w:lvl>
    <w:lvl w:ilvl="1" w:tplc="77199997" w:tentative="1">
      <w:start w:val="1"/>
      <w:numFmt w:val="lowerLetter"/>
      <w:lvlText w:val="%2."/>
      <w:lvlJc w:val="left"/>
      <w:pPr>
        <w:ind w:left="1440" w:hanging="360"/>
      </w:pPr>
    </w:lvl>
    <w:lvl w:ilvl="2" w:tplc="77199997" w:tentative="1">
      <w:start w:val="1"/>
      <w:numFmt w:val="lowerRoman"/>
      <w:lvlText w:val="%3."/>
      <w:lvlJc w:val="right"/>
      <w:pPr>
        <w:ind w:left="2160" w:hanging="180"/>
      </w:pPr>
    </w:lvl>
    <w:lvl w:ilvl="3" w:tplc="77199997" w:tentative="1">
      <w:start w:val="1"/>
      <w:numFmt w:val="decimal"/>
      <w:lvlText w:val="%4."/>
      <w:lvlJc w:val="left"/>
      <w:pPr>
        <w:ind w:left="2880" w:hanging="360"/>
      </w:pPr>
    </w:lvl>
    <w:lvl w:ilvl="4" w:tplc="77199997" w:tentative="1">
      <w:start w:val="1"/>
      <w:numFmt w:val="lowerLetter"/>
      <w:lvlText w:val="%5."/>
      <w:lvlJc w:val="left"/>
      <w:pPr>
        <w:ind w:left="3600" w:hanging="360"/>
      </w:pPr>
    </w:lvl>
    <w:lvl w:ilvl="5" w:tplc="77199997" w:tentative="1">
      <w:start w:val="1"/>
      <w:numFmt w:val="lowerRoman"/>
      <w:lvlText w:val="%6."/>
      <w:lvlJc w:val="right"/>
      <w:pPr>
        <w:ind w:left="4320" w:hanging="180"/>
      </w:pPr>
    </w:lvl>
    <w:lvl w:ilvl="6" w:tplc="77199997" w:tentative="1">
      <w:start w:val="1"/>
      <w:numFmt w:val="decimal"/>
      <w:lvlText w:val="%7."/>
      <w:lvlJc w:val="left"/>
      <w:pPr>
        <w:ind w:left="5040" w:hanging="360"/>
      </w:pPr>
    </w:lvl>
    <w:lvl w:ilvl="7" w:tplc="77199997" w:tentative="1">
      <w:start w:val="1"/>
      <w:numFmt w:val="lowerLetter"/>
      <w:lvlText w:val="%8."/>
      <w:lvlJc w:val="left"/>
      <w:pPr>
        <w:ind w:left="5760" w:hanging="360"/>
      </w:pPr>
    </w:lvl>
    <w:lvl w:ilvl="8" w:tplc="77199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5">
    <w:multiLevelType w:val="hybridMultilevel"/>
    <w:lvl w:ilvl="0" w:tplc="45364678">
      <w:start w:val="1"/>
      <w:numFmt w:val="decimal"/>
      <w:lvlText w:val="%1."/>
      <w:lvlJc w:val="left"/>
      <w:pPr>
        <w:ind w:left="720" w:hanging="360"/>
      </w:pPr>
    </w:lvl>
    <w:lvl w:ilvl="1" w:tplc="45364678" w:tentative="1">
      <w:start w:val="1"/>
      <w:numFmt w:val="lowerLetter"/>
      <w:lvlText w:val="%2."/>
      <w:lvlJc w:val="left"/>
      <w:pPr>
        <w:ind w:left="1440" w:hanging="360"/>
      </w:pPr>
    </w:lvl>
    <w:lvl w:ilvl="2" w:tplc="45364678" w:tentative="1">
      <w:start w:val="1"/>
      <w:numFmt w:val="lowerRoman"/>
      <w:lvlText w:val="%3."/>
      <w:lvlJc w:val="right"/>
      <w:pPr>
        <w:ind w:left="2160" w:hanging="180"/>
      </w:pPr>
    </w:lvl>
    <w:lvl w:ilvl="3" w:tplc="45364678" w:tentative="1">
      <w:start w:val="1"/>
      <w:numFmt w:val="decimal"/>
      <w:lvlText w:val="%4."/>
      <w:lvlJc w:val="left"/>
      <w:pPr>
        <w:ind w:left="2880" w:hanging="360"/>
      </w:pPr>
    </w:lvl>
    <w:lvl w:ilvl="4" w:tplc="45364678" w:tentative="1">
      <w:start w:val="1"/>
      <w:numFmt w:val="lowerLetter"/>
      <w:lvlText w:val="%5."/>
      <w:lvlJc w:val="left"/>
      <w:pPr>
        <w:ind w:left="3600" w:hanging="360"/>
      </w:pPr>
    </w:lvl>
    <w:lvl w:ilvl="5" w:tplc="45364678" w:tentative="1">
      <w:start w:val="1"/>
      <w:numFmt w:val="lowerRoman"/>
      <w:lvlText w:val="%6."/>
      <w:lvlJc w:val="right"/>
      <w:pPr>
        <w:ind w:left="4320" w:hanging="180"/>
      </w:pPr>
    </w:lvl>
    <w:lvl w:ilvl="6" w:tplc="45364678" w:tentative="1">
      <w:start w:val="1"/>
      <w:numFmt w:val="decimal"/>
      <w:lvlText w:val="%7."/>
      <w:lvlJc w:val="left"/>
      <w:pPr>
        <w:ind w:left="5040" w:hanging="360"/>
      </w:pPr>
    </w:lvl>
    <w:lvl w:ilvl="7" w:tplc="45364678" w:tentative="1">
      <w:start w:val="1"/>
      <w:numFmt w:val="lowerLetter"/>
      <w:lvlText w:val="%8."/>
      <w:lvlJc w:val="left"/>
      <w:pPr>
        <w:ind w:left="5760" w:hanging="360"/>
      </w:pPr>
    </w:lvl>
    <w:lvl w:ilvl="8" w:tplc="45364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4">
    <w:multiLevelType w:val="hybridMultilevel"/>
    <w:lvl w:ilvl="0" w:tplc="17691504">
      <w:start w:val="1"/>
      <w:numFmt w:val="decimal"/>
      <w:lvlText w:val="%1."/>
      <w:lvlJc w:val="left"/>
      <w:pPr>
        <w:ind w:left="720" w:hanging="360"/>
      </w:pPr>
    </w:lvl>
    <w:lvl w:ilvl="1" w:tplc="17691504" w:tentative="1">
      <w:start w:val="1"/>
      <w:numFmt w:val="lowerLetter"/>
      <w:lvlText w:val="%2."/>
      <w:lvlJc w:val="left"/>
      <w:pPr>
        <w:ind w:left="1440" w:hanging="360"/>
      </w:pPr>
    </w:lvl>
    <w:lvl w:ilvl="2" w:tplc="17691504" w:tentative="1">
      <w:start w:val="1"/>
      <w:numFmt w:val="lowerRoman"/>
      <w:lvlText w:val="%3."/>
      <w:lvlJc w:val="right"/>
      <w:pPr>
        <w:ind w:left="2160" w:hanging="180"/>
      </w:pPr>
    </w:lvl>
    <w:lvl w:ilvl="3" w:tplc="17691504" w:tentative="1">
      <w:start w:val="1"/>
      <w:numFmt w:val="decimal"/>
      <w:lvlText w:val="%4."/>
      <w:lvlJc w:val="left"/>
      <w:pPr>
        <w:ind w:left="2880" w:hanging="360"/>
      </w:pPr>
    </w:lvl>
    <w:lvl w:ilvl="4" w:tplc="17691504" w:tentative="1">
      <w:start w:val="1"/>
      <w:numFmt w:val="lowerLetter"/>
      <w:lvlText w:val="%5."/>
      <w:lvlJc w:val="left"/>
      <w:pPr>
        <w:ind w:left="3600" w:hanging="360"/>
      </w:pPr>
    </w:lvl>
    <w:lvl w:ilvl="5" w:tplc="17691504" w:tentative="1">
      <w:start w:val="1"/>
      <w:numFmt w:val="lowerRoman"/>
      <w:lvlText w:val="%6."/>
      <w:lvlJc w:val="right"/>
      <w:pPr>
        <w:ind w:left="4320" w:hanging="180"/>
      </w:pPr>
    </w:lvl>
    <w:lvl w:ilvl="6" w:tplc="17691504" w:tentative="1">
      <w:start w:val="1"/>
      <w:numFmt w:val="decimal"/>
      <w:lvlText w:val="%7."/>
      <w:lvlJc w:val="left"/>
      <w:pPr>
        <w:ind w:left="5040" w:hanging="360"/>
      </w:pPr>
    </w:lvl>
    <w:lvl w:ilvl="7" w:tplc="17691504" w:tentative="1">
      <w:start w:val="1"/>
      <w:numFmt w:val="lowerLetter"/>
      <w:lvlText w:val="%8."/>
      <w:lvlJc w:val="left"/>
      <w:pPr>
        <w:ind w:left="5760" w:hanging="360"/>
      </w:pPr>
    </w:lvl>
    <w:lvl w:ilvl="8" w:tplc="1769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3">
    <w:multiLevelType w:val="hybridMultilevel"/>
    <w:lvl w:ilvl="0" w:tplc="71637930">
      <w:start w:val="1"/>
      <w:numFmt w:val="decimal"/>
      <w:lvlText w:val="%1."/>
      <w:lvlJc w:val="left"/>
      <w:pPr>
        <w:ind w:left="720" w:hanging="360"/>
      </w:pPr>
    </w:lvl>
    <w:lvl w:ilvl="1" w:tplc="71637930" w:tentative="1">
      <w:start w:val="1"/>
      <w:numFmt w:val="lowerLetter"/>
      <w:lvlText w:val="%2."/>
      <w:lvlJc w:val="left"/>
      <w:pPr>
        <w:ind w:left="1440" w:hanging="360"/>
      </w:pPr>
    </w:lvl>
    <w:lvl w:ilvl="2" w:tplc="71637930" w:tentative="1">
      <w:start w:val="1"/>
      <w:numFmt w:val="lowerRoman"/>
      <w:lvlText w:val="%3."/>
      <w:lvlJc w:val="right"/>
      <w:pPr>
        <w:ind w:left="2160" w:hanging="180"/>
      </w:pPr>
    </w:lvl>
    <w:lvl w:ilvl="3" w:tplc="71637930" w:tentative="1">
      <w:start w:val="1"/>
      <w:numFmt w:val="decimal"/>
      <w:lvlText w:val="%4."/>
      <w:lvlJc w:val="left"/>
      <w:pPr>
        <w:ind w:left="2880" w:hanging="360"/>
      </w:pPr>
    </w:lvl>
    <w:lvl w:ilvl="4" w:tplc="71637930" w:tentative="1">
      <w:start w:val="1"/>
      <w:numFmt w:val="lowerLetter"/>
      <w:lvlText w:val="%5."/>
      <w:lvlJc w:val="left"/>
      <w:pPr>
        <w:ind w:left="3600" w:hanging="360"/>
      </w:pPr>
    </w:lvl>
    <w:lvl w:ilvl="5" w:tplc="71637930" w:tentative="1">
      <w:start w:val="1"/>
      <w:numFmt w:val="lowerRoman"/>
      <w:lvlText w:val="%6."/>
      <w:lvlJc w:val="right"/>
      <w:pPr>
        <w:ind w:left="4320" w:hanging="180"/>
      </w:pPr>
    </w:lvl>
    <w:lvl w:ilvl="6" w:tplc="71637930" w:tentative="1">
      <w:start w:val="1"/>
      <w:numFmt w:val="decimal"/>
      <w:lvlText w:val="%7."/>
      <w:lvlJc w:val="left"/>
      <w:pPr>
        <w:ind w:left="5040" w:hanging="360"/>
      </w:pPr>
    </w:lvl>
    <w:lvl w:ilvl="7" w:tplc="71637930" w:tentative="1">
      <w:start w:val="1"/>
      <w:numFmt w:val="lowerLetter"/>
      <w:lvlText w:val="%8."/>
      <w:lvlJc w:val="left"/>
      <w:pPr>
        <w:ind w:left="5760" w:hanging="360"/>
      </w:pPr>
    </w:lvl>
    <w:lvl w:ilvl="8" w:tplc="7163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2">
    <w:multiLevelType w:val="hybridMultilevel"/>
    <w:lvl w:ilvl="0" w:tplc="44129328">
      <w:start w:val="1"/>
      <w:numFmt w:val="decimal"/>
      <w:lvlText w:val="%1."/>
      <w:lvlJc w:val="left"/>
      <w:pPr>
        <w:ind w:left="720" w:hanging="360"/>
      </w:pPr>
    </w:lvl>
    <w:lvl w:ilvl="1" w:tplc="44129328" w:tentative="1">
      <w:start w:val="1"/>
      <w:numFmt w:val="lowerLetter"/>
      <w:lvlText w:val="%2."/>
      <w:lvlJc w:val="left"/>
      <w:pPr>
        <w:ind w:left="1440" w:hanging="360"/>
      </w:pPr>
    </w:lvl>
    <w:lvl w:ilvl="2" w:tplc="44129328" w:tentative="1">
      <w:start w:val="1"/>
      <w:numFmt w:val="lowerRoman"/>
      <w:lvlText w:val="%3."/>
      <w:lvlJc w:val="right"/>
      <w:pPr>
        <w:ind w:left="2160" w:hanging="180"/>
      </w:pPr>
    </w:lvl>
    <w:lvl w:ilvl="3" w:tplc="44129328" w:tentative="1">
      <w:start w:val="1"/>
      <w:numFmt w:val="decimal"/>
      <w:lvlText w:val="%4."/>
      <w:lvlJc w:val="left"/>
      <w:pPr>
        <w:ind w:left="2880" w:hanging="360"/>
      </w:pPr>
    </w:lvl>
    <w:lvl w:ilvl="4" w:tplc="44129328" w:tentative="1">
      <w:start w:val="1"/>
      <w:numFmt w:val="lowerLetter"/>
      <w:lvlText w:val="%5."/>
      <w:lvlJc w:val="left"/>
      <w:pPr>
        <w:ind w:left="3600" w:hanging="360"/>
      </w:pPr>
    </w:lvl>
    <w:lvl w:ilvl="5" w:tplc="44129328" w:tentative="1">
      <w:start w:val="1"/>
      <w:numFmt w:val="lowerRoman"/>
      <w:lvlText w:val="%6."/>
      <w:lvlJc w:val="right"/>
      <w:pPr>
        <w:ind w:left="4320" w:hanging="180"/>
      </w:pPr>
    </w:lvl>
    <w:lvl w:ilvl="6" w:tplc="44129328" w:tentative="1">
      <w:start w:val="1"/>
      <w:numFmt w:val="decimal"/>
      <w:lvlText w:val="%7."/>
      <w:lvlJc w:val="left"/>
      <w:pPr>
        <w:ind w:left="5040" w:hanging="360"/>
      </w:pPr>
    </w:lvl>
    <w:lvl w:ilvl="7" w:tplc="44129328" w:tentative="1">
      <w:start w:val="1"/>
      <w:numFmt w:val="lowerLetter"/>
      <w:lvlText w:val="%8."/>
      <w:lvlJc w:val="left"/>
      <w:pPr>
        <w:ind w:left="5760" w:hanging="360"/>
      </w:pPr>
    </w:lvl>
    <w:lvl w:ilvl="8" w:tplc="44129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1">
    <w:multiLevelType w:val="hybridMultilevel"/>
    <w:lvl w:ilvl="0" w:tplc="53373171">
      <w:start w:val="1"/>
      <w:numFmt w:val="decimal"/>
      <w:lvlText w:val="%1."/>
      <w:lvlJc w:val="left"/>
      <w:pPr>
        <w:ind w:left="720" w:hanging="360"/>
      </w:pPr>
    </w:lvl>
    <w:lvl w:ilvl="1" w:tplc="53373171" w:tentative="1">
      <w:start w:val="1"/>
      <w:numFmt w:val="lowerLetter"/>
      <w:lvlText w:val="%2."/>
      <w:lvlJc w:val="left"/>
      <w:pPr>
        <w:ind w:left="1440" w:hanging="360"/>
      </w:pPr>
    </w:lvl>
    <w:lvl w:ilvl="2" w:tplc="53373171" w:tentative="1">
      <w:start w:val="1"/>
      <w:numFmt w:val="lowerRoman"/>
      <w:lvlText w:val="%3."/>
      <w:lvlJc w:val="right"/>
      <w:pPr>
        <w:ind w:left="2160" w:hanging="180"/>
      </w:pPr>
    </w:lvl>
    <w:lvl w:ilvl="3" w:tplc="53373171" w:tentative="1">
      <w:start w:val="1"/>
      <w:numFmt w:val="decimal"/>
      <w:lvlText w:val="%4."/>
      <w:lvlJc w:val="left"/>
      <w:pPr>
        <w:ind w:left="2880" w:hanging="360"/>
      </w:pPr>
    </w:lvl>
    <w:lvl w:ilvl="4" w:tplc="53373171" w:tentative="1">
      <w:start w:val="1"/>
      <w:numFmt w:val="lowerLetter"/>
      <w:lvlText w:val="%5."/>
      <w:lvlJc w:val="left"/>
      <w:pPr>
        <w:ind w:left="3600" w:hanging="360"/>
      </w:pPr>
    </w:lvl>
    <w:lvl w:ilvl="5" w:tplc="53373171" w:tentative="1">
      <w:start w:val="1"/>
      <w:numFmt w:val="lowerRoman"/>
      <w:lvlText w:val="%6."/>
      <w:lvlJc w:val="right"/>
      <w:pPr>
        <w:ind w:left="4320" w:hanging="180"/>
      </w:pPr>
    </w:lvl>
    <w:lvl w:ilvl="6" w:tplc="53373171" w:tentative="1">
      <w:start w:val="1"/>
      <w:numFmt w:val="decimal"/>
      <w:lvlText w:val="%7."/>
      <w:lvlJc w:val="left"/>
      <w:pPr>
        <w:ind w:left="5040" w:hanging="360"/>
      </w:pPr>
    </w:lvl>
    <w:lvl w:ilvl="7" w:tplc="53373171" w:tentative="1">
      <w:start w:val="1"/>
      <w:numFmt w:val="lowerLetter"/>
      <w:lvlText w:val="%8."/>
      <w:lvlJc w:val="left"/>
      <w:pPr>
        <w:ind w:left="5760" w:hanging="360"/>
      </w:pPr>
    </w:lvl>
    <w:lvl w:ilvl="8" w:tplc="53373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0">
    <w:multiLevelType w:val="hybridMultilevel"/>
    <w:lvl w:ilvl="0" w:tplc="26210805">
      <w:start w:val="1"/>
      <w:numFmt w:val="decimal"/>
      <w:lvlText w:val="%1."/>
      <w:lvlJc w:val="left"/>
      <w:pPr>
        <w:ind w:left="720" w:hanging="360"/>
      </w:pPr>
    </w:lvl>
    <w:lvl w:ilvl="1" w:tplc="26210805" w:tentative="1">
      <w:start w:val="1"/>
      <w:numFmt w:val="lowerLetter"/>
      <w:lvlText w:val="%2."/>
      <w:lvlJc w:val="left"/>
      <w:pPr>
        <w:ind w:left="1440" w:hanging="360"/>
      </w:pPr>
    </w:lvl>
    <w:lvl w:ilvl="2" w:tplc="26210805" w:tentative="1">
      <w:start w:val="1"/>
      <w:numFmt w:val="lowerRoman"/>
      <w:lvlText w:val="%3."/>
      <w:lvlJc w:val="right"/>
      <w:pPr>
        <w:ind w:left="2160" w:hanging="180"/>
      </w:pPr>
    </w:lvl>
    <w:lvl w:ilvl="3" w:tplc="26210805" w:tentative="1">
      <w:start w:val="1"/>
      <w:numFmt w:val="decimal"/>
      <w:lvlText w:val="%4."/>
      <w:lvlJc w:val="left"/>
      <w:pPr>
        <w:ind w:left="2880" w:hanging="360"/>
      </w:pPr>
    </w:lvl>
    <w:lvl w:ilvl="4" w:tplc="26210805" w:tentative="1">
      <w:start w:val="1"/>
      <w:numFmt w:val="lowerLetter"/>
      <w:lvlText w:val="%5."/>
      <w:lvlJc w:val="left"/>
      <w:pPr>
        <w:ind w:left="3600" w:hanging="360"/>
      </w:pPr>
    </w:lvl>
    <w:lvl w:ilvl="5" w:tplc="26210805" w:tentative="1">
      <w:start w:val="1"/>
      <w:numFmt w:val="lowerRoman"/>
      <w:lvlText w:val="%6."/>
      <w:lvlJc w:val="right"/>
      <w:pPr>
        <w:ind w:left="4320" w:hanging="180"/>
      </w:pPr>
    </w:lvl>
    <w:lvl w:ilvl="6" w:tplc="26210805" w:tentative="1">
      <w:start w:val="1"/>
      <w:numFmt w:val="decimal"/>
      <w:lvlText w:val="%7."/>
      <w:lvlJc w:val="left"/>
      <w:pPr>
        <w:ind w:left="5040" w:hanging="360"/>
      </w:pPr>
    </w:lvl>
    <w:lvl w:ilvl="7" w:tplc="26210805" w:tentative="1">
      <w:start w:val="1"/>
      <w:numFmt w:val="lowerLetter"/>
      <w:lvlText w:val="%8."/>
      <w:lvlJc w:val="left"/>
      <w:pPr>
        <w:ind w:left="5760" w:hanging="360"/>
      </w:pPr>
    </w:lvl>
    <w:lvl w:ilvl="8" w:tplc="26210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9">
    <w:multiLevelType w:val="hybridMultilevel"/>
    <w:lvl w:ilvl="0" w:tplc="30113153">
      <w:start w:val="1"/>
      <w:numFmt w:val="decimal"/>
      <w:lvlText w:val="%1."/>
      <w:lvlJc w:val="left"/>
      <w:pPr>
        <w:ind w:left="720" w:hanging="360"/>
      </w:pPr>
    </w:lvl>
    <w:lvl w:ilvl="1" w:tplc="30113153" w:tentative="1">
      <w:start w:val="1"/>
      <w:numFmt w:val="lowerLetter"/>
      <w:lvlText w:val="%2."/>
      <w:lvlJc w:val="left"/>
      <w:pPr>
        <w:ind w:left="1440" w:hanging="360"/>
      </w:pPr>
    </w:lvl>
    <w:lvl w:ilvl="2" w:tplc="30113153" w:tentative="1">
      <w:start w:val="1"/>
      <w:numFmt w:val="lowerRoman"/>
      <w:lvlText w:val="%3."/>
      <w:lvlJc w:val="right"/>
      <w:pPr>
        <w:ind w:left="2160" w:hanging="180"/>
      </w:pPr>
    </w:lvl>
    <w:lvl w:ilvl="3" w:tplc="30113153" w:tentative="1">
      <w:start w:val="1"/>
      <w:numFmt w:val="decimal"/>
      <w:lvlText w:val="%4."/>
      <w:lvlJc w:val="left"/>
      <w:pPr>
        <w:ind w:left="2880" w:hanging="360"/>
      </w:pPr>
    </w:lvl>
    <w:lvl w:ilvl="4" w:tplc="30113153" w:tentative="1">
      <w:start w:val="1"/>
      <w:numFmt w:val="lowerLetter"/>
      <w:lvlText w:val="%5."/>
      <w:lvlJc w:val="left"/>
      <w:pPr>
        <w:ind w:left="3600" w:hanging="360"/>
      </w:pPr>
    </w:lvl>
    <w:lvl w:ilvl="5" w:tplc="30113153" w:tentative="1">
      <w:start w:val="1"/>
      <w:numFmt w:val="lowerRoman"/>
      <w:lvlText w:val="%6."/>
      <w:lvlJc w:val="right"/>
      <w:pPr>
        <w:ind w:left="4320" w:hanging="180"/>
      </w:pPr>
    </w:lvl>
    <w:lvl w:ilvl="6" w:tplc="30113153" w:tentative="1">
      <w:start w:val="1"/>
      <w:numFmt w:val="decimal"/>
      <w:lvlText w:val="%7."/>
      <w:lvlJc w:val="left"/>
      <w:pPr>
        <w:ind w:left="5040" w:hanging="360"/>
      </w:pPr>
    </w:lvl>
    <w:lvl w:ilvl="7" w:tplc="30113153" w:tentative="1">
      <w:start w:val="1"/>
      <w:numFmt w:val="lowerLetter"/>
      <w:lvlText w:val="%8."/>
      <w:lvlJc w:val="left"/>
      <w:pPr>
        <w:ind w:left="5760" w:hanging="360"/>
      </w:pPr>
    </w:lvl>
    <w:lvl w:ilvl="8" w:tplc="30113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8">
    <w:multiLevelType w:val="hybridMultilevel"/>
    <w:lvl w:ilvl="0" w:tplc="75405205">
      <w:start w:val="1"/>
      <w:numFmt w:val="decimal"/>
      <w:lvlText w:val="%1."/>
      <w:lvlJc w:val="left"/>
      <w:pPr>
        <w:ind w:left="720" w:hanging="360"/>
      </w:pPr>
    </w:lvl>
    <w:lvl w:ilvl="1" w:tplc="75405205" w:tentative="1">
      <w:start w:val="1"/>
      <w:numFmt w:val="lowerLetter"/>
      <w:lvlText w:val="%2."/>
      <w:lvlJc w:val="left"/>
      <w:pPr>
        <w:ind w:left="1440" w:hanging="360"/>
      </w:pPr>
    </w:lvl>
    <w:lvl w:ilvl="2" w:tplc="75405205" w:tentative="1">
      <w:start w:val="1"/>
      <w:numFmt w:val="lowerRoman"/>
      <w:lvlText w:val="%3."/>
      <w:lvlJc w:val="right"/>
      <w:pPr>
        <w:ind w:left="2160" w:hanging="180"/>
      </w:pPr>
    </w:lvl>
    <w:lvl w:ilvl="3" w:tplc="75405205" w:tentative="1">
      <w:start w:val="1"/>
      <w:numFmt w:val="decimal"/>
      <w:lvlText w:val="%4."/>
      <w:lvlJc w:val="left"/>
      <w:pPr>
        <w:ind w:left="2880" w:hanging="360"/>
      </w:pPr>
    </w:lvl>
    <w:lvl w:ilvl="4" w:tplc="75405205" w:tentative="1">
      <w:start w:val="1"/>
      <w:numFmt w:val="lowerLetter"/>
      <w:lvlText w:val="%5."/>
      <w:lvlJc w:val="left"/>
      <w:pPr>
        <w:ind w:left="3600" w:hanging="360"/>
      </w:pPr>
    </w:lvl>
    <w:lvl w:ilvl="5" w:tplc="75405205" w:tentative="1">
      <w:start w:val="1"/>
      <w:numFmt w:val="lowerRoman"/>
      <w:lvlText w:val="%6."/>
      <w:lvlJc w:val="right"/>
      <w:pPr>
        <w:ind w:left="4320" w:hanging="180"/>
      </w:pPr>
    </w:lvl>
    <w:lvl w:ilvl="6" w:tplc="75405205" w:tentative="1">
      <w:start w:val="1"/>
      <w:numFmt w:val="decimal"/>
      <w:lvlText w:val="%7."/>
      <w:lvlJc w:val="left"/>
      <w:pPr>
        <w:ind w:left="5040" w:hanging="360"/>
      </w:pPr>
    </w:lvl>
    <w:lvl w:ilvl="7" w:tplc="75405205" w:tentative="1">
      <w:start w:val="1"/>
      <w:numFmt w:val="lowerLetter"/>
      <w:lvlText w:val="%8."/>
      <w:lvlJc w:val="left"/>
      <w:pPr>
        <w:ind w:left="5760" w:hanging="360"/>
      </w:pPr>
    </w:lvl>
    <w:lvl w:ilvl="8" w:tplc="75405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7">
    <w:multiLevelType w:val="hybridMultilevel"/>
    <w:lvl w:ilvl="0" w:tplc="33029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377">
    <w:abstractNumId w:val="13377"/>
  </w:num>
  <w:num w:numId="13378">
    <w:abstractNumId w:val="13378"/>
  </w:num>
  <w:num w:numId="13379">
    <w:abstractNumId w:val="13379"/>
  </w:num>
  <w:num w:numId="13380">
    <w:abstractNumId w:val="13380"/>
  </w:num>
  <w:num w:numId="13381">
    <w:abstractNumId w:val="13381"/>
  </w:num>
  <w:num w:numId="13382">
    <w:abstractNumId w:val="13382"/>
  </w:num>
  <w:num w:numId="13383">
    <w:abstractNumId w:val="13383"/>
  </w:num>
  <w:num w:numId="13384">
    <w:abstractNumId w:val="13384"/>
  </w:num>
  <w:num w:numId="13385">
    <w:abstractNumId w:val="13385"/>
  </w:num>
  <w:num w:numId="13386">
    <w:abstractNumId w:val="13386"/>
  </w:num>
  <w:num w:numId="13387">
    <w:abstractNumId w:val="13387"/>
  </w:num>
  <w:num w:numId="13388">
    <w:abstractNumId w:val="13388"/>
  </w:num>
  <w:num w:numId="13389">
    <w:abstractNumId w:val="13389"/>
  </w:num>
  <w:num w:numId="13390">
    <w:abstractNumId w:val="13390"/>
  </w:num>
  <w:num w:numId="13391">
    <w:abstractNumId w:val="13391"/>
  </w:num>
  <w:num w:numId="13392">
    <w:abstractNumId w:val="13392"/>
  </w:num>
  <w:num w:numId="13393">
    <w:abstractNumId w:val="13393"/>
  </w:num>
  <w:num w:numId="13394">
    <w:abstractNumId w:val="13394"/>
  </w:num>
  <w:num w:numId="13395">
    <w:abstractNumId w:val="13395"/>
  </w:num>
  <w:num w:numId="13396">
    <w:abstractNumId w:val="13396"/>
  </w:num>
  <w:num w:numId="13397">
    <w:abstractNumId w:val="13397"/>
  </w:num>
  <w:num w:numId="13398">
    <w:abstractNumId w:val="13398"/>
  </w:num>
  <w:num w:numId="13399">
    <w:abstractNumId w:val="13399"/>
  </w:num>
  <w:num w:numId="13400">
    <w:abstractNumId w:val="13400"/>
  </w:num>
  <w:num w:numId="13401">
    <w:abstractNumId w:val="13401"/>
  </w:num>
  <w:num w:numId="13402">
    <w:abstractNumId w:val="13402"/>
  </w:num>
  <w:num w:numId="13403">
    <w:abstractNumId w:val="13403"/>
  </w:num>
  <w:num w:numId="13404">
    <w:abstractNumId w:val="13404"/>
  </w:num>
  <w:num w:numId="13405">
    <w:abstractNumId w:val="13405"/>
  </w:num>
  <w:num w:numId="13406">
    <w:abstractNumId w:val="13406"/>
  </w:num>
  <w:num w:numId="13407">
    <w:abstractNumId w:val="13407"/>
  </w:num>
  <w:num w:numId="13408">
    <w:abstractNumId w:val="13408"/>
  </w:num>
  <w:num w:numId="13409">
    <w:abstractNumId w:val="13409"/>
  </w:num>
  <w:num w:numId="13410">
    <w:abstractNumId w:val="13410"/>
  </w:num>
  <w:num w:numId="13411">
    <w:abstractNumId w:val="13411"/>
  </w:num>
  <w:num w:numId="13412">
    <w:abstractNumId w:val="13412"/>
  </w:num>
  <w:num w:numId="13413">
    <w:abstractNumId w:val="13413"/>
  </w:num>
  <w:num w:numId="13414">
    <w:abstractNumId w:val="13414"/>
  </w:num>
  <w:num w:numId="13415">
    <w:abstractNumId w:val="13415"/>
  </w:num>
  <w:num w:numId="13416">
    <w:abstractNumId w:val="13416"/>
  </w:num>
  <w:num w:numId="13417">
    <w:abstractNumId w:val="13417"/>
  </w:num>
  <w:num w:numId="13418">
    <w:abstractNumId w:val="13418"/>
  </w:num>
  <w:num w:numId="13419">
    <w:abstractNumId w:val="13419"/>
  </w:num>
  <w:num w:numId="13420">
    <w:abstractNumId w:val="13420"/>
  </w:num>
  <w:num w:numId="13421">
    <w:abstractNumId w:val="13421"/>
  </w:num>
  <w:num w:numId="13422">
    <w:abstractNumId w:val="13422"/>
  </w:num>
  <w:num w:numId="13423">
    <w:abstractNumId w:val="13423"/>
  </w:num>
  <w:num w:numId="13424">
    <w:abstractNumId w:val="13424"/>
  </w:num>
  <w:num w:numId="13425">
    <w:abstractNumId w:val="13425"/>
  </w:num>
  <w:num w:numId="13426">
    <w:abstractNumId w:val="13426"/>
  </w:num>
  <w:num w:numId="13427">
    <w:abstractNumId w:val="13427"/>
  </w:num>
  <w:num w:numId="13428">
    <w:abstractNumId w:val="13428"/>
  </w:num>
  <w:num w:numId="13429">
    <w:abstractNumId w:val="13429"/>
  </w:num>
  <w:num w:numId="13430">
    <w:abstractNumId w:val="13430"/>
  </w:num>
  <w:num w:numId="13431">
    <w:abstractNumId w:val="13431"/>
  </w:num>
  <w:num w:numId="13432">
    <w:abstractNumId w:val="13432"/>
  </w:num>
  <w:num w:numId="13433">
    <w:abstractNumId w:val="13433"/>
  </w:num>
  <w:num w:numId="13434">
    <w:abstractNumId w:val="13434"/>
  </w:num>
  <w:num w:numId="13435">
    <w:abstractNumId w:val="13435"/>
  </w:num>
  <w:num w:numId="13436">
    <w:abstractNumId w:val="13436"/>
  </w:num>
  <w:num w:numId="13437">
    <w:abstractNumId w:val="13437"/>
  </w:num>
  <w:num w:numId="13438">
    <w:abstractNumId w:val="13438"/>
  </w:num>
  <w:num w:numId="13439">
    <w:abstractNumId w:val="13439"/>
  </w:num>
  <w:num w:numId="13440">
    <w:abstractNumId w:val="13440"/>
  </w:num>
  <w:num w:numId="13441">
    <w:abstractNumId w:val="13441"/>
  </w:num>
  <w:num w:numId="13442">
    <w:abstractNumId w:val="13442"/>
  </w:num>
  <w:num w:numId="13443">
    <w:abstractNumId w:val="13443"/>
  </w:num>
  <w:num w:numId="13444">
    <w:abstractNumId w:val="13444"/>
  </w:num>
  <w:num w:numId="13445">
    <w:abstractNumId w:val="13445"/>
  </w:num>
  <w:num w:numId="13446">
    <w:abstractNumId w:val="13446"/>
  </w:num>
  <w:num w:numId="13447">
    <w:abstractNumId w:val="13447"/>
  </w:num>
  <w:num w:numId="13448">
    <w:abstractNumId w:val="13448"/>
  </w:num>
  <w:num w:numId="13449">
    <w:abstractNumId w:val="13449"/>
  </w:num>
  <w:num w:numId="13450">
    <w:abstractNumId w:val="13450"/>
  </w:num>
  <w:num w:numId="13451">
    <w:abstractNumId w:val="13451"/>
  </w:num>
  <w:num w:numId="13452">
    <w:abstractNumId w:val="13452"/>
  </w:num>
  <w:num w:numId="13453">
    <w:abstractNumId w:val="134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1928819" Type="http://schemas.openxmlformats.org/officeDocument/2006/relationships/comments" Target="comments.xml"/><Relationship Id="rId557119070" Type="http://schemas.microsoft.com/office/2011/relationships/commentsExtended" Target="commentsExtended.xml"/><Relationship Id="rId46568670" Type="http://schemas.openxmlformats.org/officeDocument/2006/relationships/image" Target="media/imgrId46568670.jpg"/><Relationship Id="rId881967ecf8c5d394a" Type="http://schemas.openxmlformats.org/officeDocument/2006/relationships/hyperlink" Target="https://iservice.lombardini.it/jsp/Template2/manuale.jsp?id=259&amp;parent=1136" TargetMode="External"/><Relationship Id="rId250867ecf8c5d3b7b" Type="http://schemas.openxmlformats.org/officeDocument/2006/relationships/hyperlink" Target="https://iservice.lombardini.it/jsp/Template2/manuale.jsp?id=260&amp;parent=1136" TargetMode="External"/><Relationship Id="rId756067ecf8c5d40d8" Type="http://schemas.openxmlformats.org/officeDocument/2006/relationships/hyperlink" Target="https://iservice.lombardini.it/jsp/Template2/manuale.jsp?id=341&amp;parent=1136" TargetMode="External"/><Relationship Id="rId442067ecf8c5d4466" Type="http://schemas.openxmlformats.org/officeDocument/2006/relationships/hyperlink" Target="https://iservice.lombardini.it/jsp/Template2/manuale.jsp?id=341&amp;parent=1136" TargetMode="External"/><Relationship Id="rId491467ecf8c5d48ea" Type="http://schemas.openxmlformats.org/officeDocument/2006/relationships/hyperlink" Target="https://iservice.lombardini.it/jsp/Template2/manuale.jsp?id=341&amp;parent=1136" TargetMode="External"/><Relationship Id="rId153767ecf8c5d4c8e" Type="http://schemas.openxmlformats.org/officeDocument/2006/relationships/hyperlink" Target="https://iservice.lombardini.it/jsp/Template2/manuale.jsp?id=343&amp;parent=1136" TargetMode="External"/><Relationship Id="rId267267ecf8c5d50db" Type="http://schemas.openxmlformats.org/officeDocument/2006/relationships/hyperlink" Target="https://iservice.lombardini.it/jsp/Template2/manuale.jsp?id=344&amp;parent=1136" TargetMode="External"/><Relationship Id="rId878967ecf8c5d5804" Type="http://schemas.openxmlformats.org/officeDocument/2006/relationships/hyperlink" Target="https://iservice.lombardini.it/jsp/Template2/manuale.jsp?id=345&amp;parent=1136" TargetMode="External"/><Relationship Id="rId978767ecf8c5d5c9f" Type="http://schemas.openxmlformats.org/officeDocument/2006/relationships/hyperlink" Target="https://iservice.lombardini.it/jsp/Template2/manuale.jsp?id=346&amp;parent=1136" TargetMode="External"/><Relationship Id="rId371767ecf8c5d6158" Type="http://schemas.openxmlformats.org/officeDocument/2006/relationships/hyperlink" Target="https://iservice.lombardini.it/jsp/Template2/manuale.jsp?id=347&amp;parent=1136" TargetMode="External"/><Relationship Id="rId972567ecf8c5d6748" Type="http://schemas.openxmlformats.org/officeDocument/2006/relationships/hyperlink" Target="https://iservice.lombardini.it/jsp/Template2/manuale.jsp?id=348&amp;parent=1136" TargetMode="External"/><Relationship Id="rId382367ecf8c5d6aa4" Type="http://schemas.openxmlformats.org/officeDocument/2006/relationships/hyperlink" Target="https://iservice.lombardini.it/jsp/Template2/manuale.jsp?id=349&amp;parent=1136" TargetMode="External"/><Relationship Id="rId805667ecf8c5d6e0c" Type="http://schemas.openxmlformats.org/officeDocument/2006/relationships/hyperlink" Target="https://iservice.lombardini.it/jsp/Template2/manuale.jsp?id=350&amp;parent=1136" TargetMode="External"/><Relationship Id="rId209667ecf8c5d72b2" Type="http://schemas.openxmlformats.org/officeDocument/2006/relationships/hyperlink" Target="https://iservice.lombardini.it/jsp/Template2/manuale.jsp?id=351&amp;parent=1136" TargetMode="External"/><Relationship Id="rId324767ecf8c5d7729" Type="http://schemas.openxmlformats.org/officeDocument/2006/relationships/hyperlink" Target="https://iservice.lombardini.it/jsp/Template2/manuale.jsp?id=352&amp;parent=1136" TargetMode="External"/><Relationship Id="rId310367ecf8c5d7b0c" Type="http://schemas.openxmlformats.org/officeDocument/2006/relationships/hyperlink" Target="https://iservice.lombardini.it/jsp/Template2/manuale.jsp?id=353&amp;parent=1136" TargetMode="External"/><Relationship Id="rId500967ecf8c5d7f58" Type="http://schemas.openxmlformats.org/officeDocument/2006/relationships/hyperlink" Target="https://iservice.lombardini.it/jsp/Template2/manuale.jsp?id=354&amp;parent=1136" TargetMode="External"/><Relationship Id="rId964267ecf8c5d8814" Type="http://schemas.openxmlformats.org/officeDocument/2006/relationships/hyperlink" Target="https://iservice.lombardini.it/jsp/Template2/manuale.jsp?id=339&amp;parent=1136" TargetMode="External"/><Relationship Id="rId254467ecf8c5d8c8c" Type="http://schemas.openxmlformats.org/officeDocument/2006/relationships/hyperlink" Target="https://iservice.lombardini.it/jsp/Template2/manuale.jsp?id=191&amp;parent=1088" TargetMode="External"/><Relationship Id="rId836967ecf8c5ef4f8" Type="http://schemas.openxmlformats.org/officeDocument/2006/relationships/hyperlink" Target="https://iservice.lombardini.it/jsp/Template2/manuale.jsp?id=283&amp;parent=1136" TargetMode="External"/><Relationship Id="rId270767ecf8c6082bc" Type="http://schemas.openxmlformats.org/officeDocument/2006/relationships/hyperlink" Target="https://iservice.lombardini.it/jsp/Template2/manuale.jsp?id=312&amp;parent=1136" TargetMode="External"/><Relationship Id="rId339667ecf8c671c17" Type="http://schemas.openxmlformats.org/officeDocument/2006/relationships/hyperlink" Target="https://iservice.lombardini.it/jsp/Template2/manuale.jsp?id=314&amp;parent=1136" TargetMode="External"/><Relationship Id="rId987767ecf8c6ae40e" Type="http://schemas.openxmlformats.org/officeDocument/2006/relationships/hyperlink" Target="https://iservice.lombardini.it/jsp/Template2/manuale.jsp?id=314&amp;parent=1136" TargetMode="External"/><Relationship Id="rId113867ecf8c6d9951" Type="http://schemas.openxmlformats.org/officeDocument/2006/relationships/hyperlink" Target="https://iservice.lombardini.it/jsp/Template2/manuale.jsp?id=314&amp;parent=1136" TargetMode="External"/><Relationship Id="rId544167ecf8c70477a" Type="http://schemas.openxmlformats.org/officeDocument/2006/relationships/hyperlink" Target="https://iservice.lombardini.it/jsp/Template2/manuale.jsp?id=315&amp;parent=1136" TargetMode="External"/><Relationship Id="rId425467ecf8c72b9a2" Type="http://schemas.openxmlformats.org/officeDocument/2006/relationships/hyperlink" Target="https://iservice.lombardini.it/jsp/Template2/manuale.jsp?id=315&amp;parent=1136" TargetMode="External"/><Relationship Id="rId852567ecf8c755dee" Type="http://schemas.openxmlformats.org/officeDocument/2006/relationships/hyperlink" Target="https://iservice.lombardini.it/jsp/Template2/manuale.jsp?id=315&amp;parent=1136" TargetMode="External"/><Relationship Id="rId590867ecf8c7a376a" Type="http://schemas.openxmlformats.org/officeDocument/2006/relationships/hyperlink" Target="https://iservice.lombardini.it/jsp/Template2/manuale.jsp?id=315&amp;parent=1136" TargetMode="External"/><Relationship Id="rId456067ecf8c7e1deb" Type="http://schemas.openxmlformats.org/officeDocument/2006/relationships/hyperlink" Target="https://iservice.lombardini.it/jsp/Template2/manuale.jsp?id=309&amp;parent=1136" TargetMode="External"/><Relationship Id="rId551467ecf8c8f054f" Type="http://schemas.openxmlformats.org/officeDocument/2006/relationships/hyperlink" Target="https://iservice.lombardini.it/jsp/Template2/manuale.jsp?id=339&amp;parent=1136" TargetMode="External"/><Relationship Id="rId217167ecf8c8f0fff" Type="http://schemas.openxmlformats.org/officeDocument/2006/relationships/hyperlink" Target="https://iservice.lombardini.it/jsp/Template2/manuale.jsp?id=339&amp;parent=1136" TargetMode="External"/><Relationship Id="rId206067ecf8c8f133a" Type="http://schemas.openxmlformats.org/officeDocument/2006/relationships/hyperlink" Target="https://iservice.lombardini.it/jsp/Template2/manuale.jsp?id=339&amp;parent=1136" TargetMode="External"/><Relationship Id="rId223467ecf8c8f16cf" Type="http://schemas.openxmlformats.org/officeDocument/2006/relationships/hyperlink" Target="https://iservice.lombardini.it/jsp/Template2/manuale.jsp?id=339&amp;parent=1136" TargetMode="External"/><Relationship Id="rId188767ecf8c94c500" Type="http://schemas.openxmlformats.org/officeDocument/2006/relationships/hyperlink" Target="https://iservice.lombardini.it/jsp/Template2/manuale.jsp?id=291&amp;parent=1136" TargetMode="External"/><Relationship Id="rId494367ecf8c96468e" Type="http://schemas.openxmlformats.org/officeDocument/2006/relationships/hyperlink" Target="https://iservice.lombardini.it/jsp/Template2/manuale.jsp?id=339&amp;parent=1136" TargetMode="External"/><Relationship Id="rId243867ecf8c964d52" Type="http://schemas.openxmlformats.org/officeDocument/2006/relationships/hyperlink" Target="https://iservice.lombardini.it/jsp/Template2/manuale.jsp?id=339&amp;parent=1136" TargetMode="External"/><Relationship Id="rId495167ecf8c964f04" Type="http://schemas.openxmlformats.org/officeDocument/2006/relationships/hyperlink" Target="https://iservice.lombardini.it/jsp/Template2/manuale.jsp?id=339&amp;parent=1136" TargetMode="External"/><Relationship Id="rId275167ecf8c9652b2" Type="http://schemas.openxmlformats.org/officeDocument/2006/relationships/hyperlink" Target="https://iservice.lombardini.it/jsp/Template2/manuale.jsp?id=339&amp;parent=1136" TargetMode="External"/><Relationship Id="rId471867ecf8c9b0043" Type="http://schemas.openxmlformats.org/officeDocument/2006/relationships/hyperlink" Target="https://iservice.lombardini.it/jsp/Template2/manuale.jsp?id=316&amp;parent=1136" TargetMode="External"/><Relationship Id="rId198767ecf8c9b0e0f" Type="http://schemas.openxmlformats.org/officeDocument/2006/relationships/hyperlink" Target="https://iservice.lombardini.it/jsp/Template2/manuale.jsp?id=339&amp;parent=1136" TargetMode="External"/><Relationship Id="rId490067ecf8c9e43f7" Type="http://schemas.openxmlformats.org/officeDocument/2006/relationships/hyperlink" Target="https://iservice.lombardini.it/jsp/Template2/manuale.jsp?id=339&amp;parent=1136" TargetMode="External"/><Relationship Id="rId659767ecf8ca20827" Type="http://schemas.openxmlformats.org/officeDocument/2006/relationships/hyperlink" Target="https://iservice.lombardini.it/jsp/Template2/manuale.jsp?id=307&amp;parent=1136" TargetMode="External"/><Relationship Id="rId854567ecf8ca21f03" Type="http://schemas.openxmlformats.org/officeDocument/2006/relationships/hyperlink" Target="https://iservice.lombardini.it/jsp/Template2/manuale.jsp?id=339&amp;parent=1136" TargetMode="External"/><Relationship Id="rId488167ecf8ca2289c" Type="http://schemas.openxmlformats.org/officeDocument/2006/relationships/hyperlink" Target="https://iservice.lombardini.it/jsp/Template2/manuale.jsp?id=339&amp;parent=1136" TargetMode="External"/><Relationship Id="rId958367ecf8ca22e86" Type="http://schemas.openxmlformats.org/officeDocument/2006/relationships/hyperlink" Target="https://iservice.lombardini.it/jsp/Template2/manuale.jsp?id=339&amp;parent=1136" TargetMode="External"/><Relationship Id="rId897267ecf8ca23ab7" Type="http://schemas.openxmlformats.org/officeDocument/2006/relationships/hyperlink" Target="https://iservice.lombardini.it/jsp/Template2/manuale.jsp?id=339&amp;parent=1136" TargetMode="External"/><Relationship Id="rId390267ecf8ca23fc8" Type="http://schemas.openxmlformats.org/officeDocument/2006/relationships/hyperlink" Target="https://iservice.lombardini.it/jsp/Template2/manuale.jsp?id=339&amp;parent=1136" TargetMode="External"/><Relationship Id="rId879367ecf8ca61efa" Type="http://schemas.openxmlformats.org/officeDocument/2006/relationships/hyperlink" Target="https://iservice.lombardini.it/jsp/Template2/manuale.jsp?id=339&amp;parent=1136" TargetMode="External"/><Relationship Id="rId930667ecf8ccdf1d4" Type="http://schemas.openxmlformats.org/officeDocument/2006/relationships/hyperlink" Target="https://iservice.lombardini.it/jsp/Template2/manuale.jsp?id=269&amp;parent=1136" TargetMode="External"/><Relationship Id="rId172167ecf8cd6f8ec" Type="http://schemas.openxmlformats.org/officeDocument/2006/relationships/hyperlink" Target="https://iservice.lombardini.it/jsp/Template2/manuale.jsp?id=339&amp;parent=1136" TargetMode="External"/><Relationship Id="rId569067ecf8cd9008f" Type="http://schemas.openxmlformats.org/officeDocument/2006/relationships/hyperlink" Target="https://iservice.lombardini.it/jsp/Template2/manuale.jsp?id=339&amp;parent=1136" TargetMode="External"/><Relationship Id="rId439767ecf8cd907a4" Type="http://schemas.openxmlformats.org/officeDocument/2006/relationships/hyperlink" Target="https://iservice.lombardini.it/jsp/Template2/manuale.jsp?id=339&amp;parent=1136" TargetMode="External"/><Relationship Id="rId358167ecf8cd9124b" Type="http://schemas.openxmlformats.org/officeDocument/2006/relationships/hyperlink" Target="https://iservice.lombardini.it/jsp/Template2/manuale.jsp?id=339&amp;parent=1136" TargetMode="External"/><Relationship Id="rId215967ecf8cde2eca" Type="http://schemas.openxmlformats.org/officeDocument/2006/relationships/hyperlink" Target="https://iservice.lombardini.it/jsp/Template2/manuale.jsp?id=296&amp;parent=1136" TargetMode="External"/><Relationship Id="rId668067ecf8ce11b89" Type="http://schemas.openxmlformats.org/officeDocument/2006/relationships/hyperlink" Target="https://iservice.lombardini.it/jsp/Template2/manuale.jsp?id=339&amp;parent=1136" TargetMode="External"/><Relationship Id="rId270167ecf8ce88a5a" Type="http://schemas.openxmlformats.org/officeDocument/2006/relationships/hyperlink" Target="https://iservice.lombardini.it/jsp/Template2/manuale.jsp?id=317&amp;parent=1136" TargetMode="External"/><Relationship Id="rId100967ecf8ce8a326" Type="http://schemas.openxmlformats.org/officeDocument/2006/relationships/hyperlink" Target="https://iservice.lombardini.it/jsp/Template2/manuale.jsp?id=271&amp;parent=1136" TargetMode="External"/><Relationship Id="rId511567ecf8cec205d" Type="http://schemas.openxmlformats.org/officeDocument/2006/relationships/hyperlink" Target="https://iservice.lombardini.it/jsp/Template2/manuale.jsp?id=339&amp;parent=1136" TargetMode="External"/><Relationship Id="rId616667ecf8ced597e" Type="http://schemas.openxmlformats.org/officeDocument/2006/relationships/hyperlink" Target="https://iservice.lombardini.it/jsp/Template2/manuale.jsp?id=339&amp;parent=1136" TargetMode="External"/><Relationship Id="rId691867ecf8cf12769" Type="http://schemas.openxmlformats.org/officeDocument/2006/relationships/hyperlink" Target="https://iservice.lombardini.it/jsp/Template2/manuale.jsp?id=339&amp;parent=1136" TargetMode="External"/><Relationship Id="rId377867ecf8cf80aa6" Type="http://schemas.openxmlformats.org/officeDocument/2006/relationships/hyperlink" Target="https://iservice.lombardini.it/jsp/Template2/manuale.jsp?id=339&amp;parent=1136" TargetMode="External"/><Relationship Id="rId748167ecf8d18a004" Type="http://schemas.openxmlformats.org/officeDocument/2006/relationships/hyperlink" Target="https://iservice.lombardini.it/jsp/Template2/manuale.jsp?id=339&amp;parent=1136" TargetMode="External"/><Relationship Id="rId583867ecf8c5e55dd" Type="http://schemas.openxmlformats.org/officeDocument/2006/relationships/image" Target="media/imgrId583867ecf8c5e55dd.jpg"/><Relationship Id="rId308167ecf8c5eeb26" Type="http://schemas.openxmlformats.org/officeDocument/2006/relationships/image" Target="media/imgrId308167ecf8c5eeb26.jpg"/><Relationship Id="rId844467ecf8c607b32" Type="http://schemas.openxmlformats.org/officeDocument/2006/relationships/image" Target="media/imgrId844467ecf8c607b32.jpg"/><Relationship Id="rId536967ecf8c610d14" Type="http://schemas.openxmlformats.org/officeDocument/2006/relationships/image" Target="media/imgrId536967ecf8c610d14.jpg"/><Relationship Id="rId961167ecf8c625071" Type="http://schemas.openxmlformats.org/officeDocument/2006/relationships/image" Target="media/imgrId961167ecf8c625071.jpg"/><Relationship Id="rId598067ecf8c632a35" Type="http://schemas.openxmlformats.org/officeDocument/2006/relationships/image" Target="media/imgrId598067ecf8c632a35.jpg"/><Relationship Id="rId943267ecf8c64365f" Type="http://schemas.openxmlformats.org/officeDocument/2006/relationships/image" Target="media/imgrId943267ecf8c64365f.jpg"/><Relationship Id="rId939267ecf8c653eb7" Type="http://schemas.openxmlformats.org/officeDocument/2006/relationships/image" Target="media/imgrId939267ecf8c653eb7.jpg"/><Relationship Id="rId210867ecf8c664fa2" Type="http://schemas.openxmlformats.org/officeDocument/2006/relationships/image" Target="media/imgrId210867ecf8c664fa2.jpg"/><Relationship Id="rId407567ecf8c6714b2" Type="http://schemas.openxmlformats.org/officeDocument/2006/relationships/image" Target="media/imgrId407567ecf8c6714b2.jpg"/><Relationship Id="rId833867ecf8c681bff" Type="http://schemas.openxmlformats.org/officeDocument/2006/relationships/image" Target="media/imgrId833867ecf8c681bff.jpg"/><Relationship Id="rId332567ecf8c69220a" Type="http://schemas.openxmlformats.org/officeDocument/2006/relationships/image" Target="media/imgrId332567ecf8c69220a.jpg"/><Relationship Id="rId333067ecf8c6a19cc" Type="http://schemas.openxmlformats.org/officeDocument/2006/relationships/image" Target="media/imgrId333067ecf8c6a19cc.jpg"/><Relationship Id="rId224467ecf8c6abac9" Type="http://schemas.openxmlformats.org/officeDocument/2006/relationships/image" Target="media/imgrId224467ecf8c6abac9.jpg"/><Relationship Id="rId254767ecf8c6d6e09" Type="http://schemas.openxmlformats.org/officeDocument/2006/relationships/image" Target="media/imgrId254767ecf8c6d6e09.jpg"/><Relationship Id="rId267267ecf8c703cc6" Type="http://schemas.openxmlformats.org/officeDocument/2006/relationships/image" Target="media/imgrId267267ecf8c703cc6.jpg"/><Relationship Id="rId945467ecf8c72b3d6" Type="http://schemas.openxmlformats.org/officeDocument/2006/relationships/image" Target="media/imgrId945467ecf8c72b3d6.jpg"/><Relationship Id="rId164367ecf8c743a36" Type="http://schemas.openxmlformats.org/officeDocument/2006/relationships/image" Target="media/imgrId164367ecf8c743a36.png"/><Relationship Id="rId322667ecf8c755602" Type="http://schemas.openxmlformats.org/officeDocument/2006/relationships/image" Target="media/imgrId322667ecf8c755602.jpg"/><Relationship Id="rId390867ecf8c76693a" Type="http://schemas.openxmlformats.org/officeDocument/2006/relationships/image" Target="media/imgrId390867ecf8c76693a.jpg"/><Relationship Id="rId997867ecf8c77ddf2" Type="http://schemas.openxmlformats.org/officeDocument/2006/relationships/image" Target="media/imgrId997867ecf8c77ddf2.jpg"/><Relationship Id="rId317367ecf8c7a2e9f" Type="http://schemas.openxmlformats.org/officeDocument/2006/relationships/image" Target="media/imgrId317367ecf8c7a2e9f.jpg"/><Relationship Id="rId709267ecf8c7d1778" Type="http://schemas.openxmlformats.org/officeDocument/2006/relationships/image" Target="media/imgrId709267ecf8c7d1778.jpg"/><Relationship Id="rId432467ecf8c7e0f00" Type="http://schemas.openxmlformats.org/officeDocument/2006/relationships/image" Target="media/imgrId432467ecf8c7e0f00.jpg"/><Relationship Id="rId750667ecf8c8021e3" Type="http://schemas.openxmlformats.org/officeDocument/2006/relationships/image" Target="media/imgrId750667ecf8c8021e3.jpg"/><Relationship Id="rId812267ecf8c80bb45" Type="http://schemas.openxmlformats.org/officeDocument/2006/relationships/image" Target="media/imgrId812267ecf8c80bb45.jpg"/><Relationship Id="rId589067ecf8c81be15" Type="http://schemas.openxmlformats.org/officeDocument/2006/relationships/image" Target="media/imgrId589067ecf8c81be15.jpg"/><Relationship Id="rId638267ecf8c825ab8" Type="http://schemas.openxmlformats.org/officeDocument/2006/relationships/image" Target="media/imgrId638267ecf8c825ab8.jpg"/><Relationship Id="rId184667ecf8c834aa0" Type="http://schemas.openxmlformats.org/officeDocument/2006/relationships/image" Target="media/imgrId184667ecf8c834aa0.jpg"/><Relationship Id="rId342067ecf8c83caf8" Type="http://schemas.openxmlformats.org/officeDocument/2006/relationships/image" Target="media/imgrId342067ecf8c83caf8.jpg"/><Relationship Id="rId323567ecf8c842150" Type="http://schemas.openxmlformats.org/officeDocument/2006/relationships/image" Target="media/imgrId323567ecf8c842150.jpg"/><Relationship Id="rId936167ecf8c84bb28" Type="http://schemas.openxmlformats.org/officeDocument/2006/relationships/image" Target="media/imgrId936167ecf8c84bb28.jpg"/><Relationship Id="rId707567ecf8c85ba3a" Type="http://schemas.openxmlformats.org/officeDocument/2006/relationships/image" Target="media/imgrId707567ecf8c85ba3a.jpg"/><Relationship Id="rId141367ecf8c861552" Type="http://schemas.openxmlformats.org/officeDocument/2006/relationships/image" Target="media/imgrId141367ecf8c861552.jpg"/><Relationship Id="rId358367ecf8c871705" Type="http://schemas.openxmlformats.org/officeDocument/2006/relationships/image" Target="media/imgrId358367ecf8c871705.jpg"/><Relationship Id="rId694867ecf8c87efde" Type="http://schemas.openxmlformats.org/officeDocument/2006/relationships/image" Target="media/imgrId694867ecf8c87efde.jpg"/><Relationship Id="rId783267ecf8c895e53" Type="http://schemas.openxmlformats.org/officeDocument/2006/relationships/image" Target="media/imgrId783267ecf8c895e53.jpg"/><Relationship Id="rId987267ecf8c8ad3c5" Type="http://schemas.openxmlformats.org/officeDocument/2006/relationships/image" Target="media/imgrId987267ecf8c8ad3c5.jpg"/><Relationship Id="rId194567ecf8c8bb0ac" Type="http://schemas.openxmlformats.org/officeDocument/2006/relationships/image" Target="media/imgrId194567ecf8c8bb0ac.jpg"/><Relationship Id="rId898667ecf8c8d3af6" Type="http://schemas.openxmlformats.org/officeDocument/2006/relationships/image" Target="media/imgrId898667ecf8c8d3af6.jpg"/><Relationship Id="rId344667ecf8c8e0799" Type="http://schemas.openxmlformats.org/officeDocument/2006/relationships/image" Target="media/imgrId344667ecf8c8e0799.jpg"/><Relationship Id="rId616967ecf8c8e93f2" Type="http://schemas.openxmlformats.org/officeDocument/2006/relationships/image" Target="media/imgrId616967ecf8c8e93f2.jpg"/><Relationship Id="rId135467ecf8c8ef955" Type="http://schemas.openxmlformats.org/officeDocument/2006/relationships/image" Target="media/imgrId135467ecf8c8ef955.jpg"/><Relationship Id="rId623167ecf8c90ca6c" Type="http://schemas.openxmlformats.org/officeDocument/2006/relationships/image" Target="media/imgrId623167ecf8c90ca6c.jpg"/><Relationship Id="rId291367ecf8c91a40b" Type="http://schemas.openxmlformats.org/officeDocument/2006/relationships/image" Target="media/imgrId291367ecf8c91a40b.jpg"/><Relationship Id="rId665367ecf8c922842" Type="http://schemas.openxmlformats.org/officeDocument/2006/relationships/image" Target="media/imgrId665367ecf8c922842.jpg"/><Relationship Id="rId311067ecf8c92db5a" Type="http://schemas.openxmlformats.org/officeDocument/2006/relationships/image" Target="media/imgrId311067ecf8c92db5a.jpg"/><Relationship Id="rId893467ecf8c934a8d" Type="http://schemas.openxmlformats.org/officeDocument/2006/relationships/image" Target="media/imgrId893467ecf8c934a8d.jpg"/><Relationship Id="rId881867ecf8c93ba46" Type="http://schemas.openxmlformats.org/officeDocument/2006/relationships/image" Target="media/imgrId881867ecf8c93ba46.jpg"/><Relationship Id="rId823267ecf8c94456f" Type="http://schemas.openxmlformats.org/officeDocument/2006/relationships/image" Target="media/imgrId823267ecf8c94456f.jpg"/><Relationship Id="rId147667ecf8c94b635" Type="http://schemas.openxmlformats.org/officeDocument/2006/relationships/image" Target="media/imgrId147667ecf8c94b635.jpg"/><Relationship Id="rId196167ecf8c963914" Type="http://schemas.openxmlformats.org/officeDocument/2006/relationships/image" Target="media/imgrId196167ecf8c963914.jpg"/><Relationship Id="rId647167ecf8c97b917" Type="http://schemas.openxmlformats.org/officeDocument/2006/relationships/image" Target="media/imgrId647167ecf8c97b917.jpg"/><Relationship Id="rId146067ecf8c983ab9" Type="http://schemas.openxmlformats.org/officeDocument/2006/relationships/image" Target="media/imgrId146067ecf8c983ab9.jpg"/><Relationship Id="rId781867ecf8c9948d0" Type="http://schemas.openxmlformats.org/officeDocument/2006/relationships/image" Target="media/imgrId781867ecf8c9948d0.jpg"/><Relationship Id="rId509267ecf8c9a61f7" Type="http://schemas.openxmlformats.org/officeDocument/2006/relationships/image" Target="media/imgrId509267ecf8c9a61f7.jpg"/><Relationship Id="rId965367ecf8c9af85e" Type="http://schemas.openxmlformats.org/officeDocument/2006/relationships/image" Target="media/imgrId965367ecf8c9af85e.jpg"/><Relationship Id="rId894867ecf8c9cd9f1" Type="http://schemas.openxmlformats.org/officeDocument/2006/relationships/image" Target="media/imgrId894867ecf8c9cd9f1.jpg"/><Relationship Id="rId449367ecf8c9d81c0" Type="http://schemas.openxmlformats.org/officeDocument/2006/relationships/image" Target="media/imgrId449367ecf8c9d81c0.gif"/><Relationship Id="rId300567ecf8c9e31e6" Type="http://schemas.openxmlformats.org/officeDocument/2006/relationships/image" Target="media/imgrId300567ecf8c9e31e6.jpg"/><Relationship Id="rId869367ecf8ca056e0" Type="http://schemas.openxmlformats.org/officeDocument/2006/relationships/image" Target="media/imgrId869367ecf8ca056e0.jpg"/><Relationship Id="rId401267ecf8ca1fb91" Type="http://schemas.openxmlformats.org/officeDocument/2006/relationships/image" Target="media/imgrId401267ecf8ca1fb91.jpg"/><Relationship Id="rId843767ecf8ca39ea9" Type="http://schemas.openxmlformats.org/officeDocument/2006/relationships/image" Target="media/imgrId843767ecf8ca39ea9.jpg"/><Relationship Id="rId757367ecf8ca45461" Type="http://schemas.openxmlformats.org/officeDocument/2006/relationships/image" Target="media/imgrId757367ecf8ca45461.jpg"/><Relationship Id="rId321867ecf8ca609d8" Type="http://schemas.openxmlformats.org/officeDocument/2006/relationships/image" Target="media/imgrId321867ecf8ca609d8.jpg"/><Relationship Id="rId699867ecf8ca809a9" Type="http://schemas.openxmlformats.org/officeDocument/2006/relationships/image" Target="media/imgrId699867ecf8ca809a9.jpg"/><Relationship Id="rId815767ecf8ca9295b" Type="http://schemas.openxmlformats.org/officeDocument/2006/relationships/image" Target="media/imgrId815767ecf8ca9295b.jpg"/><Relationship Id="rId881067ecf8ca9d4da" Type="http://schemas.openxmlformats.org/officeDocument/2006/relationships/image" Target="media/imgrId881067ecf8ca9d4da.jpg"/><Relationship Id="rId666767ecf8caa58f5" Type="http://schemas.openxmlformats.org/officeDocument/2006/relationships/image" Target="media/imgrId666767ecf8caa58f5.jpg"/><Relationship Id="rId937567ecf8caad367" Type="http://schemas.openxmlformats.org/officeDocument/2006/relationships/image" Target="media/imgrId937567ecf8caad367.jpg"/><Relationship Id="rId423267ecf8cab608e" Type="http://schemas.openxmlformats.org/officeDocument/2006/relationships/image" Target="media/imgrId423267ecf8cab608e.jpg"/><Relationship Id="rId541367ecf8cac2332" Type="http://schemas.openxmlformats.org/officeDocument/2006/relationships/image" Target="media/imgrId541367ecf8cac2332.jpg"/><Relationship Id="rId932667ecf8cacb9f8" Type="http://schemas.openxmlformats.org/officeDocument/2006/relationships/image" Target="media/imgrId932667ecf8cacb9f8.jpg"/><Relationship Id="rId127967ecf8cad7fe1" Type="http://schemas.openxmlformats.org/officeDocument/2006/relationships/image" Target="media/imgrId127967ecf8cad7fe1.jpg"/><Relationship Id="rId512967ecf8cae35b4" Type="http://schemas.openxmlformats.org/officeDocument/2006/relationships/image" Target="media/imgrId512967ecf8cae35b4.jpg"/><Relationship Id="rId517767ecf8caf2287" Type="http://schemas.openxmlformats.org/officeDocument/2006/relationships/image" Target="media/imgrId517767ecf8caf2287.jpg"/><Relationship Id="rId321167ecf8cb1ab5f" Type="http://schemas.openxmlformats.org/officeDocument/2006/relationships/image" Target="media/imgrId321167ecf8cb1ab5f.jpg"/><Relationship Id="rId212067ecf8cb2d88e" Type="http://schemas.openxmlformats.org/officeDocument/2006/relationships/image" Target="media/imgrId212067ecf8cb2d88e.jpg"/><Relationship Id="rId643567ecf8cb414cc" Type="http://schemas.openxmlformats.org/officeDocument/2006/relationships/image" Target="media/imgrId643567ecf8cb414cc.jpg"/><Relationship Id="rId328367ecf8cb5b70e" Type="http://schemas.openxmlformats.org/officeDocument/2006/relationships/image" Target="media/imgrId328367ecf8cb5b70e.jpg"/><Relationship Id="rId588367ecf8cb73b0b" Type="http://schemas.openxmlformats.org/officeDocument/2006/relationships/image" Target="media/imgrId588367ecf8cb73b0b.jpg"/><Relationship Id="rId633667ecf8cb94aa7" Type="http://schemas.openxmlformats.org/officeDocument/2006/relationships/image" Target="media/imgrId633667ecf8cb94aa7.jpg"/><Relationship Id="rId490867ecf8cbb2181" Type="http://schemas.openxmlformats.org/officeDocument/2006/relationships/image" Target="media/imgrId490867ecf8cbb2181.jpg"/><Relationship Id="rId548867ecf8cbc9aa7" Type="http://schemas.openxmlformats.org/officeDocument/2006/relationships/image" Target="media/imgrId548867ecf8cbc9aa7.jpg"/><Relationship Id="rId747267ecf8cc190f9" Type="http://schemas.openxmlformats.org/officeDocument/2006/relationships/image" Target="media/imgrId747267ecf8cc190f9.jpg"/><Relationship Id="rId222067ecf8cc67064" Type="http://schemas.openxmlformats.org/officeDocument/2006/relationships/image" Target="media/imgrId222067ecf8cc67064.jpg"/><Relationship Id="rId796067ecf8cc8f3fd" Type="http://schemas.openxmlformats.org/officeDocument/2006/relationships/image" Target="media/imgrId796067ecf8cc8f3fd.jpg"/><Relationship Id="rId339667ecf8ccbc981" Type="http://schemas.openxmlformats.org/officeDocument/2006/relationships/image" Target="media/imgrId339667ecf8ccbc981.jpg"/><Relationship Id="rId426767ecf8ccde79e" Type="http://schemas.openxmlformats.org/officeDocument/2006/relationships/image" Target="media/imgrId426767ecf8ccde79e.jpg"/><Relationship Id="rId299467ecf8cd17e8c" Type="http://schemas.openxmlformats.org/officeDocument/2006/relationships/image" Target="media/imgrId299467ecf8cd17e8c.jpg"/><Relationship Id="rId116167ecf8cd4b232" Type="http://schemas.openxmlformats.org/officeDocument/2006/relationships/image" Target="media/imgrId116167ecf8cd4b232.jpg"/><Relationship Id="rId744867ecf8cd604ba" Type="http://schemas.openxmlformats.org/officeDocument/2006/relationships/image" Target="media/imgrId744867ecf8cd604ba.jpg"/><Relationship Id="rId697567ecf8cd6f19a" Type="http://schemas.openxmlformats.org/officeDocument/2006/relationships/image" Target="media/imgrId697567ecf8cd6f19a.jpg"/><Relationship Id="rId107667ecf8cd7db2b" Type="http://schemas.openxmlformats.org/officeDocument/2006/relationships/image" Target="media/imgrId107667ecf8cd7db2b.jpg"/><Relationship Id="rId129067ecf8cd8e697" Type="http://schemas.openxmlformats.org/officeDocument/2006/relationships/image" Target="media/imgrId129067ecf8cd8e697.jpg"/><Relationship Id="rId472567ecf8cd8f78e" Type="http://schemas.openxmlformats.org/officeDocument/2006/relationships/image" Target="media/imgrId472567ecf8cd8f78e.png"/><Relationship Id="rId959967ecf8cda0848" Type="http://schemas.openxmlformats.org/officeDocument/2006/relationships/image" Target="media/imgrId959967ecf8cda0848.jpg"/><Relationship Id="rId636367ecf8cdac95c" Type="http://schemas.openxmlformats.org/officeDocument/2006/relationships/image" Target="media/imgrId636367ecf8cdac95c.jpg"/><Relationship Id="rId779167ecf8cdb9f36" Type="http://schemas.openxmlformats.org/officeDocument/2006/relationships/image" Target="media/imgrId779167ecf8cdb9f36.jpg"/><Relationship Id="rId600967ecf8cdc73a4" Type="http://schemas.openxmlformats.org/officeDocument/2006/relationships/image" Target="media/imgrId600967ecf8cdc73a4.jpg"/><Relationship Id="rId841767ecf8cde1b4b" Type="http://schemas.openxmlformats.org/officeDocument/2006/relationships/image" Target="media/imgrId841767ecf8cde1b4b.jpg"/><Relationship Id="rId294167ecf8ce08c0a" Type="http://schemas.openxmlformats.org/officeDocument/2006/relationships/image" Target="media/imgrId294167ecf8ce08c0a.jpg"/><Relationship Id="rId986967ecf8ce10d7f" Type="http://schemas.openxmlformats.org/officeDocument/2006/relationships/image" Target="media/imgrId986967ecf8ce10d7f.jpg"/><Relationship Id="rId227567ecf8ce230dc" Type="http://schemas.openxmlformats.org/officeDocument/2006/relationships/image" Target="media/imgrId227567ecf8ce230dc.jpg"/><Relationship Id="rId473767ecf8ce30108" Type="http://schemas.openxmlformats.org/officeDocument/2006/relationships/image" Target="media/imgrId473767ecf8ce30108.jpg"/><Relationship Id="rId339867ecf8ce524a4" Type="http://schemas.openxmlformats.org/officeDocument/2006/relationships/image" Target="media/imgrId339867ecf8ce524a4.jpg"/><Relationship Id="rId924267ecf8ce663b2" Type="http://schemas.openxmlformats.org/officeDocument/2006/relationships/image" Target="media/imgrId924267ecf8ce663b2.jpg"/><Relationship Id="rId320367ecf8ce87fdc" Type="http://schemas.openxmlformats.org/officeDocument/2006/relationships/image" Target="media/imgrId320367ecf8ce87fdc.jpg"/><Relationship Id="rId578467ecf8cea1a6e" Type="http://schemas.openxmlformats.org/officeDocument/2006/relationships/image" Target="media/imgrId578467ecf8cea1a6e.jpg"/><Relationship Id="rId620267ecf8ceb74cd" Type="http://schemas.openxmlformats.org/officeDocument/2006/relationships/image" Target="media/imgrId620267ecf8ceb74cd.jpg"/><Relationship Id="rId636567ecf8cec1767" Type="http://schemas.openxmlformats.org/officeDocument/2006/relationships/image" Target="media/imgrId636567ecf8cec1767.jpg"/><Relationship Id="rId369367ecf8ced51e2" Type="http://schemas.openxmlformats.org/officeDocument/2006/relationships/image" Target="media/imgrId369367ecf8ced51e2.jpg"/><Relationship Id="rId213467ecf8ceea9ee" Type="http://schemas.openxmlformats.org/officeDocument/2006/relationships/image" Target="media/imgrId213467ecf8ceea9ee.jpg"/><Relationship Id="rId562567ecf8cf06cc6" Type="http://schemas.openxmlformats.org/officeDocument/2006/relationships/image" Target="media/imgrId562567ecf8cf06cc6.jpg"/><Relationship Id="rId620367ecf8cf11137" Type="http://schemas.openxmlformats.org/officeDocument/2006/relationships/image" Target="media/imgrId620367ecf8cf11137.jpg"/><Relationship Id="rId850567ecf8cf2da50" Type="http://schemas.openxmlformats.org/officeDocument/2006/relationships/image" Target="media/imgrId850567ecf8cf2da50.jpg"/><Relationship Id="rId763167ecf8cf441f0" Type="http://schemas.openxmlformats.org/officeDocument/2006/relationships/image" Target="media/imgrId763167ecf8cf441f0.jpg"/><Relationship Id="rId837067ecf8cf7e63f" Type="http://schemas.openxmlformats.org/officeDocument/2006/relationships/image" Target="media/imgrId837067ecf8cf7e63f.jpg"/><Relationship Id="rId798167ecf8cf97707" Type="http://schemas.openxmlformats.org/officeDocument/2006/relationships/image" Target="media/imgrId798167ecf8cf97707.jpg"/><Relationship Id="rId635467ecf8cfa9f60" Type="http://schemas.openxmlformats.org/officeDocument/2006/relationships/image" Target="media/imgrId635467ecf8cfa9f60.jpg"/><Relationship Id="rId871767ecf8cfc57a0" Type="http://schemas.openxmlformats.org/officeDocument/2006/relationships/image" Target="media/imgrId871767ecf8cfc57a0.jpg"/><Relationship Id="rId326667ecf8cfd26c2" Type="http://schemas.openxmlformats.org/officeDocument/2006/relationships/image" Target="media/imgrId326667ecf8cfd26c2.jpg"/><Relationship Id="rId876167ecf8cfe5ea5" Type="http://schemas.openxmlformats.org/officeDocument/2006/relationships/image" Target="media/imgrId876167ecf8cfe5ea5.jpg"/><Relationship Id="rId835567ecf8d0277d0" Type="http://schemas.openxmlformats.org/officeDocument/2006/relationships/image" Target="media/imgrId835567ecf8d0277d0.jpg"/><Relationship Id="rId415667ecf8d0492c6" Type="http://schemas.openxmlformats.org/officeDocument/2006/relationships/image" Target="media/imgrId415667ecf8d0492c6.jpg"/><Relationship Id="rId734167ecf8d0d3235" Type="http://schemas.openxmlformats.org/officeDocument/2006/relationships/image" Target="media/imgrId734167ecf8d0d3235.jpg"/><Relationship Id="rId191867ecf8d1430b6" Type="http://schemas.openxmlformats.org/officeDocument/2006/relationships/image" Target="media/imgrId191867ecf8d1430b6.jpg"/><Relationship Id="rId784267ecf8d14376c" Type="http://schemas.openxmlformats.org/officeDocument/2006/relationships/image" Target="media/imgrId784267ecf8d14376c.png"/><Relationship Id="rId994067ecf8d17e493" Type="http://schemas.openxmlformats.org/officeDocument/2006/relationships/image" Target="media/imgrId994067ecf8d17e493.jpg"/><Relationship Id="rId628267ecf8d1898a7" Type="http://schemas.openxmlformats.org/officeDocument/2006/relationships/image" Target="media/imgrId628267ecf8d1898a7.jpg"/><Relationship Id="rId171867ecf8d1a8ea7" Type="http://schemas.openxmlformats.org/officeDocument/2006/relationships/image" Target="media/imgrId171867ecf8d1a8ea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68670" Type="http://schemas.openxmlformats.org/officeDocument/2006/relationships/image" Target="media/imgrId465686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68670" Type="http://schemas.openxmlformats.org/officeDocument/2006/relationships/image" Target="media/imgrId465686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68670" Type="http://schemas.openxmlformats.org/officeDocument/2006/relationships/image" Target="media/imgrId465686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68670" Type="http://schemas.openxmlformats.org/officeDocument/2006/relationships/image" Target="media/imgrId465686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68670" Type="http://schemas.openxmlformats.org/officeDocument/2006/relationships/image" Target="media/imgrId465686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68670" Type="http://schemas.openxmlformats.org/officeDocument/2006/relationships/image" Target="media/imgrId465686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