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Owner Manual (Rev. 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798666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46473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6850602" w:name="ctxt"/>
    <w:bookmarkEnd w:id="1685060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18995"/>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995"/>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18995"/>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995"/>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18995"/>
        </w:numPr>
        <w:spacing w:before="0" w:after="0" w:line="240" w:lineRule="auto"/>
        <w:jc w:val="left"/>
        <w:rPr>
          <w:color w:val="00274C"/>
          <w:sz w:val="20"/>
          <w:szCs w:val="20"/>
        </w:rPr>
      </w:pPr>
      <w:r>
        <w:rPr>
          <w:color w:val="00274C"/>
          <w:sz w:val="20"/>
          <w:szCs w:val="20"/>
          <w:u w:val="none"/>
        </w:rPr>
        <w:t xml:space="preserve">However, development on the engines is continuous.Therefore, the information within this manual is subject to change without notice and without obligation.</w:t>
      </w:r>
    </w:p>
    <w:p>
      <w:pPr>
        <w:numPr>
          <w:ilvl w:val="0"/>
          <w:numId w:val="18995"/>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in the engines for technical or commercial reasons.</w:t>
      </w:r>
    </w:p>
    <w:p>
      <w:pPr>
        <w:numPr>
          <w:ilvl w:val="0"/>
          <w:numId w:val="18995"/>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marketed production up to that time and not to consider this manual as inappropriate.</w:t>
      </w:r>
    </w:p>
    <w:p>
      <w:pPr>
        <w:numPr>
          <w:ilvl w:val="0"/>
          <w:numId w:val="18995"/>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some time after the main text shall be kept together with the manual and considered as an integral part of it.</w:t>
      </w:r>
    </w:p>
    <w:p>
      <w:pPr>
        <w:numPr>
          <w:ilvl w:val="0"/>
          <w:numId w:val="18995"/>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KOHLER</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p>
      <w:pPr>
        <w:widowControl w:val="on"/>
        <w:pBdr/>
        <w:spacing w:before="0" w:after="0" w:line="262" w:lineRule="auto"/>
        <w:ind w:left="0" w:right="0"/>
        <w:jc w:val="left"/>
      </w:pPr>
      <w:r>
        <w:rPr>
          <w:color w:val="00274C"/>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18995"/>
        </w:numPr>
        <w:spacing w:before="0" w:after="0" w:line="240" w:lineRule="auto"/>
        <w:jc w:val="left"/>
        <w:rPr>
          <w:color w:val="00274C"/>
          <w:sz w:val="20"/>
          <w:szCs w:val="20"/>
        </w:rPr>
      </w:pPr>
      <w:r>
        <w:rPr>
          <w:color w:val="00274C"/>
          <w:sz w:val="20"/>
          <w:szCs w:val="20"/>
          <w:u w:val="none"/>
        </w:rPr>
        <w:t xml:space="preserve">The complete and updated list of authorized </w:t>
      </w:r>
      <w:r>
        <w:rPr>
          <w:b/>
          <w:bCs/>
          <w:color w:val="00274C"/>
          <w:sz w:val="20"/>
          <w:szCs w:val="20"/>
          <w:u w:val="none"/>
        </w:rPr>
        <w:t xml:space="preserve">Kohler Co.</w:t>
      </w:r>
      <w:r>
        <w:rPr>
          <w:color w:val="00274C"/>
          <w:sz w:val="20"/>
          <w:szCs w:val="20"/>
          <w:u w:val="none"/>
        </w:rPr>
        <w:t xml:space="preserve"> service centers can be found on websites:</w:t>
      </w:r>
      <w:hyperlink r:id="rId147967ed0da1d1331" w:history="1">
        <w:r>
          <w:rPr>
            <w:rStyle w:val="DefaultParagraphFontPHPDOCX"/>
            <w:b/>
            <w:bCs/>
            <w:color w:val="0000FF"/>
            <w:sz w:val="20"/>
            <w:szCs w:val="20"/>
            <w:u w:val="single" w:color=""/>
          </w:rPr>
          <w:br/>
          <w:t xml:space="preserve">www.kohlerengines.com</w:t>
        </w:r>
      </w:hyperlink>
      <w:r>
        <w:rPr>
          <w:color w:val="00274C"/>
          <w:sz w:val="20"/>
          <w:szCs w:val="20"/>
          <w:u w:val="none"/>
        </w:rPr>
        <w:t xml:space="preserve"> &amp; </w:t>
      </w:r>
      <w:hyperlink r:id="rId717167ed0da1d14fa" w:history="1">
        <w:r>
          <w:rPr>
            <w:rStyle w:val="DefaultParagraphFontPHPDOCX"/>
            <w:b/>
            <w:bCs/>
            <w:color w:val="0000FF"/>
            <w:sz w:val="20"/>
            <w:szCs w:val="20"/>
            <w:u w:val="none"/>
          </w:rPr>
          <w:t xml:space="preserve">dealers.kohlerpower.it</w:t>
        </w:r>
      </w:hyperlink>
      <w:r>
        <w:rPr>
          <w:color w:val="00274C"/>
          <w:sz w:val="20"/>
          <w:szCs w:val="20"/>
          <w:u w:val="none"/>
        </w:rPr>
        <w:t xml:space="preserve"> .</w:t>
      </w:r>
    </w:p>
    <w:p>
      <w:pPr>
        <w:numPr>
          <w:ilvl w:val="0"/>
          <w:numId w:val="18995"/>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w:t>
      </w:r>
      <w:r>
        <w:rPr>
          <w:b/>
          <w:bCs/>
          <w:color w:val="00274C"/>
          <w:sz w:val="20"/>
          <w:szCs w:val="20"/>
          <w:u w:val="none"/>
        </w:rPr>
        <w:t xml:space="preserve">Kohler Co.</w:t>
      </w:r>
      <w:r>
        <w:rPr>
          <w:color w:val="00274C"/>
          <w:sz w:val="20"/>
          <w:szCs w:val="20"/>
          <w:u w:val="none"/>
        </w:rPr>
        <w:t xml:space="preserve"> authorized service location, you should contact </w:t>
      </w:r>
      <w:r>
        <w:rPr>
          <w:b/>
          <w:bCs/>
          <w:color w:val="00274C"/>
          <w:sz w:val="20"/>
          <w:szCs w:val="20"/>
          <w:u w:val="none"/>
        </w:rPr>
        <w:t xml:space="preserve">Kohler Co.</w:t>
      </w:r>
      <w:r>
        <w:rPr>
          <w:color w:val="00274C"/>
          <w:sz w:val="20"/>
          <w:szCs w:val="20"/>
          <w:u w:val="none"/>
        </w:rPr>
        <w:t xml:space="preserve"> at 1-800-544-2444 or access our website at </w:t>
      </w:r>
      <w:hyperlink r:id="rId447167ed0da1d1c42" w:history="1">
        <w:r>
          <w:rPr>
            <w:rStyle w:val="DefaultParagraphFontPHPDOCX"/>
            <w:b/>
            <w:bCs/>
            <w:color w:val="0000FF"/>
            <w:sz w:val="20"/>
            <w:szCs w:val="20"/>
            <w:u w:val="single" w:color=""/>
          </w:rPr>
          <w:t xml:space="preserve">www.kohlerengines.com</w:t>
        </w:r>
      </w:hyperlink>
      <w:r>
        <w:rPr>
          <w:color w:val="00274C"/>
          <w:sz w:val="20"/>
          <w:szCs w:val="20"/>
          <w:u w:val="none"/>
        </w:rPr>
        <w:t xml:space="preserve"> (USA and North American).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350400"/>
            <wp:effectExtent b="0" l="0" r="0" t="0"/>
            <wp:docPr id="11047227" name="name681667ed0da1e6590" descr="Viste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te_motore_EN.jpg"/>
                    <pic:cNvPicPr/>
                  </pic:nvPicPr>
                  <pic:blipFill>
                    <a:blip r:embed="rId877067ed0da1e658c" cstate="print"/>
                    <a:stretch>
                      <a:fillRect/>
                    </a:stretch>
                  </pic:blipFill>
                  <pic:spPr>
                    <a:xfrm>
                      <a:off x="0" y="0"/>
                      <a:ext cx="4752000" cy="63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225" w:after="225" w:line="262" w:lineRule="auto"/>
        <w:ind w:left="0" w:right="0"/>
        <w:jc w:val="left"/>
      </w:pPr>
      <w:r>
        <w:drawing>
          <wp:inline distT="0" distB="0" distL="0" distR="0">
            <wp:extent cx="3679200" cy="2484000"/>
            <wp:effectExtent b="0" l="0" r="0" t="0"/>
            <wp:docPr id="36653280" name="name716467ed0da1f1187" descr="1_6_targhetta_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jpg"/>
                    <pic:cNvPicPr/>
                  </pic:nvPicPr>
                  <pic:blipFill>
                    <a:blip r:embed="rId182967ed0da1f1184" cstate="print"/>
                    <a:stretch>
                      <a:fillRect/>
                    </a:stretch>
                  </pic:blipFill>
                  <pic:spPr>
                    <a:xfrm>
                      <a:off x="0" y="0"/>
                      <a:ext cx="3679200" cy="248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3765600" cy="1411200"/>
            <wp:effectExtent b="0" l="0" r="0" t="0"/>
            <wp:docPr id="87753298" name="name709467ed0da20a2bc" descr="1_6_targhetta_GB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_targhetta_GB_01.jpg"/>
                    <pic:cNvPicPr/>
                  </pic:nvPicPr>
                  <pic:blipFill>
                    <a:blip r:embed="rId821367ed0da20a2b7" cstate="print"/>
                    <a:stretch>
                      <a:fillRect/>
                    </a:stretch>
                  </pic:blipFill>
                  <pic:spPr>
                    <a:xfrm>
                      <a:off x="0" y="0"/>
                      <a:ext cx="3765600" cy="1411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996">
    <w:multiLevelType w:val="hybridMultilevel"/>
    <w:lvl w:ilvl="0" w:tplc="39513049">
      <w:start w:val="1"/>
      <w:numFmt w:val="decimal"/>
      <w:lvlText w:val="%1."/>
      <w:lvlJc w:val="left"/>
      <w:pPr>
        <w:ind w:left="720" w:hanging="360"/>
      </w:pPr>
    </w:lvl>
    <w:lvl w:ilvl="1" w:tplc="39513049" w:tentative="1">
      <w:start w:val="1"/>
      <w:numFmt w:val="lowerLetter"/>
      <w:lvlText w:val="%2."/>
      <w:lvlJc w:val="left"/>
      <w:pPr>
        <w:ind w:left="1440" w:hanging="360"/>
      </w:pPr>
    </w:lvl>
    <w:lvl w:ilvl="2" w:tplc="39513049" w:tentative="1">
      <w:start w:val="1"/>
      <w:numFmt w:val="lowerRoman"/>
      <w:lvlText w:val="%3."/>
      <w:lvlJc w:val="right"/>
      <w:pPr>
        <w:ind w:left="2160" w:hanging="180"/>
      </w:pPr>
    </w:lvl>
    <w:lvl w:ilvl="3" w:tplc="39513049" w:tentative="1">
      <w:start w:val="1"/>
      <w:numFmt w:val="decimal"/>
      <w:lvlText w:val="%4."/>
      <w:lvlJc w:val="left"/>
      <w:pPr>
        <w:ind w:left="2880" w:hanging="360"/>
      </w:pPr>
    </w:lvl>
    <w:lvl w:ilvl="4" w:tplc="39513049" w:tentative="1">
      <w:start w:val="1"/>
      <w:numFmt w:val="lowerLetter"/>
      <w:lvlText w:val="%5."/>
      <w:lvlJc w:val="left"/>
      <w:pPr>
        <w:ind w:left="3600" w:hanging="360"/>
      </w:pPr>
    </w:lvl>
    <w:lvl w:ilvl="5" w:tplc="39513049" w:tentative="1">
      <w:start w:val="1"/>
      <w:numFmt w:val="lowerRoman"/>
      <w:lvlText w:val="%6."/>
      <w:lvlJc w:val="right"/>
      <w:pPr>
        <w:ind w:left="4320" w:hanging="180"/>
      </w:pPr>
    </w:lvl>
    <w:lvl w:ilvl="6" w:tplc="39513049" w:tentative="1">
      <w:start w:val="1"/>
      <w:numFmt w:val="decimal"/>
      <w:lvlText w:val="%7."/>
      <w:lvlJc w:val="left"/>
      <w:pPr>
        <w:ind w:left="5040" w:hanging="360"/>
      </w:pPr>
    </w:lvl>
    <w:lvl w:ilvl="7" w:tplc="39513049" w:tentative="1">
      <w:start w:val="1"/>
      <w:numFmt w:val="lowerLetter"/>
      <w:lvlText w:val="%8."/>
      <w:lvlJc w:val="left"/>
      <w:pPr>
        <w:ind w:left="5760" w:hanging="360"/>
      </w:pPr>
    </w:lvl>
    <w:lvl w:ilvl="8" w:tplc="39513049" w:tentative="1">
      <w:start w:val="1"/>
      <w:numFmt w:val="lowerRoman"/>
      <w:lvlText w:val="%9."/>
      <w:lvlJc w:val="right"/>
      <w:pPr>
        <w:ind w:left="6480" w:hanging="180"/>
      </w:pPr>
    </w:lvl>
  </w:abstractNum>
  <w:abstractNum w:abstractNumId="18995">
    <w:multiLevelType w:val="hybridMultilevel"/>
    <w:lvl w:ilvl="0" w:tplc="609449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995">
    <w:abstractNumId w:val="18995"/>
  </w:num>
  <w:num w:numId="18996">
    <w:abstractNumId w:val="189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01171337" Type="http://schemas.openxmlformats.org/officeDocument/2006/relationships/comments" Target="comments.xml"/><Relationship Id="rId885938195" Type="http://schemas.microsoft.com/office/2011/relationships/commentsExtended" Target="commentsExtended.xml"/><Relationship Id="rId54647338" Type="http://schemas.openxmlformats.org/officeDocument/2006/relationships/image" Target="media/imgrId54647338.jpg"/><Relationship Id="rId147967ed0da1d1331" Type="http://schemas.openxmlformats.org/officeDocument/2006/relationships/hyperlink" Target="http://www.kohlerengines.com/home.htm" TargetMode="External"/><Relationship Id="rId717167ed0da1d14fa" Type="http://schemas.openxmlformats.org/officeDocument/2006/relationships/hyperlink" Target="http://dealers.kohlerpower.it/" TargetMode="External"/><Relationship Id="rId447167ed0da1d1c42" Type="http://schemas.openxmlformats.org/officeDocument/2006/relationships/hyperlink" Target="http://www.kohlerengines.com/home.htm" TargetMode="External"/><Relationship Id="rId877067ed0da1e658c" Type="http://schemas.openxmlformats.org/officeDocument/2006/relationships/image" Target="media/imgrId877067ed0da1e658c.jpg"/><Relationship Id="rId182967ed0da1f1184" Type="http://schemas.openxmlformats.org/officeDocument/2006/relationships/image" Target="media/imgrId182967ed0da1f1184.jpg"/><Relationship Id="rId821367ed0da20a2b7" Type="http://schemas.openxmlformats.org/officeDocument/2006/relationships/image" Target="media/imgrId821367ed0da20a2b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4647338" Type="http://schemas.openxmlformats.org/officeDocument/2006/relationships/image" Target="media/imgrId546473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