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31792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68238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1071245" w:name="ctxt"/>
    <w:bookmarkEnd w:id="91071245"/>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6563"/>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656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6563"/>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47660c0e0c14d4f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82160c0e0c14d59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97760c0e0c14d78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71"/>
              </w:rPr>
              <w:drawing>
                <wp:inline distT="0" distB="0" distL="0" distR="0">
                  <wp:extent cx="5040000" cy="5925600"/>
                  <wp:effectExtent b="0" l="0" r="0" t="0"/>
                  <wp:docPr id="32392319" name="name862260c0e0c181967"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960560c0e0c181960"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31559912" name="name512660c0e0c1a694d"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235460c0e0c1a6944"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272"/>
              </w:rPr>
              <w:drawing>
                <wp:inline distT="0" distB="0" distL="0" distR="0">
                  <wp:extent cx="5040000" cy="3456000"/>
                  <wp:effectExtent b="0" l="0" r="0" t="0"/>
                  <wp:docPr id="11541877" name="name454760c0e0c1c03f7"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231860c0e0c1c03ee"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 I componenti in Pos. 8, 10 non sono forniti da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Tappo rifornimento olio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761"/>
              </w:rPr>
              <w:drawing>
                <wp:inline distT="0" distB="0" distL="0" distR="0">
                  <wp:extent cx="5040000" cy="9525600"/>
                  <wp:effectExtent b="0" l="0" r="0" t="0"/>
                  <wp:docPr id="24361710" name="name252460c0e0c1f24ad"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567560c0e0c1f24a5"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 I componenti in Pos. 1, 2, 3, 4, 7, 8, 10, 11 non sono forniti da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AdBlue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25"/>
              </w:rPr>
              <w:drawing>
                <wp:inline distT="0" distB="0" distL="0" distR="0">
                  <wp:extent cx="5040000" cy="6595200"/>
                  <wp:effectExtent b="0" l="0" r="0" t="0"/>
                  <wp:docPr id="8792073" name="name443760c0e0c226094"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400860c0e0c226089"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 I componenti in Pos. 4, 5, 6 non sono forniti da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4125922" name="name452260c0e0c251135"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991160c0e0c25112e"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componenti hanno lo scopo puramente illustrativo e possono subire variazioni.</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NOTA: I componenti in Pos. 1, 2, 4, 5, 6 non sono forniti da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1.10.1 Etichetta per Norme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69944130" name="name841160c0e0c270c0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87960c0e0c270c01"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12263433" name="name530760c0e0c292e4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25260c0e0c292e43"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71428389" name="name273860c0e0c2bd8fe"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27160c0e0c2bd8f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921600" cy="842400"/>
                        <wp:effectExtent b="0" l="0" r="0" t="0"/>
                        <wp:docPr id="4392029" name="name375660c0e0c2d910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39060c0e0c2d90fb"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r>
              <w:rPr>
                <w:position w:val="-245"/>
              </w:rPr>
              <w:drawing>
                <wp:inline distT="0" distB="0" distL="0" distR="0">
                  <wp:extent cx="5040000" cy="3117600"/>
                  <wp:effectExtent b="0" l="0" r="0" t="0"/>
                  <wp:docPr id="9056733" name="name605660c0e0c300b9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32360c0e0c300b8c"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99830" name="name638260c0e0c30f9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360c0e0c30f9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56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656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656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656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656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34624" name="name700160c0e0c320c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460c0e0c320c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56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656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656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88560c0e0c321085"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656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656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56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656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656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0357157" name="name631260c0e0c3334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8060c0e0c3334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21810291" name="name705460c0e0c347f1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0660c0e0c347f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Avvertenza</w:t>
            </w:r>
          </w:p>
          <w:p>
            <w:pPr>
              <w:numPr>
                <w:ilvl w:val="0"/>
                <w:numId w:val="16563"/>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6563"/>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right"/>
              <w:textDirection w:val="lrTb"/>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Motori KDI a iniezione elettronica certificati Tier 4 final – Stage IIIB – Stage IV-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2.5.1 Carburante per basse temperature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 Quando il motore viene usato a temperature ambiente inferiori a 0°C, usare carburanti idonei normalmente distribuiti dalle compagnie petrolifere e comunque corrispondenti alle specifiche di cui alla Tab. 2.3.</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Questi carburanti limitano la formazione di paraffina alle basse temperature.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Quando nel carburante si forma la paraffina, il filtro del carburante si intasa interrompendone il flusso.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2.5.2 Carburante Biodiesel</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 carburanti contenenti 10% di metilestere o B10, sono adatti all’uso su questo motore, purchè rispondenti alle specifiche riportate nella Tab. 2.3.</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USARE oli vegetali come biocarburante per questo motore.</w:t>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2.5.3 Carburanti sintetici: GTL, CTL, BTL, HV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2.5.4 Emissione - Relativo alle istruzioni di installazione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Motori a velocità costante devono essere installati solo su apparecchiature per il funzionamento a velocità costante.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AdBlue®/DEF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Mar>
              <w:top w:w="150" w:type="dxa"/>
              <w:left w:w="150" w:type="dxa"/>
              <w:bottom w:w="150" w:type="dxa"/>
              <w:right w:w="150" w:type="dxa"/>
            </w:tcMar>
            <w:textDirection w:val="lrTb"/>
            <w:vAlign w:val="center"/>
          </w:tcPr>
          <w:p>
            <w:pPr>
              <w:numPr>
                <w:ilvl w:val="0"/>
                <w:numId w:val="16565"/>
              </w:numPr>
              <w:spacing w:before="0" w:after="0" w:line="262" w:lineRule="auto"/>
              <w:jc w:val="left"/>
              <w:rPr>
                <w:color w:val="00274C"/>
                <w:sz w:val="20"/>
                <w:szCs w:val="20"/>
              </w:rPr>
            </w:pPr>
            <w:r>
              <w:rPr>
                <w:color w:val="00274C"/>
                <w:position w:val="-2"/>
                <w:sz w:val="20"/>
                <w:szCs w:val="20"/>
                <w:u w:val="none"/>
              </w:rPr>
              <w:t xml:space="preserve">Conosciuto come "AUS 32" in Europa, "DEF" negli USA o "Urea Solution", è registrato con il marchio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al Verband der Automobilindustrie (VDA ) e deve rispettare le seguenti norme ISO: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6566"/>
              </w:numPr>
              <w:spacing w:before="0" w:after="0" w:line="262" w:lineRule="auto"/>
              <w:jc w:val="left"/>
              <w:rPr>
                <w:color w:val="00274C"/>
                <w:sz w:val="20"/>
                <w:szCs w:val="20"/>
              </w:rPr>
            </w:pPr>
            <w:r>
              <w:rPr>
                <w:color w:val="00274C"/>
                <w:position w:val="-2"/>
                <w:sz w:val="20"/>
                <w:szCs w:val="20"/>
                <w:u w:val="none"/>
              </w:rPr>
              <w:t xml:space="preserve">Il rifornimento del serbatoio AdBlue® deve essere eseguito tramite apposita pistola automatica presso i distributori abilitati, consultare il manuale della macchina per le operazioni di rifornimento.</w:t>
            </w:r>
          </w:p>
          <w:p>
            <w:pPr>
              <w:numPr>
                <w:ilvl w:val="0"/>
                <w:numId w:val="16566"/>
              </w:numPr>
              <w:spacing w:before="0" w:after="0" w:line="262" w:lineRule="auto"/>
              <w:jc w:val="left"/>
              <w:rPr>
                <w:color w:val="00274C"/>
                <w:sz w:val="20"/>
                <w:szCs w:val="20"/>
              </w:rPr>
            </w:pPr>
            <w:r>
              <w:rPr>
                <w:color w:val="00274C"/>
                <w:position w:val="-2"/>
                <w:sz w:val="20"/>
                <w:szCs w:val="20"/>
                <w:u w:val="none"/>
              </w:rPr>
              <w:t xml:space="preserve">Al rifornimento, rispettare il livello del MAX presente sul serbatoio.</w:t>
            </w:r>
          </w:p>
          <w:p>
            <w:pPr>
              <w:numPr>
                <w:ilvl w:val="0"/>
                <w:numId w:val="16566"/>
              </w:numPr>
              <w:spacing w:before="0" w:after="0" w:line="262" w:lineRule="auto"/>
              <w:jc w:val="left"/>
              <w:rPr>
                <w:color w:val="00274C"/>
                <w:sz w:val="20"/>
                <w:szCs w:val="20"/>
              </w:rPr>
            </w:pPr>
            <w:r>
              <w:rPr>
                <w:color w:val="00274C"/>
                <w:position w:val="-2"/>
                <w:sz w:val="20"/>
                <w:szCs w:val="20"/>
                <w:u w:val="none"/>
              </w:rPr>
              <w:t xml:space="preserve">Durante le operazioni di rifornimento deve essere evitato l’introduzione nel serbatoio di qualsiasi genere di impurità.</w:t>
            </w:r>
          </w:p>
          <w:p>
            <w:pPr>
              <w:numPr>
                <w:ilvl w:val="0"/>
                <w:numId w:val="16566"/>
              </w:numPr>
              <w:spacing w:before="0" w:after="0" w:line="262" w:lineRule="auto"/>
              <w:jc w:val="left"/>
              <w:rPr>
                <w:color w:val="00274C"/>
                <w:sz w:val="20"/>
                <w:szCs w:val="20"/>
              </w:rPr>
            </w:pPr>
            <w:r>
              <w:rPr>
                <w:color w:val="00274C"/>
                <w:position w:val="-2"/>
                <w:sz w:val="20"/>
                <w:szCs w:val="20"/>
                <w:u w:val="none"/>
              </w:rPr>
              <w:t xml:space="preserve">Nell’imbocco del serbatoio è presente un filtro che deve essere periodicamente pulito o sostituito (vedere la tabella di manutenzione e sostituzione - solo per serbatoio fornito da Kohler).</w:t>
            </w:r>
          </w:p>
          <w:p>
            <w:pPr>
              <w:numPr>
                <w:ilvl w:val="0"/>
                <w:numId w:val="16566"/>
              </w:numPr>
              <w:spacing w:before="0" w:after="0" w:line="262" w:lineRule="auto"/>
              <w:jc w:val="left"/>
              <w:rPr>
                <w:color w:val="00274C"/>
                <w:sz w:val="20"/>
                <w:szCs w:val="20"/>
              </w:rPr>
            </w:pPr>
            <w:r>
              <w:rPr>
                <w:color w:val="00274C"/>
                <w:position w:val="-2"/>
                <w:sz w:val="20"/>
                <w:szCs w:val="20"/>
                <w:u w:val="none"/>
              </w:rPr>
              <w:t xml:space="preserve">La qualità dell'AdBlue </w:t>
            </w:r>
            <w:r>
              <w:rPr>
                <w:color w:val="00274C"/>
                <w:position w:val="3"/>
                <w:sz w:val="17"/>
                <w:szCs w:val="17"/>
                <w:u w:val="none"/>
                <w:vertAlign w:val="superscript"/>
                <w:vertAlign w:val="superscript"/>
              </w:rPr>
              <w:t xml:space="preserve">®</w:t>
            </w:r>
            <w:r>
              <w:rPr>
                <w:color w:val="00274C"/>
                <w:position w:val="-2"/>
                <w:sz w:val="20"/>
                <w:szCs w:val="20"/>
                <w:u w:val="none"/>
              </w:rPr>
              <w:t xml:space="preserve"> deve rispettare le specifiche descritte in Tab. 2.5.</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6970349" name="name984560c0e0c35c8a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97560c0e0c35c8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Avvertenza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miscelare l' AdBlue® con il carburante o altri liquidi (acqua compresa) e non rifornire il serbatoio carburante con l'AdBlue®.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La presenza dell' AdBlue® all'interno dell'apposito serbatoio è necessaria per l'avviamento del motore.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Acquisto in contenitori: il contenitore anche se aperto può essere stoccato con le medesime condizioni del contenitore sigillato.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stoccare il contenitore ad una temperatura superiore ai 35° in quanto causerebbe un alterazione dell' AdBlue®.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 caso di congelamento dell' AdBlue® all'interno del contenitore (&lt; 11°C | 51,8°F), l' AdBlue® può essere utilizzato quando tornato allo stato liquido.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esporre l' AdBlue® alla luce diretta del sole.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 caso di apertura e chiusura del contenitore di acquisto originale, l' AdBlue® deve essere controllato tramite spettrometro per verificarne la qualità prima del suo riutilizzo.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8291397" name="name285760c0e0c372d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2460c0e0c372d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Batteria non di fornitura 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leggeri o frizione e cambio meccanico</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pesanti</w:t>
                  </w:r>
                </w:p>
                <w:p/>
              </w:tc>
            </w:tr>
          </w:tbl>
          <w:p/>
        </w:tc>
      </w:tr>
    </w:tbl>
    <w:p>
      <w:pPr>
        <w:widowControl w:val="on"/>
        <w:pBdr/>
        <w:spacing w:before="0" w:after="0" w:line="262" w:lineRule="auto"/>
        <w:ind w:left="0" w:right="0"/>
        <w:jc w:val="left"/>
        <w:textDirection w:val="lrTb"/>
      </w:pPr>
      <w:r>
        <w:rPr>
          <w:color w:val="00274C"/>
          <w:sz w:val="20"/>
          <w:szCs w:val="20"/>
          <w:u w:val="none"/>
        </w:rPr>
        <w:t xml:space="preserve"> </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Strategia Inducement dell'impianto ATS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L'inducement è l'operazione di riduzione delle performance del motore dovuta al rilevamento da parte della DCU ad un malfunzionamento o manomissione dell'impianto ATS.</w:t>
            </w:r>
            <w:r>
              <w:rPr>
                <w:color w:val="00274C"/>
                <w:position w:val="-2"/>
                <w:sz w:val="20"/>
                <w:szCs w:val="20"/>
                <w:u w:val="none"/>
              </w:rPr>
              <w:br/>
              <w:br/>
              <w:t xml:space="preserve">Il grado di Inducement viene deciso dalla ECU in base all'errore che la DCU ha rilevato.</w:t>
            </w:r>
            <w:r>
              <w:rPr>
                <w:color w:val="00274C"/>
                <w:position w:val="-2"/>
                <w:sz w:val="20"/>
                <w:szCs w:val="20"/>
                <w:u w:val="none"/>
              </w:rPr>
              <w:br/>
              <w:br/>
              <w:br/>
              <w:br/>
              <w:t xml:space="preserve">L'informazione sul quadro macchina o l'attivazione dell'Inducement può avvenire per i seguenti motivi: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Basso livello di AdBlue </w:t>
            </w:r>
            <w:r>
              <w:rPr>
                <w:color w:val="00274C"/>
                <w:position w:val="3"/>
                <w:sz w:val="17"/>
                <w:szCs w:val="17"/>
                <w:u w:val="none"/>
                <w:vertAlign w:val="superscript"/>
                <w:vertAlign w:val="superscript"/>
              </w:rPr>
              <w:t xml:space="preserve">®</w:t>
            </w:r>
            <w:r>
              <w:rPr>
                <w:color w:val="00274C"/>
                <w:position w:val="-2"/>
                <w:sz w:val="20"/>
                <w:szCs w:val="20"/>
                <w:u w:val="none"/>
              </w:rPr>
              <w:t xml:space="preserve"> /DEF</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Qualità scadente dell'AdBlue </w:t>
            </w:r>
            <w:r>
              <w:rPr>
                <w:color w:val="00274C"/>
                <w:position w:val="3"/>
                <w:sz w:val="17"/>
                <w:szCs w:val="17"/>
                <w:u w:val="none"/>
                <w:vertAlign w:val="superscript"/>
                <w:vertAlign w:val="superscript"/>
              </w:rPr>
              <w:t xml:space="preserve">®</w:t>
            </w:r>
            <w:r>
              <w:rPr>
                <w:color w:val="00274C"/>
                <w:position w:val="-2"/>
                <w:sz w:val="20"/>
                <w:szCs w:val="20"/>
                <w:u w:val="none"/>
              </w:rPr>
              <w:t xml:space="preserve"> /DEF</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Interruzione del dosaggio di AdBlue </w:t>
            </w:r>
            <w:r>
              <w:rPr>
                <w:color w:val="00274C"/>
                <w:position w:val="3"/>
                <w:sz w:val="17"/>
                <w:szCs w:val="17"/>
                <w:u w:val="none"/>
                <w:vertAlign w:val="superscript"/>
                <w:vertAlign w:val="superscript"/>
              </w:rPr>
              <w:t xml:space="preserve">®</w:t>
            </w:r>
            <w:r>
              <w:rPr>
                <w:color w:val="00274C"/>
                <w:position w:val="-2"/>
                <w:sz w:val="20"/>
                <w:szCs w:val="20"/>
                <w:u w:val="none"/>
              </w:rPr>
              <w:t xml:space="preserve"> /DEF</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Malfunzionamento della valvola EGR</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u w:val="none"/>
              </w:rPr>
              <w:t xml:space="preserve">
La strategia dell'Inducement viene applicata in base 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problema rilevato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ore trascorse.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 seguito si elenca la strategia per le varie anomalie (Stage V - EU):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L'Inducement può essere di 2 livelli, di seguito elencati: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Direction w:val="lrTb"/>
              <w:textAlignment w:val="center"/>
            </w:pPr>
            <w:r>
              <w:rPr>
                <w:b/>
                <w:bCs/>
                <w:i/>
                <w:iCs/>
                <w:color w:val="00274C"/>
                <w:position w:val="-2"/>
                <w:sz w:val="20"/>
                <w:szCs w:val="20"/>
                <w:u w:val="none"/>
              </w:rPr>
              <w:br/>
              <w:t xml:space="preserve">Basso livello di AdBlue®/DEF</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attivazione informazione sul quadro macchina: &lt;10% del livello MAX</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&lt;2.5% del livello MAX</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dell'AdBlue®/DEF</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AdBlue®/DEF</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 seguito si elenca la strategia per le varie anomalie (Tier 4 Final - USA):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L'Inducement può essere di 3 livelli, di seguito elencati: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Direction w:val="lrTb"/>
              <w:textAlignment w:val="center"/>
            </w:pPr>
            <w:r>
              <w:rPr>
                <w:b/>
                <w:bCs/>
                <w:i/>
                <w:iCs/>
                <w:color w:val="00274C"/>
                <w:position w:val="-2"/>
                <w:sz w:val="20"/>
                <w:szCs w:val="20"/>
                <w:u w:val="none"/>
              </w:rPr>
              <w:br/>
              <w:t xml:space="preserve">Basso livello di AdBlue®/DEF</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attivazione informazione sul quadro macchina: &lt;15% del livello MAX</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&lt;5% del livello MAX</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&lt;2.5% del livello MAX</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dell'AdBlue®/DEF</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AdBlue®/DEF</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6563"/>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656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1656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656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3.2.1 Note per il costruttore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3.2.2 Note per l'utente finale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w:t>
            </w:r>
            <w:r>
              <w:rPr>
                <w:color w:val="00274C"/>
                <w:position w:val="-2"/>
                <w:sz w:val="20"/>
                <w:szCs w:val="20"/>
                <w:u w:val="none"/>
              </w:rPr>
              <w:t xml:space="preserve">Utilizzare esclusivamente acqua e/o prodotti adeguati alla pulizia del motore.</w:t>
            </w:r>
            <w:r>
              <w:rPr>
                <w:color w:val="00274C"/>
                <w:position w:val="-2"/>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7219883" name="name457360c0e0c38e6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1260c0e0c38e6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1028759" name="name687560c0e0c3a26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1660c0e0c3a26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gofari non deve superare i 15° verso l'interno.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corretto serraggio delle viti di sollevamento è 25Nm.</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53"/>
              </w:rPr>
              <w:drawing>
                <wp:inline distT="0" distB="0" distL="0" distR="0">
                  <wp:extent cx="5040000" cy="3225600"/>
                  <wp:effectExtent b="0" l="0" r="0" t="0"/>
                  <wp:docPr id="6592850" name="name307260c0e0c3bcf7b"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4860c0e0c3bcf75"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63"/>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24887775" name="name237360c0e0c3cca4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75660c0e0c3cca4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6121429" name="name647360c0e0c3dc23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18860c0e0c3dc22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83804311" name="name743660c0e0c3ed0a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90160c0e0c3ed09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4307750" name="name428160c0e0c40ad0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00660c0e0c40ad0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3612994" name="name806360c0e0c41d73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54960c0e0c41d73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905679" name="name255660c0e0c42ce9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4860c0e0c42ce8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7760036" name="name970060c0e0c43ab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5060c0e0c43ab9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9239368" name="name188060c0e0c44e4b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9860c0e0c44e4b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47585615" name="name408860c0e0c45ef0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54060c0e0c45eef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96591681" name="name791760c0e0c47406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48260c0e0c47405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11088518" name="name273760c0e0c48514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64060c0e0c48514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5176885" name="name994460c0e0c4958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960c0e0c4958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2648702" name="name881660c0e0c4a269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82860c0e0c4a269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3262158" name="name901060c0e0c4b0ba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60160c0e0c4b0ba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0703679" name="name706760c0e0c4c3cb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78860c0e0c4c3c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4529009" name="name115760c0e0c4d32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560c0e0c4d31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5557275" name="name720060c0e0c4e329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19860c0e0c4e328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5157482" name="name688660c0e0c4f3a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060c0e0c4f3a8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5647048" name="name850260c0e0c510a0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41560c0e0c510a0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9798603" name="name492760c0e0c51ef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8060c0e0c51ef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791333" name="name183960c0e0c53256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19260c0e0c53256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0088670" name="name199560c0e0c541a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6460c0e0c541a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9950472" name="name836460c0e0c554d5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90060c0e0c554d4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0328154" name="name470060c0e0c5638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0160c0e0c5638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5535583" name="name808160c0e0c578b2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21260c0e0c578b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2600644" name="name397260c0e0c587c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5060c0e0c587c3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9893691" name="name422160c0e0c596a6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62960c0e0c596a6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0570051" name="name445960c0e0c5a55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1060c0e0c5a558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2657997" name="name239760c0e0c5b8bc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11260c0e0c5b8b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4764453" name="name384360c0e0c5c5f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360c0e0c5c5f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r>
              <w:rPr>
                <w:position w:val="-484"/>
              </w:rPr>
              <w:drawing>
                <wp:inline distT="0" distB="0" distL="0" distR="0">
                  <wp:extent cx="5040000" cy="6091200"/>
                  <wp:effectExtent b="0" l="0" r="0" t="0"/>
                  <wp:docPr id="54737797" name="name582760c0e0c5eab79"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80760c0e0c5eab72"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sull'uso</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8515433" name="name110660c0e0c60940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72860c0e0c6094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Leggere attentamente quanto descritto nelle seguenti pagine ed eseguire le operazioni di seguito riportate seguendo   scrupolosamente le istruzioni indicate.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Intensificare la frequenza delle manutenzioni in condizioni gravose di funzionamento (frequenti spegnimenti e avviamenti, ambienti molto polverosi o molto caldi, ecc…).</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Accertarsi che all'interno del serbatoio AdBlue®/DEF sia presente la quantità minima richiesta di liquido AdBlue®/DEF, consultare anche la documentazione della macchina per verificare il livello di AdBlue®/DEF necessario per il corretto utilizzo del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4.3.1 Avviamento</w:t>
            </w:r>
          </w:p>
          <w:p>
            <w:pPr>
              <w:numPr>
                <w:ilvl w:val="0"/>
                <w:numId w:val="16567"/>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872460c0e0c60ad39"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580060c0e0c60ade5"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16567"/>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16567"/>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16567"/>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w:t>
            </w:r>
            <w:r>
              <w:rPr>
                <w:color w:val="00274C"/>
                <w:position w:val="-2"/>
                <w:sz w:val="20"/>
                <w:szCs w:val="20"/>
                <w:u w:val="none"/>
              </w:rPr>
              <w:t xml:space="preserve"> e rilasciarla quando si è avviato il motore (la chiave tornerà in posizione ON automaticamente).</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9036844" name="name712060c0e0c619d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2060c0e0c619d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975960c0e0c61a02a"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2017075" name="name503060c0e0c62631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9160c0e0c6263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Avvertenza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w:t>
            </w:r>
            <w:r>
              <w:rPr>
                <w:color w:val="00274C"/>
                <w:position w:val="-2"/>
                <w:sz w:val="20"/>
                <w:szCs w:val="20"/>
                <w:u w:val="none"/>
              </w:rPr>
              <w:t xml:space="preserve">Per evitare danneggiamenti al motore evitare di utilizzarlo in modo prolungato e prevalente al minimo ( </w:t>
            </w:r>
            <w:r>
              <w:rPr>
                <w:b/>
                <w:bCs/>
                <w:color w:val="00274C"/>
                <w:position w:val="-2"/>
                <w:sz w:val="20"/>
                <w:szCs w:val="20"/>
                <w:u w:val="none"/>
              </w:rPr>
              <w:t xml:space="preserve">MAX 30min.</w:t>
            </w:r>
            <w:r>
              <w:rPr>
                <w:color w:val="00274C"/>
                <w:position w:val="-2"/>
                <w:sz w:val="20"/>
                <w:szCs w:val="20"/>
                <w:u w:val="none"/>
              </w:rPr>
              <w:t xml:space="preserve"> ).</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4.3.3 Spegnimento</w:t>
            </w:r>
          </w:p>
          <w:p>
            <w:pPr>
              <w:numPr>
                <w:ilvl w:val="0"/>
                <w:numId w:val="16568"/>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16568"/>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16568"/>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3788303" name="name865560c0e0c6398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6660c0e0c6398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673160c0e0c639ab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3201161" name="name262460c0e0c64e2c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30160c0e0c64e2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Rifornire tassativamente a motore spento.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Gli unici carburanti ammessi sono quelli riportati in </w:t>
            </w:r>
            <w:hyperlink r:id="rId451960c0e0c64e878"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u w:val="none"/>
              </w:rPr>
              <w:t xml:space="preserve">KOHLER</w:t>
            </w:r>
            <w:r>
              <w:rPr>
                <w:color w:val="00274C"/>
                <w:position w:val="-2"/>
                <w:sz w:val="20"/>
                <w:szCs w:val="20"/>
                <w:u w:val="none"/>
              </w:rPr>
              <w:t xml:space="preserve"> più frequentemente.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onde evitare esplosioni o incendi.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 vapori generati dal carburante sono altamente tossici, effettuare le operazioni solo all'aperto o in ambienti ben ventilati.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avvicinarsi troppo al tappo con il viso per non inalare vapori nocivi.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disperdere in ambiente il carburante in quanto altamente inquinante.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effettuare il rifornimento utilizzare un imbuto onde evitare fuoriuscite di carburante, si consiglia inoltre il filtraggio per evitare che polveri o sporcizia entrino nel serbatoio.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riempire completamente il serbatoio carburante per permettere al carburante di espandersi.</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Al primo rifonimento o nel caso in cui il serbatoio rimanesse vuoto eseguire il riempimento circuito carburante </w:t>
            </w:r>
            <w:hyperlink r:id="rId593260c0e0c64f880" w:history="1">
              <w:r>
                <w:rPr>
                  <w:rStyle w:val="DefaultParagraphFontPHPDOCX"/>
                  <w:b/>
                  <w:bCs/>
                  <w:color w:val="0000FF"/>
                  <w:position w:val="-2"/>
                  <w:sz w:val="20"/>
                  <w:szCs w:val="20"/>
                  <w:u w:val="single" w:color=""/>
                </w:rPr>
                <w:t xml:space="preserve">(Par. 6.3 punto 8)</w:t>
              </w:r>
            </w:hyperlink>
            <w:r>
              <w:rPr>
                <w:b/>
                <w:bCs/>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2895808" name="name426660c0e0c66116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6560c0e0c6611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749860c0e0c66164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238960c0e0c661b7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numPr>
                <w:ilvl w:val="0"/>
                <w:numId w:val="16569"/>
              </w:numPr>
              <w:spacing w:before="0" w:after="0" w:line="262" w:lineRule="auto"/>
              <w:jc w:val="left"/>
              <w:rPr>
                <w:color w:val="00274C"/>
                <w:sz w:val="20"/>
                <w:szCs w:val="20"/>
              </w:rPr>
            </w:pPr>
            <w:r>
              <w:rPr>
                <w:color w:val="00274C"/>
                <w:position w:val="-2"/>
                <w:sz w:val="20"/>
                <w:szCs w:val="20"/>
                <w:u w:val="none"/>
              </w:rPr>
              <w:t xml:space="preserve">Svitare il tappo rifornimento olio A.</w:t>
            </w:r>
          </w:p>
          <w:p>
            <w:pPr>
              <w:numPr>
                <w:ilvl w:val="0"/>
                <w:numId w:val="16569"/>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764360c0e0c6625d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3328814" name="name484760c0e0c677cc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56960c0e0c677cc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4.1</w:t>
            </w:r>
          </w:p>
        </w:tc>
      </w:tr>
      <w:tr>
        <w:trPr>
          <w:trHeight w:val="0" w:hRule="atLeast"/>
        </w:trPr>
        <w:tc>
          <w:tcPr>
            <w:tcMar>
              <w:top w:w="150" w:type="dxa"/>
              <w:left w:w="150" w:type="dxa"/>
              <w:bottom w:w="150" w:type="dxa"/>
              <w:right w:w="150" w:type="dxa"/>
            </w:tcMar>
            <w:textDirection w:val="lrTb"/>
            <w:vAlign w:val="center"/>
          </w:tcPr>
          <w:p>
            <w:pPr>
              <w:numPr>
                <w:ilvl w:val="2"/>
                <w:numId w:val="16570"/>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2"/>
                <w:numId w:val="16570"/>
              </w:numPr>
              <w:spacing w:before="0" w:after="0" w:line="262" w:lineRule="auto"/>
              <w:jc w:val="left"/>
              <w:rPr>
                <w:color w:val="00274C"/>
                <w:sz w:val="20"/>
                <w:szCs w:val="20"/>
              </w:rPr>
            </w:pPr>
            <w:r>
              <w:rPr>
                <w:color w:val="00274C"/>
                <w:position w:val="-2"/>
                <w:sz w:val="20"/>
                <w:szCs w:val="20"/>
                <w:u w:val="none"/>
              </w:rPr>
              <w:t xml:space="preserve">Rimuovere l'asta livello olio B e controllare che il livello sia prossimo ma non oltre il MAX.</w:t>
            </w:r>
          </w:p>
          <w:p>
            <w:pPr>
              <w:numPr>
                <w:ilvl w:val="2"/>
                <w:numId w:val="16570"/>
              </w:numPr>
              <w:spacing w:before="0" w:after="0" w:line="262" w:lineRule="auto"/>
              <w:jc w:val="left"/>
              <w:rPr>
                <w:color w:val="00274C"/>
                <w:sz w:val="20"/>
                <w:szCs w:val="20"/>
              </w:rPr>
            </w:pPr>
            <w:r>
              <w:rPr>
                <w:color w:val="00274C"/>
                <w:position w:val="-2"/>
                <w:sz w:val="20"/>
                <w:szCs w:val="20"/>
                <w:u w:val="none"/>
              </w:rPr>
              <w:t xml:space="preserve">Rabboccare se il livello non è prossimo al MAX e reinserire in modo corretto l’asta livello olio B.</w:t>
            </w:r>
          </w:p>
          <w:p>
            <w:pPr>
              <w:numPr>
                <w:ilvl w:val="2"/>
                <w:numId w:val="16570"/>
              </w:numPr>
              <w:spacing w:before="0" w:after="0" w:line="262" w:lineRule="auto"/>
              <w:jc w:val="left"/>
              <w:rPr>
                <w:color w:val="00274C"/>
                <w:sz w:val="20"/>
                <w:szCs w:val="20"/>
              </w:rPr>
            </w:pPr>
            <w:r>
              <w:rPr>
                <w:color w:val="00274C"/>
                <w:position w:val="-2"/>
                <w:sz w:val="20"/>
                <w:szCs w:val="20"/>
                <w:u w:val="none"/>
              </w:rPr>
              <w:t xml:space="preserve">Riavvitare il tappo A.</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0639913" name="name667260c0e0c685e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3260c0e0c685e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656517" name="name759760c0e0c697bf6"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198760c0e0c697b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53060c0e0c69858b"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liquido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8127405" name="name152660c0e0c6ac2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0960c0e0c6ac2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Prima di eseguire l’operazione vedere  </w:t>
            </w:r>
            <w:hyperlink r:id="rId911360c0e0c6ac84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Fare riferimento alla documentazione tecnica della macchina.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8300221" name="name191460c0e0c6bac7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9060c0e0c6bac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Avvertenza</w:t>
            </w:r>
          </w:p>
          <w:p>
            <w:pPr>
              <w:numPr>
                <w:ilvl w:val="0"/>
                <w:numId w:val="16563"/>
              </w:numPr>
              <w:spacing w:before="0" w:after="0" w:line="262" w:lineRule="auto"/>
              <w:jc w:val="left"/>
              <w:rPr>
                <w:color w:val="00274C"/>
                <w:sz w:val="20"/>
                <w:szCs w:val="20"/>
              </w:rPr>
            </w:pPr>
            <w:r>
              <w:rPr>
                <w:color w:val="00274C"/>
                <w:position w:val="0"/>
                <w:sz w:val="20"/>
                <w:szCs w:val="20"/>
                <w:u w:val="none"/>
              </w:rPr>
              <w:t xml:space="preserve">E' obbligatorio usare liquido anticongelante e protettivo ANTIFREEZE miscelato con acqua decalcificata.</w:t>
            </w:r>
          </w:p>
          <w:p>
            <w:pPr>
              <w:numPr>
                <w:ilvl w:val="0"/>
                <w:numId w:val="16563"/>
              </w:numPr>
              <w:spacing w:before="0" w:after="0" w:line="262" w:lineRule="auto"/>
              <w:jc w:val="left"/>
              <w:rPr>
                <w:color w:val="00274C"/>
                <w:sz w:val="20"/>
                <w:szCs w:val="20"/>
              </w:rPr>
            </w:pPr>
            <w:r>
              <w:rPr>
                <w:color w:val="00274C"/>
                <w:position w:val="0"/>
                <w:sz w:val="20"/>
                <w:szCs w:val="20"/>
                <w:u w:val="none"/>
              </w:rPr>
              <w:t xml:space="preserve">Il punto di congelamento della miscela refrigerante è in funzione della concentrazione del prodotto in acqua.</w:t>
            </w:r>
          </w:p>
          <w:p>
            <w:pPr>
              <w:numPr>
                <w:ilvl w:val="0"/>
                <w:numId w:val="16563"/>
              </w:numPr>
              <w:spacing w:before="0" w:after="0" w:line="262" w:lineRule="auto"/>
              <w:jc w:val="left"/>
              <w:rPr>
                <w:color w:val="00274C"/>
                <w:sz w:val="20"/>
                <w:szCs w:val="20"/>
              </w:rPr>
            </w:pPr>
            <w:r>
              <w:rPr>
                <w:color w:val="00274C"/>
                <w:position w:val="0"/>
                <w:sz w:val="20"/>
                <w:szCs w:val="20"/>
                <w:u w:val="none"/>
              </w:rPr>
              <w:t xml:space="preserve">Oltre che abbassare il punto di congelamento il liquido permanente ha anche la caratteristica di innalzare il punto di ebollizione.</w:t>
            </w:r>
          </w:p>
          <w:p>
            <w:pPr>
              <w:numPr>
                <w:ilvl w:val="0"/>
                <w:numId w:val="16563"/>
              </w:numPr>
              <w:spacing w:before="0" w:after="0" w:line="262" w:lineRule="auto"/>
              <w:jc w:val="left"/>
              <w:rPr>
                <w:color w:val="00274C"/>
                <w:sz w:val="20"/>
                <w:szCs w:val="20"/>
              </w:rPr>
            </w:pPr>
            <w:r>
              <w:rPr>
                <w:color w:val="00274C"/>
                <w:position w:val="0"/>
                <w:sz w:val="20"/>
                <w:szCs w:val="20"/>
                <w:u w:val="none"/>
              </w:rPr>
              <w:t xml:space="preserve">Si raccomanda pertanto una miscela diluita al 50% che garantisce un grado di protezione generale, evita la formazione di ruggine, correnti galvaniche e depositi di calcare ( </w:t>
            </w:r>
            <w:hyperlink r:id="rId182260c0e0c6bb75a" w:history="1">
              <w:r>
                <w:rPr>
                  <w:rStyle w:val="DefaultParagraphFontPHPDOCX"/>
                  <w:b/>
                  <w:bCs/>
                  <w:color w:val="0000FF"/>
                  <w:position w:val="0"/>
                  <w:sz w:val="20"/>
                  <w:szCs w:val="20"/>
                  <w:u w:val="none"/>
                </w:rPr>
                <w:t xml:space="preserve">Par. 2.7</w:t>
              </w:r>
            </w:hyperlink>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Rifornimento AdBlue®/DEF</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 Fare riferimento alla documentazione tecnica della macchina.</w:t>
            </w:r>
          </w:p>
        </w:tc>
      </w:tr>
    </w:tbl>
    <w:p>
      <w:pPr>
        <w:pStyle w:val="Titolo1"/>
        <w:textDirection w:val="lrTb"/>
        <w:outlineLvl w:val="0"/>
      </w:pPr>
      <w:r>
        <w:rPr/>
        <w:t xml:space="preserve">Informazioni sulla manutenzione</w:t>
      </w:r>
    </w:p>
    <w:p>
      <w:pPr>
        <w:widowControl w:val="on"/>
        <w:pBdr/>
        <w:spacing w:before="0" w:after="0" w:line="240" w:lineRule="auto"/>
        <w:ind w:left="0" w:right="0"/>
        <w:jc w:val="left"/>
        <w:textDirection w:val="lrTb"/>
      </w:pPr>
    </w:p>
    <w:p>
      <w:pPr>
        <w:pStyle w:val="Titolo2"/>
        <w:outlineLvl w:val="1"/>
      </w:pPr>
      <w:r>
        <w:rPr/>
        <w:t xml:space="preserve">Informazioni utili sulla manutenzione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63"/>
              </w:numPr>
              <w:spacing w:before="0" w:after="0" w:line="262" w:lineRule="auto"/>
              <w:jc w:val="left"/>
              <w:rPr>
                <w:color w:val="00274C"/>
                <w:sz w:val="20"/>
                <w:szCs w:val="20"/>
              </w:rPr>
            </w:pPr>
            <w:r>
              <w:rPr>
                <w:color w:val="00274C"/>
                <w:position w:val="-2"/>
                <w:sz w:val="20"/>
                <w:szCs w:val="20"/>
                <w:u w:val="none"/>
              </w:rPr>
              <w:t xml:space="preserve">In questo capitolo vengono illustrate le operazioni che se si dispone delle idonee capacità possono essere eseguite direttamente dall'utente descritte nelle Tab. 5.1 e Tab. 5.2.</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 controlli periodici e le operazioni di manutenzione devono essere eseguiti nei tempi e nei modi indicati in questo manuale e sono a carico dell’utente.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La mancata osservanza di norme e tempi di manutenzione pregiudica il buon funzionamento del motore e la sua durata e di conseguenza decadrà la garanzia.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Al fine di prevenire danni a persone e cose è necessario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leggere attentamente le avvertenze qui di seguito riportate prima di intervenire sul motore.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71990316" name="name290160c0e0c6d0b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6860c0e0c6d0b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0"/>
                <w:sz w:val="20"/>
                <w:szCs w:val="20"/>
                <w:u w:val="none"/>
              </w:rPr>
              <w:br/>
              <w:t xml:space="preserve">Prima di eseguire l'operazione vedere il  </w:t>
            </w:r>
            <w:hyperlink r:id="rId709160c0e0c6d10d0"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24155415" name="name157360c0e0c6de9d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83760c0e0c6de9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Avvertenza</w:t>
            </w:r>
          </w:p>
          <w:p>
            <w:pPr>
              <w:numPr>
                <w:ilvl w:val="0"/>
                <w:numId w:val="16563"/>
              </w:numPr>
              <w:spacing w:before="0" w:after="0" w:line="262" w:lineRule="auto"/>
              <w:jc w:val="left"/>
              <w:rPr>
                <w:color w:val="00274C"/>
                <w:sz w:val="20"/>
                <w:szCs w:val="20"/>
              </w:rPr>
            </w:pPr>
            <w:r>
              <w:rPr>
                <w:color w:val="00274C"/>
                <w:position w:val="0"/>
                <w:sz w:val="20"/>
                <w:szCs w:val="20"/>
                <w:u w:val="none"/>
              </w:rPr>
              <w:t xml:space="preserve">Effettuare qualsiasi operazione a motore spento e a temperatura ambiente.</w:t>
            </w:r>
          </w:p>
          <w:p>
            <w:pPr>
              <w:numPr>
                <w:ilvl w:val="0"/>
                <w:numId w:val="16563"/>
              </w:numPr>
              <w:spacing w:before="0" w:after="0" w:line="262" w:lineRule="auto"/>
              <w:jc w:val="left"/>
              <w:rPr>
                <w:color w:val="00274C"/>
                <w:sz w:val="20"/>
                <w:szCs w:val="20"/>
              </w:rPr>
            </w:pPr>
            <w:r>
              <w:rPr>
                <w:color w:val="00274C"/>
                <w:position w:val="0"/>
                <w:sz w:val="20"/>
                <w:szCs w:val="20"/>
                <w:u w:val="none"/>
              </w:rPr>
              <w:t xml:space="preserve">Il rifornimento e il controllo livello olio deve essere effettuato con il motore in posizione orizzontale.</w:t>
            </w:r>
          </w:p>
          <w:p>
            <w:pPr>
              <w:numPr>
                <w:ilvl w:val="0"/>
                <w:numId w:val="16563"/>
              </w:numPr>
              <w:spacing w:before="0" w:after="0" w:line="262" w:lineRule="auto"/>
              <w:jc w:val="left"/>
              <w:rPr>
                <w:color w:val="00274C"/>
                <w:sz w:val="20"/>
                <w:szCs w:val="20"/>
              </w:rPr>
            </w:pPr>
            <w:r>
              <w:rPr>
                <w:color w:val="00274C"/>
                <w:position w:val="0"/>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siano serrati correttamente: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il tappo scarico olio;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il tappo rifornimento olio.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intervalli di manutenzione preventiva nelle </w:t>
            </w:r>
            <w:r>
              <w:rPr>
                <w:b/>
                <w:bCs/>
                <w:color w:val="00274C"/>
                <w:position w:val="-2"/>
                <w:sz w:val="20"/>
                <w:szCs w:val="20"/>
                <w:u w:val="none"/>
              </w:rPr>
              <w:t xml:space="preserve">Tab. 5.1</w:t>
            </w:r>
            <w:r>
              <w:rPr>
                <w:color w:val="00274C"/>
                <w:position w:val="-2"/>
                <w:sz w:val="20"/>
                <w:szCs w:val="20"/>
                <w:u w:val="none"/>
              </w:rPr>
              <w:t xml:space="preserve"> e </w:t>
            </w:r>
            <w:r>
              <w:rPr>
                <w:b/>
                <w:bCs/>
                <w:color w:val="00274C"/>
                <w:position w:val="-2"/>
                <w:sz w:val="20"/>
                <w:szCs w:val="20"/>
                <w:u w:val="none"/>
              </w:rPr>
              <w:t xml:space="preserve">Tab. 5.2</w:t>
            </w:r>
            <w:r>
              <w:rPr>
                <w:color w:val="00274C"/>
                <w:position w:val="-2"/>
                <w:sz w:val="20"/>
                <w:szCs w:val="20"/>
                <w:u w:val="none"/>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motore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prefiltro e filtro carburante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AdBlue®/DEF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Rivolgersi alle officine autorizzate KOHLER.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Il primo controllo deve essere effettuato dopo 10 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Testare annualmente le condizioni del refrigerante usando delle strisce per il controllo del refrigerante.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livello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numPr>
                <w:ilvl w:val="0"/>
                <w:numId w:val="16571"/>
              </w:numPr>
              <w:spacing w:before="0" w:after="0" w:line="262" w:lineRule="auto"/>
              <w:jc w:val="left"/>
              <w:rPr>
                <w:color w:val="00274C"/>
                <w:sz w:val="20"/>
                <w:szCs w:val="20"/>
              </w:rPr>
            </w:pPr>
            <w:r>
              <w:rPr>
                <w:color w:val="00274C"/>
                <w:position w:val="-2"/>
                <w:sz w:val="20"/>
                <w:szCs w:val="20"/>
                <w:u w:val="none"/>
              </w:rPr>
              <w:t xml:space="preserve">Svitare il tappo rifornimento olio A. Rimuovere l'asta livello olio B e controllare che il livello sia prossimo al MAX.</w:t>
            </w:r>
          </w:p>
          <w:p>
            <w:pPr>
              <w:numPr>
                <w:ilvl w:val="0"/>
                <w:numId w:val="16571"/>
              </w:numPr>
              <w:spacing w:before="0" w:after="0" w:line="262" w:lineRule="auto"/>
              <w:jc w:val="left"/>
              <w:rPr>
                <w:color w:val="00274C"/>
                <w:sz w:val="20"/>
                <w:szCs w:val="20"/>
              </w:rPr>
            </w:pPr>
            <w:r>
              <w:rPr>
                <w:color w:val="00274C"/>
                <w:position w:val="-2"/>
                <w:sz w:val="20"/>
                <w:szCs w:val="20"/>
                <w:u w:val="none"/>
              </w:rPr>
              <w:t xml:space="preserve">Rabboccare se il livello non è prossimo al MAX.</w:t>
            </w:r>
          </w:p>
          <w:p>
            <w:pPr>
              <w:numPr>
                <w:ilvl w:val="0"/>
                <w:numId w:val="16571"/>
              </w:numPr>
              <w:spacing w:before="0" w:after="0" w:line="262" w:lineRule="auto"/>
              <w:jc w:val="left"/>
              <w:rPr>
                <w:color w:val="00274C"/>
                <w:sz w:val="20"/>
                <w:szCs w:val="20"/>
              </w:rPr>
            </w:pPr>
            <w:r>
              <w:rPr>
                <w:color w:val="00274C"/>
                <w:position w:val="-2"/>
                <w:sz w:val="20"/>
                <w:szCs w:val="20"/>
                <w:u w:val="none"/>
              </w:rPr>
              <w:t xml:space="preserve">Reinserire in modo corretto l’asta livello olio B.</w:t>
            </w:r>
          </w:p>
          <w:p>
            <w:pPr>
              <w:numPr>
                <w:ilvl w:val="0"/>
                <w:numId w:val="16571"/>
              </w:numPr>
              <w:spacing w:before="0" w:after="0" w:line="262" w:lineRule="auto"/>
              <w:jc w:val="left"/>
              <w:rPr>
                <w:color w:val="00274C"/>
                <w:sz w:val="20"/>
                <w:szCs w:val="20"/>
              </w:rPr>
            </w:pPr>
            <w:r>
              <w:rPr>
                <w:color w:val="00274C"/>
                <w:position w:val="-2"/>
                <w:sz w:val="20"/>
                <w:szCs w:val="20"/>
                <w:u w:val="none"/>
              </w:rPr>
              <w:t xml:space="preserve">Riavvitare il tappo A (Fig. 5.2).</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0118523" name="name187460c0e0c7091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2260c0e0c7091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697416" name="name122060c0e0c71912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81260c0e0c7191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5.1</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58152905" name="name573260c0e0c7288a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19060c0e0c72889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Componenti non necessariamente forniti da 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16572"/>
              </w:numPr>
              <w:spacing w:before="0" w:after="0" w:line="262" w:lineRule="auto"/>
              <w:jc w:val="left"/>
              <w:rPr>
                <w:color w:val="00274C"/>
                <w:sz w:val="20"/>
                <w:szCs w:val="20"/>
              </w:rPr>
            </w:pPr>
            <w:r>
              <w:rPr>
                <w:color w:val="00274C"/>
                <w:position w:val="-2"/>
                <w:sz w:val="20"/>
                <w:szCs w:val="20"/>
                <w:u w:val="none"/>
              </w:rPr>
              <w:t xml:space="preserve">Tirare l'inserto F per sbloccare il coperchio A.</w:t>
            </w:r>
          </w:p>
          <w:p>
            <w:pPr>
              <w:numPr>
                <w:ilvl w:val="0"/>
                <w:numId w:val="16572"/>
              </w:numPr>
              <w:spacing w:before="0" w:after="0" w:line="262" w:lineRule="auto"/>
              <w:jc w:val="left"/>
              <w:rPr>
                <w:color w:val="00274C"/>
                <w:sz w:val="20"/>
                <w:szCs w:val="20"/>
              </w:rPr>
            </w:pPr>
            <w:r>
              <w:rPr>
                <w:color w:val="00274C"/>
                <w:position w:val="-2"/>
                <w:sz w:val="20"/>
                <w:szCs w:val="20"/>
                <w:u w:val="none"/>
              </w:rPr>
              <w:t xml:space="preserve">Ruotare in senso antiorario e rimuovere il coperchio A.</w:t>
            </w:r>
          </w:p>
          <w:p>
            <w:pPr>
              <w:numPr>
                <w:ilvl w:val="0"/>
                <w:numId w:val="16572"/>
              </w:numPr>
              <w:spacing w:before="0" w:after="0" w:line="262" w:lineRule="auto"/>
              <w:jc w:val="left"/>
              <w:rPr>
                <w:color w:val="00274C"/>
                <w:sz w:val="20"/>
                <w:szCs w:val="20"/>
              </w:rPr>
            </w:pPr>
            <w:r>
              <w:rPr>
                <w:color w:val="00274C"/>
                <w:position w:val="-2"/>
                <w:sz w:val="20"/>
                <w:szCs w:val="20"/>
                <w:u w:val="none"/>
              </w:rPr>
              <w:t xml:space="preserve">Pulire internamente i componenti A e D con l'ausilio di un panno umido.</w:t>
            </w:r>
          </w:p>
          <w:p>
            <w:pPr>
              <w:numPr>
                <w:ilvl w:val="0"/>
                <w:numId w:val="16572"/>
              </w:numPr>
              <w:spacing w:before="0" w:after="0" w:line="262" w:lineRule="auto"/>
              <w:jc w:val="left"/>
              <w:rPr>
                <w:color w:val="00274C"/>
                <w:sz w:val="20"/>
                <w:szCs w:val="20"/>
              </w:rPr>
            </w:pPr>
            <w:r>
              <w:rPr>
                <w:color w:val="00274C"/>
                <w:position w:val="-2"/>
                <w:sz w:val="20"/>
                <w:szCs w:val="20"/>
                <w:u w:val="none"/>
              </w:rPr>
              <w:t xml:space="preserve">Non utilizzare aria compressa, battere leggermente e ripetutamente la parte frontale E sopra una superficie piana.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44613687" name="name196160c0e0c73ff0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75560c0e0c73fefa"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98523156" name="name786960c0e0c7513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760c0e0c7513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Quando la cartuccia G risulta sporca, non pulire ma sostituire le cartuccie B e G.</w:t>
            </w:r>
          </w:p>
          <w:p/>
          <w:p/>
          <w:p>
            <w:pPr>
              <w:numPr>
                <w:ilvl w:val="0"/>
                <w:numId w:val="16573"/>
              </w:numPr>
              <w:spacing w:before="0" w:after="0" w:line="262" w:lineRule="auto"/>
              <w:jc w:val="left"/>
              <w:rPr>
                <w:color w:val="00274C"/>
                <w:sz w:val="20"/>
                <w:szCs w:val="20"/>
              </w:rPr>
            </w:pPr>
            <w:r>
              <w:rPr>
                <w:color w:val="00274C"/>
                <w:position w:val="-2"/>
                <w:sz w:val="20"/>
                <w:szCs w:val="20"/>
                <w:u w:val="none"/>
              </w:rPr>
              <w:t xml:space="preserve">Montare le cartucce G e B.</w:t>
            </w:r>
          </w:p>
          <w:p>
            <w:pPr>
              <w:numPr>
                <w:ilvl w:val="0"/>
                <w:numId w:val="16573"/>
              </w:numPr>
              <w:spacing w:before="0" w:after="0" w:line="262" w:lineRule="auto"/>
              <w:jc w:val="left"/>
              <w:rPr>
                <w:color w:val="00274C"/>
                <w:sz w:val="20"/>
                <w:szCs w:val="20"/>
              </w:rPr>
            </w:pPr>
            <w:r>
              <w:rPr>
                <w:color w:val="00274C"/>
                <w:position w:val="-2"/>
                <w:sz w:val="20"/>
                <w:szCs w:val="20"/>
                <w:u w:val="none"/>
              </w:rPr>
              <w:t xml:space="preserve">Montare il coperchio A eseguendo le operazioni inverse del punto 2 e 1.</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83416567" name="name348560c0e0c76765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28460c0e0c76765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p/>
          <w:p/>
          <w:p>
            <w:pPr>
              <w:widowControl w:val="on"/>
              <w:pBdr/>
              <w:spacing w:before="0" w:after="0" w:line="262" w:lineRule="auto"/>
              <w:ind w:left="0" w:right="0"/>
              <w:jc w:val="left"/>
              <w:textDirection w:val="lrTb"/>
              <w:textAlignment w:val="top"/>
            </w:pPr>
            <w:r>
              <w:rPr>
                <w:position w:val="-216"/>
              </w:rPr>
              <w:drawing>
                <wp:inline distT="0" distB="0" distL="0" distR="0">
                  <wp:extent cx="2232000" cy="1418400"/>
                  <wp:effectExtent b="0" l="0" r="0" t="0"/>
                  <wp:docPr id="47696509" name="name498660c0e0c77dc8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33860c0e0c77dc80"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radiatore - superficie di scambio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Componenti non forniti da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Fare riferimento alla documentazione tecnica della macchina.</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Controlli tubi in gomma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2166618" name="name678660c0e0c794b3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5760c0e0c794b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902660c0e0c79507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244532" name="name873160c0e0c7a80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1360c0e0c7a80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709360c0e0c7a856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846716" name="name286560c0e0c7c081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19060c0e0c7c081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16574"/>
              </w:numPr>
              <w:spacing w:before="0" w:after="0" w:line="262" w:lineRule="auto"/>
              <w:jc w:val="left"/>
              <w:rPr>
                <w:color w:val="00274C"/>
                <w:sz w:val="20"/>
                <w:szCs w:val="20"/>
              </w:rPr>
            </w:pPr>
            <w:r>
              <w:rPr>
                <w:color w:val="00274C"/>
                <w:position w:val="-2"/>
                <w:sz w:val="20"/>
                <w:szCs w:val="20"/>
                <w:u w:val="none"/>
              </w:rPr>
              <w:t xml:space="preserve"> Verificare l'integrità dei: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circuito carburante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Manicotti per il circuito di raffreddamento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Tubi per il raccordo sfiato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66599225" name="name479760c0e0c7d8bf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58760c0e0c7d8bf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livello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Componenti non forniti da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t xml:space="preserve">Fare riferimento alla documentazione tecnica della macchina.</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93909777" name="name853660c0e0c7eb4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9060c0e0c7eb48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628160c0e0c7ec17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7076590" name="name901260c0e0c80a40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49960c0e0c80a40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77360c0e0c80a8b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La cinghia Poly-V è a regolazione fissa.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Controllare la stato della cinghia A; nel caso fosse deteriorata o non integra sostituirla.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 Le cinghie A2, A3 non sono fornite da KOHLER. Fare riferimento alla documentazione tecnica della macchina.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1631859" name="name227860c0e0c81f10f"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79960c0e0c81f10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98820943" name="name270160c0e0c83503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32760c0e0c83503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Controllo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17038641" name="name767260c0e0c84a3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2360c0e0c84a3b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 Prima di eseguire l'operazione vedere il  </w:t>
            </w:r>
            <w:hyperlink r:id="rId937260c0e0c84a65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660670" name="name506160c0e0c859ed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8860c0e0c859e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Pericolo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162660c0e0c85a18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Quando si accende la spia presenza acqua nella cartuccia filtro carburante:</w:t>
            </w:r>
          </w:p>
          <w:p/>
          <w:p/>
          <w:p>
            <w:pPr>
              <w:numPr>
                <w:ilvl w:val="0"/>
                <w:numId w:val="16575"/>
              </w:numPr>
              <w:spacing w:before="0" w:after="0" w:line="262" w:lineRule="auto"/>
              <w:jc w:val="left"/>
              <w:rPr>
                <w:color w:val="00274C"/>
                <w:sz w:val="20"/>
                <w:szCs w:val="20"/>
              </w:rPr>
            </w:pPr>
            <w:r>
              <w:rPr>
                <w:color w:val="00274C"/>
                <w:position w:val="-2"/>
                <w:sz w:val="20"/>
                <w:szCs w:val="20"/>
                <w:u w:val="none"/>
              </w:rPr>
              <w:t xml:space="preserve">Svitare leggermente la vite a farfalla A senza smontarla.</w:t>
            </w:r>
          </w:p>
          <w:p>
            <w:pPr>
              <w:numPr>
                <w:ilvl w:val="0"/>
                <w:numId w:val="16575"/>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16575"/>
              </w:numPr>
              <w:spacing w:before="0" w:after="0" w:line="262" w:lineRule="auto"/>
              <w:jc w:val="left"/>
              <w:rPr>
                <w:color w:val="00274C"/>
                <w:sz w:val="20"/>
                <w:szCs w:val="20"/>
              </w:rPr>
            </w:pPr>
            <w:r>
              <w:rPr>
                <w:color w:val="00274C"/>
                <w:position w:val="-2"/>
                <w:sz w:val="20"/>
                <w:szCs w:val="20"/>
                <w:u w:val="none"/>
              </w:rPr>
              <w:t xml:space="preserve">Avvitare la vite a farfalla A non appena il carburante fuoriesce.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68800"/>
                  <wp:effectExtent b="0" l="0" r="0" t="0"/>
                  <wp:docPr id="92935557" name="name256860c0e0c86b78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25660c0e0c86b77c"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Conservazione del prodotto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3078995" name="name130160c0e0c87cb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2660c0e0c87cb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Nel caso i cui i motori siano inutilizzati per un periodo fino a 6 mesi, devono essere protetti, con le operazioni descritte in</w:t>
            </w:r>
            <w:r>
              <w:rPr>
                <w:color w:val="00274C"/>
                <w:position w:val="-2"/>
                <w:sz w:val="20"/>
                <w:szCs w:val="20"/>
                <w:u w:val="none"/>
              </w:rPr>
              <w:br/>
              <w:t xml:space="preserve">Stoccaggio Motore (fino a 6 mesi) ( </w:t>
            </w:r>
            <w:hyperlink r:id="rId499260c0e0c87d1ab"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Oltre i 6 mesi di inutilizzo del motore, è necessario effettuare un intervento protettivo per estendere il periodo di stoccaggio (oltre i 6 mesi) ( </w:t>
            </w:r>
            <w:hyperlink r:id="rId282460c0e0c87d65a"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Prima dello stoccaggio verificare che: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Stoccaggio motore oltre i 6 mesi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Eseguire i punti descritti nel </w:t>
            </w:r>
            <w:hyperlink r:id="rId784960c0e0c880a4a"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16576"/>
              </w:numPr>
              <w:spacing w:before="0" w:after="0" w:line="262" w:lineRule="auto"/>
              <w:jc w:val="left"/>
              <w:rPr>
                <w:color w:val="00274C"/>
                <w:sz w:val="20"/>
                <w:szCs w:val="20"/>
              </w:rPr>
            </w:pPr>
            <w:r>
              <w:rPr>
                <w:color w:val="00274C"/>
                <w:position w:val="-2"/>
                <w:sz w:val="20"/>
                <w:szCs w:val="20"/>
                <w:u w:val="none"/>
              </w:rPr>
              <w:t xml:space="preserve">Sostituire l'olio motore ( </w:t>
            </w:r>
            <w:hyperlink r:id="rId160260c0e0c880c40"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Effettuare il rifornimento con carburante additivato per lunghi stoccaggi. Si consigliano i seguenti additivi: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DEFA Fluid Plus (Pakelo Lubrificanti),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Diesel Treatment (Green Star),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Top Diesel (Bardhal),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STP </w:t>
            </w:r>
            <w:r>
              <w:rPr>
                <w:color w:val="00274C"/>
                <w:position w:val="3"/>
                <w:sz w:val="17"/>
                <w:szCs w:val="17"/>
                <w:u w:val="none"/>
                <w:vertAlign w:val="superscript"/>
                <w:vertAlign w:val="superscript"/>
              </w:rPr>
              <w:t xml:space="preserve">®</w:t>
            </w:r>
            <w:r>
              <w:rPr>
                <w:color w:val="00274C"/>
                <w:position w:val="-2"/>
                <w:sz w:val="20"/>
                <w:szCs w:val="20"/>
                <w:u w:val="none"/>
              </w:rPr>
              <w:t xml:space="preserve"> Diesel Fuel Injector Treatment.</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Con vaschetta d'espansione:</w:t>
            </w:r>
            <w:r>
              <w:rPr>
                <w:color w:val="00274C"/>
                <w:position w:val="-2"/>
                <w:sz w:val="20"/>
                <w:szCs w:val="20"/>
                <w:u w:val="none"/>
              </w:rPr>
              <w:br/>
              <w:t xml:space="preserve">controllare che  il liquido di raffreddamento sia al livello MAX.</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Non riempire completamente il radiatore ma lasciare un volume libero adeguato per l’espansione del liquido refrigerante.</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Accendere il motore e mantenerlo al regime minimo, senza carico, per circa 2 minuti.</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Portare il motore a 3/4 del regime MAX. per 5÷10 minuti.</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Spegnere il motore.</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Svuotare completamente il serbatoio carburante.</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Spruzzare olio SAE 10W-40 nei collettori di scarico e di aspirazione.</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Sigillare i condotti di aspirazione e scarico per evitare l’ingresso di corpi estranei.</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Evitare assolutamente componenti quali alternatore,  motorino d'avviamento e centralina.</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Trattare le parti non verniciate con prodotti protettivi.</w:t>
            </w:r>
          </w:p>
          <w:p>
            <w:pPr>
              <w:numPr>
                <w:ilvl w:val="0"/>
                <w:numId w:val="16576"/>
              </w:numPr>
              <w:spacing w:before="0" w:after="0" w:line="262" w:lineRule="auto"/>
              <w:jc w:val="left"/>
              <w:rPr>
                <w:color w:val="00274C"/>
                <w:sz w:val="20"/>
                <w:szCs w:val="20"/>
              </w:rPr>
            </w:pPr>
            <w:r>
              <w:rPr>
                <w:color w:val="00274C"/>
                <w:position w:val="-2"/>
                <w:sz w:val="20"/>
                <w:szCs w:val="20"/>
                <w:u w:val="none"/>
              </w:rPr>
              <w:t xml:space="preserve">Riempire il serbatoio AdBlue®/DEF fino al livello MAX consentito.</w:t>
            </w:r>
          </w:p>
          <w:p>
            <w:pPr>
              <w:widowControl w:val="on"/>
              <w:pBdr/>
              <w:spacing w:before="0" w:after="0" w:line="240" w:lineRule="auto"/>
              <w:ind w:left="0" w:right="0"/>
              <w:jc w:val="left"/>
            </w:pPr>
            <w:r>
              <w:rPr>
                <w:color w:val="00274C"/>
                <w:position w:val="-2"/>
                <w:sz w:val="20"/>
                <w:szCs w:val="20"/>
                <w:u w:val="none"/>
              </w:rPr>
              <w:t xml:space="preserve">
Se la protezione del motore sarà eseguita secondo i suggerimenti indicati non sarà riscontrato nessun danno di corrosione.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Avvio motore dopo lo stoccaggio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6577"/>
              </w:numPr>
              <w:spacing w:before="0" w:after="0" w:line="262" w:lineRule="auto"/>
              <w:jc w:val="left"/>
              <w:rPr>
                <w:color w:val="00274C"/>
                <w:sz w:val="20"/>
                <w:szCs w:val="20"/>
              </w:rPr>
            </w:pPr>
            <w:r>
              <w:rPr>
                <w:color w:val="00274C"/>
                <w:position w:val="-2"/>
                <w:sz w:val="20"/>
                <w:szCs w:val="20"/>
                <w:u w:val="none"/>
              </w:rPr>
              <w:t xml:space="preserve">Togliere la copertura protettiva.</w:t>
            </w:r>
          </w:p>
          <w:p>
            <w:pPr>
              <w:numPr>
                <w:ilvl w:val="0"/>
                <w:numId w:val="16577"/>
              </w:numPr>
              <w:spacing w:before="0" w:after="0" w:line="262" w:lineRule="auto"/>
              <w:jc w:val="left"/>
              <w:rPr>
                <w:color w:val="00274C"/>
                <w:sz w:val="20"/>
                <w:szCs w:val="20"/>
              </w:rPr>
            </w:pPr>
            <w:r>
              <w:rPr>
                <w:color w:val="00274C"/>
                <w:position w:val="-2"/>
                <w:sz w:val="20"/>
                <w:szCs w:val="20"/>
                <w:u w:val="none"/>
              </w:rPr>
              <w:t xml:space="preserve">Rimuovere il trattamento protettivo dalle parti esterne utilizzando un panno imbevuto di prodotto sgrassante.</w:t>
            </w:r>
          </w:p>
          <w:p>
            <w:pPr>
              <w:numPr>
                <w:ilvl w:val="0"/>
                <w:numId w:val="16577"/>
              </w:numPr>
              <w:spacing w:before="0" w:after="0" w:line="262" w:lineRule="auto"/>
              <w:jc w:val="left"/>
              <w:rPr>
                <w:color w:val="00274C"/>
                <w:sz w:val="20"/>
                <w:szCs w:val="20"/>
              </w:rPr>
            </w:pPr>
            <w:r>
              <w:rPr>
                <w:color w:val="00274C"/>
                <w:position w:val="-2"/>
                <w:sz w:val="20"/>
                <w:szCs w:val="20"/>
                <w:u w:val="none"/>
              </w:rPr>
              <w:t xml:space="preserve">Iniettare olio lubrificante (non oltre 2 cm3) nei condotti di aspirazione.</w:t>
            </w:r>
          </w:p>
          <w:p>
            <w:pPr>
              <w:numPr>
                <w:ilvl w:val="0"/>
                <w:numId w:val="16577"/>
              </w:numPr>
              <w:spacing w:before="0" w:after="0" w:line="262" w:lineRule="auto"/>
              <w:jc w:val="left"/>
              <w:rPr>
                <w:color w:val="00274C"/>
                <w:sz w:val="20"/>
                <w:szCs w:val="20"/>
              </w:rPr>
            </w:pPr>
            <w:r>
              <w:rPr>
                <w:color w:val="00274C"/>
                <w:position w:val="-2"/>
                <w:sz w:val="20"/>
                <w:szCs w:val="20"/>
                <w:u w:val="none"/>
              </w:rPr>
              <w:t xml:space="preserve">Rifornire il serbatoio con nuovo carburante.</w:t>
            </w:r>
          </w:p>
          <w:p>
            <w:pPr>
              <w:numPr>
                <w:ilvl w:val="0"/>
                <w:numId w:val="16577"/>
              </w:numPr>
              <w:spacing w:before="0" w:after="0" w:line="262" w:lineRule="auto"/>
              <w:jc w:val="left"/>
              <w:rPr>
                <w:color w:val="00274C"/>
                <w:sz w:val="20"/>
                <w:szCs w:val="20"/>
              </w:rPr>
            </w:pPr>
            <w:r>
              <w:rPr>
                <w:color w:val="00274C"/>
                <w:position w:val="-2"/>
                <w:sz w:val="20"/>
                <w:szCs w:val="20"/>
                <w:u w:val="none"/>
              </w:rPr>
              <w:t xml:space="preserve">Verificare che i livelli di olio e liquido refrigerante siano prossimi a MAX.</w:t>
            </w:r>
          </w:p>
          <w:p>
            <w:pPr>
              <w:numPr>
                <w:ilvl w:val="0"/>
                <w:numId w:val="16577"/>
              </w:numPr>
              <w:spacing w:before="0" w:after="0" w:line="262" w:lineRule="auto"/>
              <w:jc w:val="left"/>
              <w:rPr>
                <w:color w:val="00274C"/>
                <w:sz w:val="20"/>
                <w:szCs w:val="20"/>
              </w:rPr>
            </w:pPr>
            <w:r>
              <w:rPr>
                <w:color w:val="00274C"/>
                <w:position w:val="-2"/>
                <w:sz w:val="20"/>
                <w:szCs w:val="20"/>
                <w:u w:val="none"/>
              </w:rPr>
              <w:t xml:space="preserve">Procedere allo smaltimento dell'AdBlue®/DEF presente nel serbatoio, sostituire il filtro della pompa AdBlue®/DEF e affettuare un lavaggio del serbatoio e linea AdBlue®/DEF con acqua distillata calda.</w:t>
            </w:r>
          </w:p>
          <w:p>
            <w:pPr>
              <w:numPr>
                <w:ilvl w:val="0"/>
                <w:numId w:val="16577"/>
              </w:numPr>
              <w:spacing w:before="0" w:after="0" w:line="262" w:lineRule="auto"/>
              <w:jc w:val="left"/>
              <w:rPr>
                <w:color w:val="00274C"/>
                <w:sz w:val="20"/>
                <w:szCs w:val="20"/>
              </w:rPr>
            </w:pPr>
            <w:r>
              <w:rPr>
                <w:color w:val="00274C"/>
                <w:position w:val="-2"/>
                <w:sz w:val="20"/>
                <w:szCs w:val="20"/>
                <w:u w:val="none"/>
              </w:rPr>
              <w:t xml:space="preserve">Effetuare il controllo dell'iniettore AdBlue®/DEF presso le officine autorizzate Kohler.</w:t>
            </w:r>
          </w:p>
          <w:p>
            <w:pPr>
              <w:numPr>
                <w:ilvl w:val="0"/>
                <w:numId w:val="16577"/>
              </w:numPr>
              <w:spacing w:before="0" w:after="0" w:line="262" w:lineRule="auto"/>
              <w:jc w:val="left"/>
              <w:rPr>
                <w:color w:val="00274C"/>
                <w:sz w:val="20"/>
                <w:szCs w:val="20"/>
              </w:rPr>
            </w:pPr>
            <w:r>
              <w:rPr>
                <w:color w:val="00274C"/>
                <w:position w:val="-2"/>
                <w:sz w:val="20"/>
                <w:szCs w:val="20"/>
                <w:u w:val="none"/>
              </w:rPr>
              <w:t xml:space="preserve">Accendere il motore e mantenerlo al regime minimo, senza carico, per circa due minuti.</w:t>
            </w:r>
          </w:p>
          <w:p>
            <w:pPr>
              <w:numPr>
                <w:ilvl w:val="0"/>
                <w:numId w:val="16577"/>
              </w:numPr>
              <w:spacing w:before="0" w:after="0" w:line="262" w:lineRule="auto"/>
              <w:jc w:val="left"/>
              <w:rPr>
                <w:color w:val="00274C"/>
                <w:sz w:val="20"/>
                <w:szCs w:val="20"/>
              </w:rPr>
            </w:pPr>
            <w:r>
              <w:rPr>
                <w:color w:val="00274C"/>
                <w:position w:val="-2"/>
                <w:sz w:val="20"/>
                <w:szCs w:val="20"/>
                <w:u w:val="none"/>
              </w:rPr>
              <w:t xml:space="preserve">Portare il motore a 3/4 del regime MAX. per 5÷10 minuti.</w:t>
            </w:r>
          </w:p>
          <w:p>
            <w:pPr>
              <w:numPr>
                <w:ilvl w:val="0"/>
                <w:numId w:val="16577"/>
              </w:numPr>
              <w:spacing w:before="0" w:after="0" w:line="262" w:lineRule="auto"/>
              <w:jc w:val="left"/>
              <w:rPr>
                <w:color w:val="00274C"/>
                <w:sz w:val="20"/>
                <w:szCs w:val="20"/>
              </w:rPr>
            </w:pPr>
            <w:r>
              <w:rPr>
                <w:color w:val="00274C"/>
                <w:position w:val="-2"/>
                <w:sz w:val="20"/>
                <w:szCs w:val="20"/>
                <w:u w:val="none"/>
              </w:rPr>
              <w:t xml:space="preserve">Spegnere il motore e con olio ancora caldo ( </w:t>
            </w:r>
            <w:hyperlink r:id="rId276060c0e0c882dc3" w:history="1">
              <w:r>
                <w:rPr>
                  <w:rStyle w:val="DefaultParagraphFontPHPDOCX"/>
                  <w:b/>
                  <w:bCs/>
                  <w:color w:val="0000FF"/>
                  <w:position w:val="-2"/>
                  <w:sz w:val="20"/>
                  <w:szCs w:val="20"/>
                  <w:u w:val="single" w:color=""/>
                </w:rPr>
                <w:t xml:space="preserve">Par. 6.1</w:t>
              </w:r>
            </w:hyperlink>
            <w:r>
              <w:rPr>
                <w:color w:val="00274C"/>
                <w:position w:val="-2"/>
                <w:sz w:val="20"/>
                <w:szCs w:val="20"/>
                <w:u w:val="none"/>
              </w:rPr>
              <w:t xml:space="preserve"> ), scaricare l’olio protettivo in un contenitore appropriato.</w:t>
            </w:r>
          </w:p>
          <w:p/>
          <w:p>
            <w:r>
              <w:rPr>
                <w:position w:val="-20"/>
              </w:rPr>
              <w:drawing>
                <wp:inline distT="0" distB="0" distL="0" distR="0">
                  <wp:extent cx="324000" cy="324000"/>
                  <wp:effectExtent b="0" l="0" r="0" t="0"/>
                  <wp:docPr id="66083008" name="name262260c0e0c89523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1960c0e0c895228"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Avvertenza:</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Lubrificanti e filtri, col tempo perdono le loro proprietà e caratteristiche, per cui è necessario provvedere alla loro sostituzione secondo i criteri descritti in </w:t>
            </w:r>
            <w:hyperlink r:id="rId512060c0e0c8956ab" w:history="1">
              <w:r>
                <w:rPr>
                  <w:rStyle w:val="DefaultParagraphFontPHPDOCX"/>
                  <w:b/>
                  <w:bCs/>
                  <w:color w:val="0000FF"/>
                  <w:position w:val="-2"/>
                  <w:sz w:val="20"/>
                  <w:szCs w:val="20"/>
                  <w:u w:val="single" w:color=""/>
                </w:rPr>
                <w:t xml:space="preserve">Tab. 5.2</w:t>
              </w:r>
            </w:hyperlink>
            <w:r>
              <w:rPr>
                <w:color w:val="00274C"/>
                <w:position w:val="-2"/>
                <w:sz w:val="20"/>
                <w:szCs w:val="20"/>
                <w:u w:val="none"/>
              </w:rPr>
              <w:t xml:space="preserve"> .</w:t>
            </w:r>
          </w:p>
          <w:p/>
          <w:p/>
          <w:p>
            <w:pPr>
              <w:numPr>
                <w:ilvl w:val="0"/>
                <w:numId w:val="16578"/>
              </w:numPr>
              <w:spacing w:before="0" w:after="0" w:line="262" w:lineRule="auto"/>
              <w:jc w:val="left"/>
              <w:rPr>
                <w:color w:val="00274C"/>
                <w:sz w:val="20"/>
                <w:szCs w:val="20"/>
              </w:rPr>
            </w:pPr>
            <w:r>
              <w:rPr>
                <w:color w:val="00274C"/>
                <w:position w:val="-2"/>
                <w:sz w:val="20"/>
                <w:szCs w:val="20"/>
                <w:u w:val="none"/>
              </w:rPr>
              <w:t xml:space="preserve">Sostituire i filtri (aria, olio, carburante) con ricambi originali.</w:t>
            </w:r>
          </w:p>
          <w:p>
            <w:pPr>
              <w:numPr>
                <w:ilvl w:val="0"/>
                <w:numId w:val="16578"/>
              </w:numPr>
              <w:spacing w:before="0" w:after="0" w:line="262" w:lineRule="auto"/>
              <w:jc w:val="left"/>
              <w:rPr>
                <w:color w:val="00274C"/>
                <w:sz w:val="20"/>
                <w:szCs w:val="20"/>
              </w:rPr>
            </w:pPr>
            <w:r>
              <w:rPr>
                <w:color w:val="00274C"/>
                <w:position w:val="-2"/>
                <w:sz w:val="20"/>
                <w:szCs w:val="20"/>
                <w:u w:val="none"/>
              </w:rPr>
              <w:t xml:space="preserve">Introdurre l’olio nuovo ( </w:t>
            </w:r>
            <w:hyperlink r:id="rId476960c0e0c895c0b"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fino a raggiungere il livello MAX.</w:t>
            </w:r>
          </w:p>
          <w:p>
            <w:pPr>
              <w:numPr>
                <w:ilvl w:val="0"/>
                <w:numId w:val="16578"/>
              </w:numPr>
              <w:spacing w:before="0" w:after="0" w:line="262" w:lineRule="auto"/>
              <w:jc w:val="left"/>
              <w:rPr>
                <w:color w:val="00274C"/>
                <w:sz w:val="20"/>
                <w:szCs w:val="20"/>
              </w:rPr>
            </w:pPr>
            <w:r>
              <w:rPr>
                <w:color w:val="00274C"/>
                <w:position w:val="-2"/>
                <w:sz w:val="20"/>
                <w:szCs w:val="20"/>
                <w:u w:val="none"/>
              </w:rPr>
              <w:t xml:space="preserve">Svuotare completamente il circuito di raffreddamento e introdurre il liquido di raffreddamento nuovo fino al livello MAX ( </w:t>
            </w:r>
            <w:hyperlink r:id="rId448560c0e0c895f6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Inutilizzo della macchina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Eseguire le operazioni di seguito se la macchina non dovrà essere utilizzata per un periodo di tempo.</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Operazioni per il motore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luogo dovrà essere asciutto e fresco per tutto il periodo di inutilizzo macchina.</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disconnettere la batteria (prima di disconnettere la batteria attendere almeno 5min. dopo lo spegnimento del motore).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esposto alla luce diretta del sole.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Effettuare le operazioni descritte al Par. 5.6. </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almeno ogni 4 mesi con le operazioni descritte al punto 1a:</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Portare il motore alla temperatura di lavoro posizionando l'acceleratore a 3/4 del MAX.</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Verificare la qualità del liquido refrigerante tramite apposite strisce di controllo.</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Evitare brusche accelerazioni per i primi minuti.</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Operazioni per l'impianto SCR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1 della Tab. 5.3</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40 °C</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2 della Tab. 5.3</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di avviare il motore,controllare il Par. 5.2 per gli intervalli di manutenzione.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Eseguire le operazioni al punto 3 della Tab. 5.3</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Riempire il serbatoio AdBlue®/DEF con AdBlue®/DEF fino al livello MAX</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temperatura ambiente deve essere mantenuta tra -40 e 25 °C</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Prima dell'avvio della macchina eseguire le seguenti operazioni:</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Sostituire l'AdBlue®/DEF all'interno del serbatoio (consultare il manuale della macchina)</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Sostituire il filtro AdBlue®/DEF (Par. 6.5)</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Controllare la Par. 5.2 per gli intervalli di manutenzione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Consultare il manuale della macchina per connettere la batteria. </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Avviare il motore, se durante l'avviamento o il funzionamento vengono segnalate anomalie, spegnere il motore attendere 5 min. e avviare il motore.</w:t>
                  </w:r>
                </w:p>
                <w:p>
                  <w:pPr>
                    <w:numPr>
                      <w:ilvl w:val="0"/>
                      <w:numId w:val="165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Se l'anomalia persiste, rivolgersi presso le officine autorizzate KOHLER.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sulle sostituzioni</w:t>
      </w:r>
    </w:p>
    <w:p>
      <w:pPr>
        <w:widowControl w:val="on"/>
        <w:pBdr/>
        <w:spacing w:before="0" w:after="0" w:line="240" w:lineRule="auto"/>
        <w:ind w:left="0" w:right="0"/>
        <w:jc w:val="left"/>
        <w:textDirection w:val="lrTb"/>
      </w:pPr>
    </w:p>
    <w:p>
      <w:pPr>
        <w:pStyle w:val="Titolo2"/>
        <w:outlineLvl w:val="1"/>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4791444" name="name720860c0e0c8afb6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71060c0e0c8afb5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Pericolo: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7943641" name="name856860c0e0c8bf8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5760c0e0c8bf8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eseguire le operazioni vedere </w:t>
            </w:r>
            <w:hyperlink r:id="rId978260c0e0c8bfef4"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1457779" name="name296760c0e0c8d43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8960c0e0c8d43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La sostituzione dell'olio, deve essere effettuata con il motore in posizione orizzontale.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274660c0e0c8d4722"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Punto 1.</w:t>
            </w:r>
          </w:p>
          <w:p/>
          <w:p>
            <w:pPr>
              <w:widowControl w:val="on"/>
              <w:pBdr/>
              <w:spacing w:before="0" w:after="0" w:line="240" w:lineRule="auto"/>
              <w:ind w:left="0" w:right="0"/>
              <w:jc w:val="left"/>
            </w:pPr>
            <w:r>
              <w:rPr>
                <w:b/>
                <w:bCs/>
                <w:color w:val="00274C"/>
                <w:position w:val="-2"/>
                <w:sz w:val="20"/>
                <w:szCs w:val="20"/>
                <w:u w:val="none"/>
              </w:rPr>
              <w:t xml:space="preserve">NOTA: Eseguire questa operazione a motore caldo, per avere una migliore fluidità dell’olio ed ottenere uno scarico completo  delle impurità in esso contenute.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4132610" name="name918860c0e0c8e8095"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02160c0e0c8e808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w:t>
            </w:r>
          </w:p>
        </w:tc>
      </w:tr>
      <w:tr>
        <w:trPr>
          <w:trHeight w:val="0" w:hRule="atLeast"/>
        </w:trPr>
        <w:tc>
          <w:tcPr>
            <w:tcMar>
              <w:top w:w="150" w:type="dxa"/>
              <w:left w:w="150" w:type="dxa"/>
              <w:bottom w:w="150" w:type="dxa"/>
              <w:right w:w="150" w:type="dxa"/>
            </w:tcMar>
            <w:textDirection w:val="lrTb"/>
            <w:vAlign w:val="center"/>
          </w:tcPr>
          <w:p>
            <w:pPr>
              <w:numPr>
                <w:ilvl w:val="0"/>
                <w:numId w:val="16579"/>
              </w:numPr>
              <w:spacing w:before="0" w:after="0" w:line="262" w:lineRule="auto"/>
              <w:jc w:val="left"/>
              <w:rPr>
                <w:color w:val="00274C"/>
                <w:sz w:val="20"/>
                <w:szCs w:val="20"/>
              </w:rPr>
            </w:pPr>
            <w:r>
              <w:rPr>
                <w:color w:val="00274C"/>
                <w:position w:val="-2"/>
                <w:sz w:val="20"/>
                <w:szCs w:val="20"/>
                <w:u w:val="none"/>
              </w:rPr>
              <w:t xml:space="preserve">Svitare il tappo rifornimento olio A (Fig. 6.1).</w:t>
            </w:r>
          </w:p>
          <w:p>
            <w:pPr>
              <w:numPr>
                <w:ilvl w:val="0"/>
                <w:numId w:val="16579"/>
              </w:numPr>
              <w:spacing w:before="0" w:after="0" w:line="262" w:lineRule="auto"/>
              <w:jc w:val="left"/>
              <w:rPr>
                <w:color w:val="00274C"/>
                <w:sz w:val="20"/>
                <w:szCs w:val="20"/>
              </w:rPr>
            </w:pPr>
            <w:r>
              <w:rPr>
                <w:color w:val="00274C"/>
                <w:position w:val="-2"/>
                <w:sz w:val="20"/>
                <w:szCs w:val="20"/>
                <w:u w:val="none"/>
              </w:rPr>
              <w:t xml:space="preserve">Estrarre l'asta livello olio B.</w:t>
            </w:r>
          </w:p>
          <w:p>
            <w:pPr>
              <w:numPr>
                <w:ilvl w:val="0"/>
                <w:numId w:val="16579"/>
              </w:numPr>
              <w:spacing w:before="0" w:after="0" w:line="262" w:lineRule="auto"/>
              <w:jc w:val="left"/>
              <w:rPr>
                <w:color w:val="00274C"/>
                <w:sz w:val="20"/>
                <w:szCs w:val="20"/>
              </w:rPr>
            </w:pPr>
            <w:r>
              <w:rPr>
                <w:color w:val="00274C"/>
                <w:position w:val="-2"/>
                <w:sz w:val="20"/>
                <w:szCs w:val="20"/>
                <w:u w:val="none"/>
              </w:rPr>
              <w:t xml:space="preserve">Rimuovere il tappo scarico olio D e la guarnizione E (il tappo scarico olio è presente su entrambi i lati della coppa olio).</w:t>
            </w:r>
          </w:p>
          <w:p>
            <w:pPr>
              <w:numPr>
                <w:ilvl w:val="0"/>
                <w:numId w:val="16579"/>
              </w:numPr>
              <w:spacing w:before="0" w:after="0" w:line="262" w:lineRule="auto"/>
              <w:jc w:val="left"/>
              <w:rPr>
                <w:color w:val="00274C"/>
                <w:sz w:val="20"/>
                <w:szCs w:val="20"/>
              </w:rPr>
            </w:pPr>
            <w:r>
              <w:rPr>
                <w:color w:val="00274C"/>
                <w:position w:val="-2"/>
                <w:sz w:val="20"/>
                <w:szCs w:val="20"/>
                <w:u w:val="none"/>
              </w:rPr>
              <w:t xml:space="preserve">Scaricare l’olio in un contenitore appropriato. (Per lo smaltimento dell'olio esausto fare riferimento al </w:t>
            </w:r>
            <w:hyperlink r:id="rId955760c0e0c8e91be"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Pr>
              <w:numPr>
                <w:ilvl w:val="0"/>
                <w:numId w:val="16579"/>
              </w:numPr>
              <w:spacing w:before="0" w:after="0" w:line="262" w:lineRule="auto"/>
              <w:jc w:val="left"/>
              <w:rPr>
                <w:color w:val="00274C"/>
                <w:sz w:val="20"/>
                <w:szCs w:val="20"/>
              </w:rPr>
            </w:pPr>
            <w:r>
              <w:rPr>
                <w:color w:val="00274C"/>
                <w:position w:val="-2"/>
                <w:sz w:val="20"/>
                <w:szCs w:val="20"/>
                <w:u w:val="none"/>
              </w:rPr>
              <w:t xml:space="preserve">Sostituire la guarnizione E.</w:t>
            </w:r>
          </w:p>
          <w:p>
            <w:pPr>
              <w:numPr>
                <w:ilvl w:val="0"/>
                <w:numId w:val="16579"/>
              </w:numPr>
              <w:spacing w:before="0" w:after="0" w:line="262" w:lineRule="auto"/>
              <w:jc w:val="left"/>
              <w:rPr>
                <w:color w:val="00274C"/>
                <w:sz w:val="20"/>
                <w:szCs w:val="20"/>
              </w:rPr>
            </w:pPr>
            <w:r>
              <w:rPr>
                <w:color w:val="00274C"/>
                <w:position w:val="-2"/>
                <w:sz w:val="20"/>
                <w:szCs w:val="20"/>
                <w:u w:val="none"/>
              </w:rPr>
              <w:t xml:space="preserve">Avvitare il tappo scarico olio D (coppia di serraggio a 50 Nm).</w:t>
            </w:r>
          </w:p>
          <w:p>
            <w:pPr>
              <w:numPr>
                <w:ilvl w:val="0"/>
                <w:numId w:val="16579"/>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947160c0e0c8e998b"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dal punto 2 al punto 5.</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0153059" name="name297460c0e0c90dee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37260c0e0c90de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6.2</w:t>
            </w:r>
          </w:p>
        </w:tc>
      </w:tr>
      <w:tr>
        <w:trPr>
          <w:trHeight w:val="0" w:hRule="atLeast"/>
        </w:trPr>
        <w:tc>
          <w:tcPr>
            <w:tcMar>
              <w:top w:w="150" w:type="dxa"/>
              <w:left w:w="150" w:type="dxa"/>
              <w:bottom w:w="150" w:type="dxa"/>
              <w:right w:w="150" w:type="dxa"/>
            </w:tcMar>
            <w:textDirection w:val="lrTb"/>
            <w:vAlign w:val="center"/>
          </w:tcPr>
          <w:p>
            <w:pPr>
              <w:numPr>
                <w:ilvl w:val="0"/>
                <w:numId w:val="16580"/>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935560c0e0c90e9af"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 </w:t>
            </w:r>
            <w:hyperlink r:id="rId170160c0e0c90eb6d"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0665785" name="name710560c0e0c91d5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4060c0e0c91d5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Non superare il livello MAX. nell'asta livello olio.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w:t>
            </w:r>
          </w:p>
          <w:p>
            <w:pPr>
              <w:numPr>
                <w:ilvl w:val="0"/>
                <w:numId w:val="16581"/>
              </w:numPr>
              <w:spacing w:before="0" w:after="0" w:line="262" w:lineRule="auto"/>
              <w:jc w:val="left"/>
              <w:rPr>
                <w:color w:val="00274C"/>
                <w:sz w:val="20"/>
                <w:szCs w:val="20"/>
              </w:rPr>
            </w:pPr>
            <w:r>
              <w:rPr>
                <w:color w:val="00274C"/>
                <w:position w:val="-2"/>
                <w:sz w:val="20"/>
                <w:szCs w:val="20"/>
                <w:u w:val="none"/>
              </w:rPr>
              <w:t xml:space="preserve">Inserire e rimuovere l'asta livello olio B per controllare il livello. Rabboccare se il livello non è prossimo al MAX.</w:t>
            </w:r>
          </w:p>
          <w:p>
            <w:pPr>
              <w:numPr>
                <w:ilvl w:val="0"/>
                <w:numId w:val="16581"/>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B.</w:t>
            </w:r>
          </w:p>
          <w:p>
            <w:pPr>
              <w:numPr>
                <w:ilvl w:val="0"/>
                <w:numId w:val="16581"/>
              </w:numPr>
              <w:spacing w:before="0" w:after="0" w:line="262" w:lineRule="auto"/>
              <w:jc w:val="left"/>
              <w:rPr>
                <w:color w:val="00274C"/>
                <w:sz w:val="20"/>
                <w:szCs w:val="20"/>
              </w:rPr>
            </w:pPr>
            <w:r>
              <w:rPr>
                <w:color w:val="00274C"/>
                <w:position w:val="-2"/>
                <w:sz w:val="20"/>
                <w:szCs w:val="20"/>
                <w:u w:val="none"/>
              </w:rPr>
              <w:t xml:space="preserve">Avvitare il tappo 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9562950" name="name414360c0e0c932e2c"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12160c0e0c932e2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04860c0e0c933965"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62648" name="name780260c0e0c9416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160c0e0c9416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827360c0e0c941e0f"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7089725" name="name797360c0e0c9509b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9360c0e0c9509b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Avvertenza:</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Sostituzione cartuccia filtro olio (Par. 6.2) e filtro carburante ( </w:t>
            </w:r>
            <w:hyperlink r:id="rId734760c0e0c950baa"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lo smaltimento della cartuccia filtro olio e filtro carburante fare riferimento al </w:t>
            </w:r>
            <w:hyperlink r:id="rId519660c0e0c950d51" w:history="1">
              <w:r>
                <w:rPr>
                  <w:rStyle w:val="DefaultParagraphFontPHPDOCX"/>
                  <w:b/>
                  <w:bCs/>
                  <w:color w:val="0000FF"/>
                  <w:position w:val="-2"/>
                  <w:sz w:val="20"/>
                  <w:szCs w:val="20"/>
                  <w:u w:val="none"/>
                </w:rPr>
                <w:t xml:space="preserve">Par. 6.6 DISMISSIONE e ROTTAMAZIONE</w:t>
              </w:r>
            </w:hyperlink>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909800" name="name100060c0e0c961f3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4060c0e0c961f2b"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E' vietato l'uso di avvitatori.</w:t>
            </w:r>
          </w:p>
          <w:p/>
          <w:p/>
          <w:p>
            <w:pPr>
              <w:numPr>
                <w:ilvl w:val="0"/>
                <w:numId w:val="16582"/>
              </w:numPr>
              <w:spacing w:before="0" w:after="0" w:line="262" w:lineRule="auto"/>
              <w:jc w:val="left"/>
              <w:rPr>
                <w:color w:val="00274C"/>
                <w:sz w:val="20"/>
                <w:szCs w:val="20"/>
              </w:rPr>
            </w:pPr>
            <w:r>
              <w:rPr>
                <w:color w:val="00274C"/>
                <w:position w:val="-2"/>
                <w:sz w:val="20"/>
                <w:szCs w:val="20"/>
                <w:u w:val="none"/>
              </w:rPr>
              <w:t xml:space="preserve">Svitare il coperchio porta cartuccia A effettuando tre giri completi e attendere 1 minuto.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Questa operazione consentirà all'olio contenuto nel supporto F di defluire verso la coppa olio nel modo corretto.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83"/>
              </w:numPr>
              <w:spacing w:before="0" w:after="0" w:line="262" w:lineRule="auto"/>
              <w:jc w:val="left"/>
              <w:rPr>
                <w:color w:val="00274C"/>
                <w:sz w:val="20"/>
                <w:szCs w:val="20"/>
              </w:rPr>
            </w:pPr>
            <w:r>
              <w:rPr>
                <w:color w:val="00274C"/>
                <w:position w:val="-2"/>
                <w:sz w:val="20"/>
                <w:szCs w:val="20"/>
                <w:u w:val="none"/>
              </w:rPr>
              <w:t xml:space="preserve">Svitare il coperchio porta cartuccia A e controllare che l'olio contenuto nel supporto filtro olio F sia defluito verso la coppa olio.</w:t>
            </w:r>
          </w:p>
          <w:p>
            <w:pPr>
              <w:numPr>
                <w:ilvl w:val="0"/>
                <w:numId w:val="16583"/>
              </w:numPr>
              <w:spacing w:before="0" w:after="0" w:line="262" w:lineRule="auto"/>
              <w:jc w:val="left"/>
              <w:rPr>
                <w:color w:val="00274C"/>
                <w:sz w:val="20"/>
                <w:szCs w:val="20"/>
              </w:rPr>
            </w:pPr>
            <w:r>
              <w:rPr>
                <w:color w:val="00274C"/>
                <w:position w:val="-2"/>
                <w:sz w:val="20"/>
                <w:szCs w:val="20"/>
                <w:u w:val="none"/>
              </w:rPr>
              <w:t xml:space="preserve">Estrarre il coperchio A assieme alla cartuccia olio B dal supporto filtro olio.</w:t>
            </w:r>
          </w:p>
          <w:p>
            <w:pPr>
              <w:numPr>
                <w:ilvl w:val="0"/>
                <w:numId w:val="16583"/>
              </w:numPr>
              <w:spacing w:before="0" w:after="0" w:line="262" w:lineRule="auto"/>
              <w:jc w:val="left"/>
              <w:rPr>
                <w:color w:val="00274C"/>
                <w:sz w:val="20"/>
                <w:szCs w:val="20"/>
              </w:rPr>
            </w:pPr>
            <w:r>
              <w:rPr>
                <w:color w:val="00274C"/>
                <w:position w:val="-2"/>
                <w:sz w:val="20"/>
                <w:szCs w:val="20"/>
                <w:u w:val="none"/>
              </w:rPr>
              <w:t xml:space="preserve">Sfilare e sostituire la cartuccia olio B con una nuova. Sfilare e sostituire le guarnizioni C, D ed E con delle nuove.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7893952" name="name255860c0e0c9734a5"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48660c0e0c9734a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6.4</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2556672" name="name466360c0e0c98b596"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48760c0e0c98b59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6.5</w:t>
            </w:r>
          </w:p>
        </w:tc>
      </w:tr>
      <w:tr>
        <w:trPr>
          <w:trHeight w:val="0" w:hRule="atLeast"/>
        </w:trPr>
        <w:tc>
          <w:tcPr>
            <w:tcMar>
              <w:top w:w="150" w:type="dxa"/>
              <w:left w:w="150" w:type="dxa"/>
              <w:bottom w:w="150" w:type="dxa"/>
              <w:right w:w="150" w:type="dxa"/>
            </w:tcMar>
            <w:textDirection w:val="lrTb"/>
            <w:vAlign w:val="center"/>
          </w:tcPr>
          <w:p>
            <w:pPr>
              <w:numPr>
                <w:ilvl w:val="0"/>
                <w:numId w:val="16584"/>
              </w:numPr>
              <w:spacing w:before="0" w:after="0" w:line="262" w:lineRule="auto"/>
              <w:jc w:val="left"/>
              <w:rPr>
                <w:color w:val="00274C"/>
                <w:sz w:val="20"/>
                <w:szCs w:val="20"/>
              </w:rPr>
            </w:pPr>
            <w:r>
              <w:rPr>
                <w:color w:val="00274C"/>
                <w:position w:val="-2"/>
                <w:sz w:val="20"/>
                <w:szCs w:val="20"/>
                <w:u w:val="none"/>
              </w:rPr>
              <w:t xml:space="preserve">Inserire e avvitare il coperchio A sul supporto filtro olio F, serrandolo con chiave dinamometrica G (coppia di serraggio a 25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5381227" name="name940560c0e0c9a1a35"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47360c0e0c9a1a2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71760c0e0c9a24dc"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filtro e prefiltro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93046" name="name984560c0e0c9b07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860c0e0c9b07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64860c0e0c9b102e"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76031" name="name260060c0e0c9be0f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4460c0e0c9be0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409960c0e0c9be640"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
          <w:p>
            <w:pPr>
              <w:numPr>
                <w:ilvl w:val="0"/>
                <w:numId w:val="16585"/>
              </w:numPr>
              <w:spacing w:before="0" w:after="0" w:line="262" w:lineRule="auto"/>
              <w:jc w:val="left"/>
              <w:rPr>
                <w:color w:val="00274C"/>
                <w:sz w:val="20"/>
                <w:szCs w:val="20"/>
              </w:rPr>
            </w:pPr>
            <w:r>
              <w:rPr>
                <w:color w:val="00274C"/>
                <w:position w:val="-2"/>
                <w:sz w:val="20"/>
                <w:szCs w:val="20"/>
                <w:u w:val="none"/>
              </w:rPr>
              <w:t xml:space="preserve">Scollegare il cavo A del rilevatore presenza acqua C.</w:t>
            </w:r>
          </w:p>
          <w:p>
            <w:pPr>
              <w:numPr>
                <w:ilvl w:val="0"/>
                <w:numId w:val="16585"/>
              </w:numPr>
              <w:spacing w:before="0" w:after="0" w:line="262" w:lineRule="auto"/>
              <w:jc w:val="left"/>
              <w:rPr>
                <w:color w:val="00274C"/>
                <w:sz w:val="20"/>
                <w:szCs w:val="20"/>
              </w:rPr>
            </w:pPr>
            <w:r>
              <w:rPr>
                <w:color w:val="00274C"/>
                <w:position w:val="-2"/>
                <w:sz w:val="20"/>
                <w:szCs w:val="20"/>
                <w:u w:val="none"/>
              </w:rPr>
              <w:t xml:space="preserve">Svitare il rilevatore presenza acqua C dalla cartuccia B.</w:t>
            </w:r>
          </w:p>
          <w:p>
            <w:pPr>
              <w:numPr>
                <w:ilvl w:val="0"/>
                <w:numId w:val="16585"/>
              </w:numPr>
              <w:spacing w:before="0" w:after="0" w:line="262" w:lineRule="auto"/>
              <w:jc w:val="left"/>
              <w:rPr>
                <w:color w:val="00274C"/>
                <w:sz w:val="20"/>
                <w:szCs w:val="20"/>
              </w:rPr>
            </w:pPr>
            <w:r>
              <w:rPr>
                <w:color w:val="00274C"/>
                <w:position w:val="-2"/>
                <w:sz w:val="20"/>
                <w:szCs w:val="20"/>
                <w:u w:val="none"/>
              </w:rPr>
              <w:t xml:space="preserve">Svitare la cartuccia B con l'apposita chiave (Fig. 6.8).</w:t>
            </w:r>
          </w:p>
          <w:p>
            <w:pPr>
              <w:numPr>
                <w:ilvl w:val="0"/>
                <w:numId w:val="16585"/>
              </w:numPr>
              <w:spacing w:before="0" w:after="0" w:line="262" w:lineRule="auto"/>
              <w:jc w:val="left"/>
              <w:rPr>
                <w:color w:val="00274C"/>
                <w:sz w:val="20"/>
                <w:szCs w:val="20"/>
              </w:rPr>
            </w:pPr>
            <w:r>
              <w:rPr>
                <w:color w:val="00274C"/>
                <w:position w:val="-2"/>
                <w:sz w:val="20"/>
                <w:szCs w:val="20"/>
                <w:u w:val="none"/>
              </w:rPr>
              <w:t xml:space="preserve">Oliare la guarnizione D della nuova cartuccia B.</w:t>
            </w:r>
          </w:p>
          <w:p/>
          <w:p>
            <w:r>
              <w:rPr>
                <w:position w:val="-20"/>
              </w:rPr>
              <w:drawing>
                <wp:inline distT="0" distB="0" distL="0" distR="0">
                  <wp:extent cx="324000" cy="324000"/>
                  <wp:effectExtent b="0" l="0" r="0" t="0"/>
                  <wp:docPr id="95609335" name="name433760c0e0c9cdb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1860c0e0c9cdb32"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br/>
              <w:t xml:space="preserve">Non riempire la cartuccia nuova B con il carburante.</w:t>
            </w:r>
          </w:p>
          <w:p/>
          <w:p/>
          <w:p>
            <w:pPr>
              <w:numPr>
                <w:ilvl w:val="0"/>
                <w:numId w:val="16586"/>
              </w:numPr>
              <w:spacing w:before="0" w:after="0" w:line="262" w:lineRule="auto"/>
              <w:jc w:val="left"/>
              <w:rPr>
                <w:color w:val="00274C"/>
                <w:sz w:val="20"/>
                <w:szCs w:val="20"/>
              </w:rPr>
            </w:pPr>
            <w:r>
              <w:rPr>
                <w:color w:val="00274C"/>
                <w:position w:val="-2"/>
                <w:sz w:val="20"/>
                <w:szCs w:val="20"/>
                <w:u w:val="none"/>
              </w:rPr>
              <w:t xml:space="preserve">Avvitare la nuova cartuccia vuota B (Fig. 6.8) sul supporto filtro gasolio E con l'apposita chiave (coppia di serraggio a 17 Nm).</w:t>
            </w:r>
          </w:p>
          <w:p>
            <w:pPr>
              <w:numPr>
                <w:ilvl w:val="0"/>
                <w:numId w:val="16586"/>
              </w:numPr>
              <w:spacing w:before="0" w:after="0" w:line="262" w:lineRule="auto"/>
              <w:jc w:val="left"/>
              <w:rPr>
                <w:color w:val="00274C"/>
                <w:sz w:val="20"/>
                <w:szCs w:val="20"/>
              </w:rPr>
            </w:pPr>
            <w:r>
              <w:rPr>
                <w:color w:val="00274C"/>
                <w:position w:val="-2"/>
                <w:sz w:val="20"/>
                <w:szCs w:val="20"/>
                <w:u w:val="none"/>
              </w:rPr>
              <w:t xml:space="preserve">Avvitare il rilevatore presenza acqua C sulla nuova cartuccia B (coppia di serraggio a 5 Nm).</w:t>
            </w:r>
          </w:p>
          <w:p>
            <w:pPr>
              <w:numPr>
                <w:ilvl w:val="0"/>
                <w:numId w:val="16586"/>
              </w:numPr>
              <w:spacing w:before="0" w:after="0" w:line="262" w:lineRule="auto"/>
              <w:jc w:val="left"/>
              <w:rPr>
                <w:color w:val="00274C"/>
                <w:sz w:val="20"/>
                <w:szCs w:val="20"/>
              </w:rPr>
            </w:pPr>
            <w:r>
              <w:rPr>
                <w:color w:val="00274C"/>
                <w:position w:val="-2"/>
                <w:sz w:val="20"/>
                <w:szCs w:val="20"/>
                <w:u w:val="none"/>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u w:val="none"/>
              </w:rPr>
              <w:t xml:space="preserve">NOTA: Eseguire la disareazione.</w:t>
            </w:r>
          </w:p>
          <w:p>
            <w:pPr>
              <w:numPr>
                <w:ilvl w:val="0"/>
                <w:numId w:val="16587"/>
              </w:numPr>
              <w:spacing w:before="0" w:after="0" w:line="262" w:lineRule="auto"/>
              <w:jc w:val="left"/>
              <w:rPr>
                <w:color w:val="00274C"/>
                <w:sz w:val="20"/>
                <w:szCs w:val="20"/>
              </w:rPr>
            </w:pPr>
            <w:r>
              <w:rPr>
                <w:color w:val="00274C"/>
                <w:position w:val="-2"/>
                <w:sz w:val="20"/>
                <w:szCs w:val="20"/>
                <w:u w:val="none"/>
              </w:rPr>
              <w:br/>
              <w:br/>
              <w:br/>
              <w:t xml:space="preserve">Premere più volte il pulsante G per riempire il circuito.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9909024" name="name774260c0e0c9e3b31"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26660c0e0c9e3b2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6.7</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4169195" name="name885360c0e0ca0202e"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45360c0e0ca0202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92860c0e0ca02a88"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8784467" name="name155960c0e0ca16a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5860c0e0ca16a9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  </w:t>
            </w:r>
            <w:hyperlink r:id="rId700160c0e0ca170c1"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Componente non necessariamente fornito da KOHLER.</w:t>
            </w:r>
          </w:p>
        </w:tc>
      </w:tr>
      <w:tr>
        <w:trPr>
          <w:trHeight w:val="0" w:hRule="atLeast"/>
        </w:trPr>
        <w:tc>
          <w:tcPr>
            <w:tcMar>
              <w:top w:w="150" w:type="dxa"/>
              <w:left w:w="150" w:type="dxa"/>
              <w:bottom w:w="150" w:type="dxa"/>
              <w:right w:w="150" w:type="dxa"/>
            </w:tcMar>
            <w:textDirection w:val="lrTb"/>
            <w:vAlign w:val="center"/>
          </w:tcPr>
          <w:p>
            <w:pPr>
              <w:numPr>
                <w:ilvl w:val="0"/>
                <w:numId w:val="16588"/>
              </w:numPr>
              <w:spacing w:before="0" w:after="0" w:line="262" w:lineRule="auto"/>
              <w:jc w:val="left"/>
              <w:rPr>
                <w:color w:val="00274C"/>
                <w:sz w:val="20"/>
                <w:szCs w:val="20"/>
              </w:rPr>
            </w:pPr>
            <w:r>
              <w:rPr>
                <w:color w:val="00274C"/>
                <w:position w:val="-2"/>
                <w:sz w:val="20"/>
                <w:szCs w:val="20"/>
                <w:u w:val="none"/>
              </w:rPr>
              <w:t xml:space="preserve">Tirare l'inserto F per sbloccare il coperchio A.</w:t>
            </w:r>
          </w:p>
          <w:p>
            <w:pPr>
              <w:numPr>
                <w:ilvl w:val="0"/>
                <w:numId w:val="16588"/>
              </w:numPr>
              <w:spacing w:before="0" w:after="0" w:line="262" w:lineRule="auto"/>
              <w:jc w:val="left"/>
              <w:rPr>
                <w:color w:val="00274C"/>
                <w:sz w:val="20"/>
                <w:szCs w:val="20"/>
              </w:rPr>
            </w:pPr>
            <w:r>
              <w:rPr>
                <w:color w:val="00274C"/>
                <w:position w:val="-2"/>
                <w:sz w:val="20"/>
                <w:szCs w:val="20"/>
                <w:u w:val="none"/>
              </w:rPr>
              <w:t xml:space="preserve">Ruotare in senso antiorario e rimuovere il coperchio 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29430511" name="name893260c0e0ca27ad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92460c0e0ca27ac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6.9</w:t>
            </w:r>
          </w:p>
        </w:tc>
      </w:tr>
      <w:tr>
        <w:trPr>
          <w:trHeight w:val="0" w:hRule="atLeast"/>
        </w:trPr>
        <w:tc>
          <w:tcPr>
            <w:tcMar>
              <w:top w:w="150" w:type="dxa"/>
              <w:left w:w="150" w:type="dxa"/>
              <w:bottom w:w="150" w:type="dxa"/>
              <w:right w:w="150" w:type="dxa"/>
            </w:tcMar>
            <w:textDirection w:val="lrTb"/>
            <w:vAlign w:val="center"/>
          </w:tcPr>
          <w:p>
            <w:pPr>
              <w:numPr>
                <w:ilvl w:val="0"/>
                <w:numId w:val="16589"/>
              </w:numPr>
              <w:spacing w:before="0" w:after="0" w:line="262" w:lineRule="auto"/>
              <w:jc w:val="left"/>
              <w:rPr>
                <w:color w:val="00274C"/>
                <w:sz w:val="20"/>
                <w:szCs w:val="20"/>
              </w:rPr>
            </w:pPr>
            <w:r>
              <w:rPr>
                <w:color w:val="00274C"/>
                <w:position w:val="-2"/>
                <w:sz w:val="20"/>
                <w:szCs w:val="20"/>
                <w:u w:val="none"/>
              </w:rPr>
              <w:t xml:space="preserve">Estrarre le cartucce B e G.</w:t>
            </w:r>
          </w:p>
          <w:p>
            <w:pPr>
              <w:numPr>
                <w:ilvl w:val="0"/>
                <w:numId w:val="16589"/>
              </w:numPr>
              <w:spacing w:before="0" w:after="0" w:line="262" w:lineRule="auto"/>
              <w:jc w:val="left"/>
              <w:rPr>
                <w:color w:val="00274C"/>
                <w:sz w:val="20"/>
                <w:szCs w:val="20"/>
              </w:rPr>
            </w:pPr>
            <w:r>
              <w:rPr>
                <w:color w:val="00274C"/>
                <w:position w:val="-2"/>
                <w:sz w:val="20"/>
                <w:szCs w:val="20"/>
                <w:u w:val="none"/>
              </w:rPr>
              <w:t xml:space="preserve">Montare le cartucce G e B.</w:t>
            </w:r>
          </w:p>
          <w:p>
            <w:pPr>
              <w:numPr>
                <w:ilvl w:val="0"/>
                <w:numId w:val="16589"/>
              </w:numPr>
              <w:spacing w:before="0" w:after="0" w:line="262" w:lineRule="auto"/>
              <w:jc w:val="left"/>
              <w:rPr>
                <w:color w:val="00274C"/>
                <w:sz w:val="20"/>
                <w:szCs w:val="20"/>
              </w:rPr>
            </w:pPr>
            <w:r>
              <w:rPr>
                <w:color w:val="00274C"/>
                <w:position w:val="-2"/>
                <w:sz w:val="20"/>
                <w:szCs w:val="20"/>
                <w:u w:val="none"/>
              </w:rPr>
              <w:t xml:space="preserve">Montare il coperchio A eseguendo le operazioni inverse del punto 2 e 1.</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38969401" name="name286860c0e0ca3a9a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91360c0e0ca3a9a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Sostituzione filtro 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27504745" name="name852660c0e0ca4ba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960c0e0ca4ba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eseguire l'operazione vedere il </w:t>
            </w:r>
            <w:r>
              <w:rPr>
                <w:b/>
                <w:bCs/>
                <w:color w:val="00274C"/>
                <w:position w:val="-2"/>
                <w:sz w:val="20"/>
                <w:szCs w:val="20"/>
                <w:u w:val="none"/>
              </w:rPr>
              <w:t xml:space="preserve">  </w:t>
            </w:r>
            <w:hyperlink r:id="rId146760c0e0ca4bc6d" w:history="1">
              <w:r>
                <w:rPr>
                  <w:rStyle w:val="DefaultParagraphFontPHPDOCX"/>
                  <w:b/>
                  <w:bCs/>
                  <w:color w:val="0000FF"/>
                  <w:position w:val="-2"/>
                  <w:sz w:val="20"/>
                  <w:szCs w:val="20"/>
                  <w:u w:val="none"/>
                </w:rPr>
                <w:t xml:space="preserve">Par. 3.2.2</w:t>
              </w:r>
            </w:hyperlink>
          </w:p>
          <w:p>
            <w:pPr>
              <w:numPr>
                <w:ilvl w:val="0"/>
                <w:numId w:val="16563"/>
              </w:numPr>
              <w:spacing w:before="0" w:after="0" w:line="262" w:lineRule="auto"/>
              <w:jc w:val="left"/>
              <w:rPr>
                <w:color w:val="00274C"/>
                <w:sz w:val="20"/>
                <w:szCs w:val="20"/>
              </w:rPr>
            </w:pPr>
            <w:r>
              <w:rPr>
                <w:color w:val="00274C"/>
                <w:position w:val="-2"/>
                <w:sz w:val="20"/>
                <w:szCs w:val="20"/>
                <w:u w:val="none"/>
              </w:rPr>
              <w:t xml:space="preserve">Non lubrificare le guarnizioni A con olio o carburante.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Il filtro D comprende le guarnizioni A in confezione.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Evitare qualsiasi tipo di contaminazione durante l'operazione di sostituzione.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procedere con l'operazione,  accertarsi che la chiave del quadro macchina sia su OFF e che la pompa AdBlue®/DEF abbia effettuato l'operazione di svuotamento del circuito.</w:t>
            </w:r>
          </w:p>
        </w:tc>
      </w:tr>
      <w:tr>
        <w:trPr>
          <w:trHeight w:val="0" w:hRule="atLeast"/>
        </w:trPr>
        <w:tc>
          <w:tcPr>
            <w:tcMar>
              <w:top w:w="150" w:type="dxa"/>
              <w:left w:w="150" w:type="dxa"/>
              <w:bottom w:w="150" w:type="dxa"/>
              <w:right w:w="150" w:type="dxa"/>
            </w:tcMar>
            <w:textDirection w:val="lrTb"/>
            <w:vAlign w:val="center"/>
          </w:tcPr>
          <w:p>
            <w:pPr>
              <w:numPr>
                <w:ilvl w:val="0"/>
                <w:numId w:val="16590"/>
              </w:numPr>
              <w:spacing w:before="0" w:after="0" w:line="262" w:lineRule="auto"/>
              <w:jc w:val="left"/>
              <w:rPr>
                <w:color w:val="00274C"/>
                <w:sz w:val="20"/>
                <w:szCs w:val="20"/>
              </w:rPr>
            </w:pPr>
            <w:r>
              <w:rPr>
                <w:color w:val="00274C"/>
                <w:position w:val="-2"/>
                <w:sz w:val="20"/>
                <w:szCs w:val="20"/>
                <w:u w:val="none"/>
              </w:rPr>
              <w:t xml:space="preserve">Svitare il tappo B.</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0"/>
              </w:rPr>
              <w:drawing>
                <wp:inline distT="0" distB="0" distL="0" distR="0">
                  <wp:extent cx="2232000" cy="1886400"/>
                  <wp:effectExtent b="0" l="0" r="0" t="0"/>
                  <wp:docPr id="44045800" name="name296760c0e0ca5be90"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19660c0e0ca5be89"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6.11</w:t>
            </w:r>
          </w:p>
        </w:tc>
      </w:tr>
      <w:tr>
        <w:trPr>
          <w:trHeight w:val="0" w:hRule="atLeast"/>
        </w:trPr>
        <w:tc>
          <w:tcPr>
            <w:tcMar>
              <w:top w:w="150" w:type="dxa"/>
              <w:left w:w="150" w:type="dxa"/>
              <w:bottom w:w="150" w:type="dxa"/>
              <w:right w:w="150" w:type="dxa"/>
            </w:tcMar>
            <w:textDirection w:val="lrTb"/>
            <w:vAlign w:val="center"/>
          </w:tcPr>
          <w:p>
            <w:pPr>
              <w:numPr>
                <w:ilvl w:val="0"/>
                <w:numId w:val="16591"/>
              </w:numPr>
              <w:spacing w:before="0" w:after="0" w:line="262" w:lineRule="auto"/>
              <w:jc w:val="left"/>
              <w:rPr>
                <w:color w:val="00274C"/>
                <w:sz w:val="20"/>
                <w:szCs w:val="20"/>
              </w:rPr>
            </w:pPr>
            <w:r>
              <w:rPr>
                <w:color w:val="00274C"/>
                <w:position w:val="-2"/>
                <w:sz w:val="20"/>
                <w:szCs w:val="20"/>
                <w:u w:val="none"/>
              </w:rPr>
              <w:t xml:space="preserve">Rimuovere il tappo B e estrarre il supporto filtro C.</w:t>
            </w:r>
          </w:p>
          <w:p>
            <w:pPr>
              <w:numPr>
                <w:ilvl w:val="0"/>
                <w:numId w:val="16591"/>
              </w:numPr>
              <w:spacing w:before="0" w:after="0" w:line="262" w:lineRule="auto"/>
              <w:jc w:val="left"/>
              <w:rPr>
                <w:color w:val="00274C"/>
                <w:sz w:val="20"/>
                <w:szCs w:val="20"/>
              </w:rPr>
            </w:pPr>
            <w:r>
              <w:rPr>
                <w:color w:val="00274C"/>
                <w:position w:val="-2"/>
                <w:sz w:val="20"/>
                <w:szCs w:val="20"/>
                <w:u w:val="none"/>
              </w:rPr>
              <w:t xml:space="preserve">Estrarre il filtro D.</w:t>
            </w:r>
          </w:p>
          <w:p>
            <w:pPr>
              <w:numPr>
                <w:ilvl w:val="0"/>
                <w:numId w:val="16591"/>
              </w:numPr>
              <w:spacing w:before="0" w:after="0" w:line="262" w:lineRule="auto"/>
              <w:jc w:val="left"/>
              <w:rPr>
                <w:color w:val="00274C"/>
                <w:sz w:val="20"/>
                <w:szCs w:val="20"/>
              </w:rPr>
            </w:pPr>
            <w:r>
              <w:rPr>
                <w:color w:val="00274C"/>
                <w:position w:val="-2"/>
                <w:sz w:val="20"/>
                <w:szCs w:val="20"/>
                <w:u w:val="none"/>
              </w:rPr>
              <w:t xml:space="preserve">Pulire con AdBlue®/DEF caldo la sede del filtro D sulla pompa E se si rileva delle impurità.</w:t>
            </w:r>
          </w:p>
          <w:p>
            <w:pPr>
              <w:numPr>
                <w:ilvl w:val="0"/>
                <w:numId w:val="16591"/>
              </w:numPr>
              <w:spacing w:before="0" w:after="0" w:line="262" w:lineRule="auto"/>
              <w:jc w:val="left"/>
              <w:rPr>
                <w:color w:val="00274C"/>
                <w:sz w:val="20"/>
                <w:szCs w:val="20"/>
              </w:rPr>
            </w:pPr>
            <w:r>
              <w:rPr>
                <w:color w:val="00274C"/>
                <w:position w:val="-2"/>
                <w:sz w:val="20"/>
                <w:szCs w:val="20"/>
                <w:u w:val="none"/>
              </w:rPr>
              <w:t xml:space="preserve">Lubrificare con AdBlue®/DEF o acqua distillata le guarnizioni A.</w:t>
            </w:r>
          </w:p>
          <w:p>
            <w:pPr>
              <w:numPr>
                <w:ilvl w:val="0"/>
                <w:numId w:val="16591"/>
              </w:numPr>
              <w:spacing w:before="0" w:after="0" w:line="262" w:lineRule="auto"/>
              <w:jc w:val="left"/>
              <w:rPr>
                <w:color w:val="00274C"/>
                <w:sz w:val="20"/>
                <w:szCs w:val="20"/>
              </w:rPr>
            </w:pPr>
            <w:r>
              <w:rPr>
                <w:color w:val="00274C"/>
                <w:position w:val="-2"/>
                <w:sz w:val="20"/>
                <w:szCs w:val="20"/>
                <w:u w:val="none"/>
              </w:rPr>
              <w:t xml:space="preserve">Posizionare il supporto filtro C insieme al filtro D all'interno della pompa E.</w:t>
            </w:r>
          </w:p>
          <w:p>
            <w:pPr>
              <w:numPr>
                <w:ilvl w:val="0"/>
                <w:numId w:val="16591"/>
              </w:numPr>
              <w:spacing w:before="0" w:after="0" w:line="262" w:lineRule="auto"/>
              <w:jc w:val="left"/>
              <w:rPr>
                <w:color w:val="00274C"/>
                <w:sz w:val="20"/>
                <w:szCs w:val="20"/>
              </w:rPr>
            </w:pPr>
            <w:r>
              <w:rPr>
                <w:color w:val="00274C"/>
                <w:position w:val="-2"/>
                <w:sz w:val="20"/>
                <w:szCs w:val="20"/>
                <w:u w:val="none"/>
              </w:rPr>
              <w:t xml:space="preserve">Serrare il tappo B (coppia di serraggio a 20 Nm.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4"/>
              </w:rPr>
              <w:drawing>
                <wp:inline distT="0" distB="0" distL="0" distR="0">
                  <wp:extent cx="2232000" cy="1533600"/>
                  <wp:effectExtent b="0" l="0" r="0" t="0"/>
                  <wp:docPr id="12945339" name="name404760c0e0ca7232f"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928560c0e0ca72327"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6563"/>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textDirection w:val="lrTb"/>
        <w:outlineLvl w:val="0"/>
      </w:pPr>
      <w:r>
        <w:rPr/>
        <w:t xml:space="preserve">Informazioni sui guasti</w:t>
      </w:r>
    </w:p>
    <w:p>
      <w:pPr>
        <w:widowControl w:val="on"/>
        <w:pBdr/>
        <w:spacing w:before="0" w:after="0" w:line="240" w:lineRule="auto"/>
        <w:ind w:left="0" w:right="0"/>
        <w:jc w:val="left"/>
        <w:textDirection w:val="lrTb"/>
      </w:pPr>
    </w:p>
    <w:p>
      <w:pPr>
        <w:pStyle w:val="Titolo2"/>
        <w:outlineLvl w:val="1"/>
      </w:pPr>
      <w:r>
        <w:rPr/>
        <w:t xml:space="preserve">Informazioni utili sui guasti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6563"/>
              </w:numPr>
              <w:spacing w:before="0" w:after="0" w:line="262" w:lineRule="auto"/>
              <w:jc w:val="left"/>
              <w:rPr>
                <w:color w:val="00274C"/>
                <w:sz w:val="20"/>
                <w:szCs w:val="20"/>
              </w:rPr>
            </w:pPr>
            <w:r>
              <w:rPr>
                <w:color w:val="00274C"/>
                <w:position w:val="-2"/>
                <w:sz w:val="20"/>
                <w:szCs w:val="20"/>
                <w:u w:val="none"/>
              </w:rPr>
              <w:t xml:space="preserve">In questo capitolo ci sono informazioni relative ai possibili inconvenienti che si possono riscontrare nell'utilizzo del motore con relative cause e possibili soluzioni </w:t>
            </w:r>
            <w:r>
              <w:rPr>
                <w:b/>
                <w:bCs/>
                <w:color w:val="00274C"/>
                <w:position w:val="-2"/>
                <w:sz w:val="20"/>
                <w:szCs w:val="20"/>
                <w:u w:val="none"/>
              </w:rPr>
              <w:t xml:space="preserve">Tab. 7.2</w:t>
            </w: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In alcuni casi, per evitare ulteriori danni, è necessario spegnere immediatamente il motore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43460c0e0ca788c7"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12560c0e0ca7904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47960c0e0ca7977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32760c0e0ca7c4d6"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64760c0e0ca7cce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02460c0e0ca7d0d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69860c0e0ca7d89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09560c0e0ca7e75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07660c0e0ca7ef76"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Nel caso in cui le soluzioni proposte in </w:t>
            </w:r>
            <w:r>
              <w:rPr>
                <w:b/>
                <w:bCs/>
                <w:color w:val="00274C"/>
                <w:position w:val="-2"/>
                <w:sz w:val="20"/>
                <w:szCs w:val="20"/>
                <w:u w:val="none"/>
              </w:rPr>
              <w:t xml:space="preserve">Tab. 7.2</w:t>
            </w:r>
            <w:r>
              <w:rPr>
                <w:color w:val="00274C"/>
                <w:position w:val="-2"/>
                <w:sz w:val="20"/>
                <w:szCs w:val="20"/>
                <w:u w:val="none"/>
              </w:rPr>
              <w:t xml:space="preserve"> per gli inconvenienti riscontrati non dovessero risolvere il problema, contattare un'officina autorizzata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Informazioni sulla garanzia</w:t>
      </w:r>
    </w:p>
    <w:p>
      <w:pPr>
        <w:widowControl w:val="on"/>
        <w:pBdr/>
        <w:spacing w:before="0" w:after="0" w:line="240" w:lineRule="auto"/>
        <w:ind w:left="0" w:right="0"/>
        <w:jc w:val="left"/>
        <w:textDirection w:val="lrTb"/>
      </w:pPr>
    </w:p>
    <w:p>
      <w:pPr>
        <w:pStyle w:val="Titolo2"/>
        <w:outlineLvl w:val="1"/>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496060c0e0ca8490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484060c0e0ca84aa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352160c0e0ca84c2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L'elenco dei Concessionari autorizzati è disponibile sul sito  </w:t>
            </w:r>
            <w:hyperlink r:id="rId294360c0e0ca84da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RESPONSABILITÀ DEL PROPRIETARIO DURANTE IL PERIODO DI GARANZIA</w:t>
            </w:r>
          </w:p>
          <w:p/>
          <w:p/>
          <w:p>
            <w:pPr>
              <w:numPr>
                <w:ilvl w:val="0"/>
                <w:numId w:val="16592"/>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6592"/>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6592"/>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6592"/>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textDirection w:val="lrTb"/>
        <w:outlineLvl w:val="0"/>
      </w:pPr>
      <w:r>
        <w:rPr/>
        <w:t xml:space="preserve">Glossario</w:t>
      </w:r>
    </w:p>
    <w:p>
      <w:pPr>
        <w:widowControl w:val="on"/>
        <w:pBdr/>
        <w:spacing w:before="0" w:after="0" w:line="240" w:lineRule="auto"/>
        <w:ind w:left="0" w:right="0"/>
        <w:jc w:val="left"/>
        <w:textDirection w:val="lrTb"/>
      </w:pPr>
    </w:p>
    <w:p>
      <w:pPr>
        <w:pStyle w:val="Titolo2"/>
        <w:outlineLvl w:val="1"/>
      </w:pPr>
      <w:r>
        <w:rPr/>
        <w:t xml:space="preserve">Glossario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Centralina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DCU:</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ECU</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Elettroiniettore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EPA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Fig.</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KDI</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Max.</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Rif.</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SCR: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Tab.</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TCR</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Dispositivo, a comando diretto o automatico, serve a limitare la pressione dei gas di scarico all'interno della turbina.</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990585" name="name837660c0e0cab826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06360c0e0cab825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43154659" name="name302260c0e0cac9bf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9860c0e0cac9be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592">
    <w:multiLevelType w:val="hybridMultilevel"/>
    <w:lvl w:ilvl="0" w:tplc="76495464">
      <w:start w:val="1"/>
      <w:numFmt w:val="decimal"/>
      <w:lvlText w:val="%1."/>
      <w:lvlJc w:val="left"/>
      <w:pPr>
        <w:ind w:left="720" w:hanging="360"/>
      </w:pPr>
    </w:lvl>
    <w:lvl w:ilvl="1" w:tplc="76495464" w:tentative="1">
      <w:start w:val="1"/>
      <w:numFmt w:val="lowerLetter"/>
      <w:lvlText w:val="%2."/>
      <w:lvlJc w:val="left"/>
      <w:pPr>
        <w:ind w:left="1440" w:hanging="360"/>
      </w:pPr>
    </w:lvl>
    <w:lvl w:ilvl="2" w:tplc="76495464" w:tentative="1">
      <w:start w:val="1"/>
      <w:numFmt w:val="lowerRoman"/>
      <w:lvlText w:val="%3."/>
      <w:lvlJc w:val="right"/>
      <w:pPr>
        <w:ind w:left="2160" w:hanging="180"/>
      </w:pPr>
    </w:lvl>
    <w:lvl w:ilvl="3" w:tplc="76495464" w:tentative="1">
      <w:start w:val="1"/>
      <w:numFmt w:val="decimal"/>
      <w:lvlText w:val="%4."/>
      <w:lvlJc w:val="left"/>
      <w:pPr>
        <w:ind w:left="2880" w:hanging="360"/>
      </w:pPr>
    </w:lvl>
    <w:lvl w:ilvl="4" w:tplc="76495464" w:tentative="1">
      <w:start w:val="1"/>
      <w:numFmt w:val="lowerLetter"/>
      <w:lvlText w:val="%5."/>
      <w:lvlJc w:val="left"/>
      <w:pPr>
        <w:ind w:left="3600" w:hanging="360"/>
      </w:pPr>
    </w:lvl>
    <w:lvl w:ilvl="5" w:tplc="76495464" w:tentative="1">
      <w:start w:val="1"/>
      <w:numFmt w:val="lowerRoman"/>
      <w:lvlText w:val="%6."/>
      <w:lvlJc w:val="right"/>
      <w:pPr>
        <w:ind w:left="4320" w:hanging="180"/>
      </w:pPr>
    </w:lvl>
    <w:lvl w:ilvl="6" w:tplc="76495464" w:tentative="1">
      <w:start w:val="1"/>
      <w:numFmt w:val="decimal"/>
      <w:lvlText w:val="%7."/>
      <w:lvlJc w:val="left"/>
      <w:pPr>
        <w:ind w:left="5040" w:hanging="360"/>
      </w:pPr>
    </w:lvl>
    <w:lvl w:ilvl="7" w:tplc="76495464" w:tentative="1">
      <w:start w:val="1"/>
      <w:numFmt w:val="lowerLetter"/>
      <w:lvlText w:val="%8."/>
      <w:lvlJc w:val="left"/>
      <w:pPr>
        <w:ind w:left="5760" w:hanging="360"/>
      </w:pPr>
    </w:lvl>
    <w:lvl w:ilvl="8" w:tplc="76495464" w:tentative="1">
      <w:start w:val="1"/>
      <w:numFmt w:val="lowerRoman"/>
      <w:lvlText w:val="%9."/>
      <w:lvlJc w:val="right"/>
      <w:pPr>
        <w:ind w:left="6480" w:hanging="180"/>
      </w:pPr>
    </w:lvl>
  </w:abstractNum>
  <w:abstractNum w:abstractNumId="16591">
    <w:multiLevelType w:val="hybridMultilevel"/>
    <w:lvl w:ilvl="0" w:tplc="28208890">
      <w:start w:val="1"/>
      <w:numFmt w:val="decimal"/>
      <w:lvlText w:val="%1."/>
      <w:lvlJc w:val="left"/>
      <w:pPr>
        <w:ind w:left="720" w:hanging="360"/>
      </w:pPr>
    </w:lvl>
    <w:lvl w:ilvl="1" w:tplc="28208890" w:tentative="1">
      <w:start w:val="1"/>
      <w:numFmt w:val="lowerLetter"/>
      <w:lvlText w:val="%2."/>
      <w:lvlJc w:val="left"/>
      <w:pPr>
        <w:ind w:left="1440" w:hanging="360"/>
      </w:pPr>
    </w:lvl>
    <w:lvl w:ilvl="2" w:tplc="28208890" w:tentative="1">
      <w:start w:val="1"/>
      <w:numFmt w:val="lowerRoman"/>
      <w:lvlText w:val="%3."/>
      <w:lvlJc w:val="right"/>
      <w:pPr>
        <w:ind w:left="2160" w:hanging="180"/>
      </w:pPr>
    </w:lvl>
    <w:lvl w:ilvl="3" w:tplc="28208890" w:tentative="1">
      <w:start w:val="1"/>
      <w:numFmt w:val="decimal"/>
      <w:lvlText w:val="%4."/>
      <w:lvlJc w:val="left"/>
      <w:pPr>
        <w:ind w:left="2880" w:hanging="360"/>
      </w:pPr>
    </w:lvl>
    <w:lvl w:ilvl="4" w:tplc="28208890" w:tentative="1">
      <w:start w:val="1"/>
      <w:numFmt w:val="lowerLetter"/>
      <w:lvlText w:val="%5."/>
      <w:lvlJc w:val="left"/>
      <w:pPr>
        <w:ind w:left="3600" w:hanging="360"/>
      </w:pPr>
    </w:lvl>
    <w:lvl w:ilvl="5" w:tplc="28208890" w:tentative="1">
      <w:start w:val="1"/>
      <w:numFmt w:val="lowerRoman"/>
      <w:lvlText w:val="%6."/>
      <w:lvlJc w:val="right"/>
      <w:pPr>
        <w:ind w:left="4320" w:hanging="180"/>
      </w:pPr>
    </w:lvl>
    <w:lvl w:ilvl="6" w:tplc="28208890" w:tentative="1">
      <w:start w:val="1"/>
      <w:numFmt w:val="decimal"/>
      <w:lvlText w:val="%7."/>
      <w:lvlJc w:val="left"/>
      <w:pPr>
        <w:ind w:left="5040" w:hanging="360"/>
      </w:pPr>
    </w:lvl>
    <w:lvl w:ilvl="7" w:tplc="28208890" w:tentative="1">
      <w:start w:val="1"/>
      <w:numFmt w:val="lowerLetter"/>
      <w:lvlText w:val="%8."/>
      <w:lvlJc w:val="left"/>
      <w:pPr>
        <w:ind w:left="5760" w:hanging="360"/>
      </w:pPr>
    </w:lvl>
    <w:lvl w:ilvl="8" w:tplc="28208890" w:tentative="1">
      <w:start w:val="1"/>
      <w:numFmt w:val="lowerRoman"/>
      <w:lvlText w:val="%9."/>
      <w:lvlJc w:val="right"/>
      <w:pPr>
        <w:ind w:left="6480" w:hanging="180"/>
      </w:pPr>
    </w:lvl>
  </w:abstractNum>
  <w:abstractNum w:abstractNumId="16590">
    <w:multiLevelType w:val="hybridMultilevel"/>
    <w:lvl w:ilvl="0" w:tplc="60178165">
      <w:start w:val="1"/>
      <w:numFmt w:val="decimal"/>
      <w:lvlText w:val="%1."/>
      <w:lvlJc w:val="left"/>
      <w:pPr>
        <w:ind w:left="720" w:hanging="360"/>
      </w:pPr>
    </w:lvl>
    <w:lvl w:ilvl="1" w:tplc="60178165" w:tentative="1">
      <w:start w:val="1"/>
      <w:numFmt w:val="lowerLetter"/>
      <w:lvlText w:val="%2."/>
      <w:lvlJc w:val="left"/>
      <w:pPr>
        <w:ind w:left="1440" w:hanging="360"/>
      </w:pPr>
    </w:lvl>
    <w:lvl w:ilvl="2" w:tplc="60178165" w:tentative="1">
      <w:start w:val="1"/>
      <w:numFmt w:val="lowerRoman"/>
      <w:lvlText w:val="%3."/>
      <w:lvlJc w:val="right"/>
      <w:pPr>
        <w:ind w:left="2160" w:hanging="180"/>
      </w:pPr>
    </w:lvl>
    <w:lvl w:ilvl="3" w:tplc="60178165" w:tentative="1">
      <w:start w:val="1"/>
      <w:numFmt w:val="decimal"/>
      <w:lvlText w:val="%4."/>
      <w:lvlJc w:val="left"/>
      <w:pPr>
        <w:ind w:left="2880" w:hanging="360"/>
      </w:pPr>
    </w:lvl>
    <w:lvl w:ilvl="4" w:tplc="60178165" w:tentative="1">
      <w:start w:val="1"/>
      <w:numFmt w:val="lowerLetter"/>
      <w:lvlText w:val="%5."/>
      <w:lvlJc w:val="left"/>
      <w:pPr>
        <w:ind w:left="3600" w:hanging="360"/>
      </w:pPr>
    </w:lvl>
    <w:lvl w:ilvl="5" w:tplc="60178165" w:tentative="1">
      <w:start w:val="1"/>
      <w:numFmt w:val="lowerRoman"/>
      <w:lvlText w:val="%6."/>
      <w:lvlJc w:val="right"/>
      <w:pPr>
        <w:ind w:left="4320" w:hanging="180"/>
      </w:pPr>
    </w:lvl>
    <w:lvl w:ilvl="6" w:tplc="60178165" w:tentative="1">
      <w:start w:val="1"/>
      <w:numFmt w:val="decimal"/>
      <w:lvlText w:val="%7."/>
      <w:lvlJc w:val="left"/>
      <w:pPr>
        <w:ind w:left="5040" w:hanging="360"/>
      </w:pPr>
    </w:lvl>
    <w:lvl w:ilvl="7" w:tplc="60178165" w:tentative="1">
      <w:start w:val="1"/>
      <w:numFmt w:val="lowerLetter"/>
      <w:lvlText w:val="%8."/>
      <w:lvlJc w:val="left"/>
      <w:pPr>
        <w:ind w:left="5760" w:hanging="360"/>
      </w:pPr>
    </w:lvl>
    <w:lvl w:ilvl="8" w:tplc="60178165" w:tentative="1">
      <w:start w:val="1"/>
      <w:numFmt w:val="lowerRoman"/>
      <w:lvlText w:val="%9."/>
      <w:lvlJc w:val="right"/>
      <w:pPr>
        <w:ind w:left="6480" w:hanging="180"/>
      </w:pPr>
    </w:lvl>
  </w:abstractNum>
  <w:abstractNum w:abstractNumId="16589">
    <w:multiLevelType w:val="hybridMultilevel"/>
    <w:lvl w:ilvl="0" w:tplc="24051281">
      <w:start w:val="1"/>
      <w:numFmt w:val="decimal"/>
      <w:lvlText w:val="%1."/>
      <w:lvlJc w:val="left"/>
      <w:pPr>
        <w:ind w:left="720" w:hanging="360"/>
      </w:pPr>
    </w:lvl>
    <w:lvl w:ilvl="1" w:tplc="24051281" w:tentative="1">
      <w:start w:val="1"/>
      <w:numFmt w:val="lowerLetter"/>
      <w:lvlText w:val="%2."/>
      <w:lvlJc w:val="left"/>
      <w:pPr>
        <w:ind w:left="1440" w:hanging="360"/>
      </w:pPr>
    </w:lvl>
    <w:lvl w:ilvl="2" w:tplc="24051281" w:tentative="1">
      <w:start w:val="1"/>
      <w:numFmt w:val="lowerRoman"/>
      <w:lvlText w:val="%3."/>
      <w:lvlJc w:val="right"/>
      <w:pPr>
        <w:ind w:left="2160" w:hanging="180"/>
      </w:pPr>
    </w:lvl>
    <w:lvl w:ilvl="3" w:tplc="24051281" w:tentative="1">
      <w:start w:val="1"/>
      <w:numFmt w:val="decimal"/>
      <w:lvlText w:val="%4."/>
      <w:lvlJc w:val="left"/>
      <w:pPr>
        <w:ind w:left="2880" w:hanging="360"/>
      </w:pPr>
    </w:lvl>
    <w:lvl w:ilvl="4" w:tplc="24051281" w:tentative="1">
      <w:start w:val="1"/>
      <w:numFmt w:val="lowerLetter"/>
      <w:lvlText w:val="%5."/>
      <w:lvlJc w:val="left"/>
      <w:pPr>
        <w:ind w:left="3600" w:hanging="360"/>
      </w:pPr>
    </w:lvl>
    <w:lvl w:ilvl="5" w:tplc="24051281" w:tentative="1">
      <w:start w:val="1"/>
      <w:numFmt w:val="lowerRoman"/>
      <w:lvlText w:val="%6."/>
      <w:lvlJc w:val="right"/>
      <w:pPr>
        <w:ind w:left="4320" w:hanging="180"/>
      </w:pPr>
    </w:lvl>
    <w:lvl w:ilvl="6" w:tplc="24051281" w:tentative="1">
      <w:start w:val="1"/>
      <w:numFmt w:val="decimal"/>
      <w:lvlText w:val="%7."/>
      <w:lvlJc w:val="left"/>
      <w:pPr>
        <w:ind w:left="5040" w:hanging="360"/>
      </w:pPr>
    </w:lvl>
    <w:lvl w:ilvl="7" w:tplc="24051281" w:tentative="1">
      <w:start w:val="1"/>
      <w:numFmt w:val="lowerLetter"/>
      <w:lvlText w:val="%8."/>
      <w:lvlJc w:val="left"/>
      <w:pPr>
        <w:ind w:left="5760" w:hanging="360"/>
      </w:pPr>
    </w:lvl>
    <w:lvl w:ilvl="8" w:tplc="24051281" w:tentative="1">
      <w:start w:val="1"/>
      <w:numFmt w:val="lowerRoman"/>
      <w:lvlText w:val="%9."/>
      <w:lvlJc w:val="right"/>
      <w:pPr>
        <w:ind w:left="6480" w:hanging="180"/>
      </w:pPr>
    </w:lvl>
  </w:abstractNum>
  <w:abstractNum w:abstractNumId="16588">
    <w:multiLevelType w:val="hybridMultilevel"/>
    <w:lvl w:ilvl="0" w:tplc="73370415">
      <w:start w:val="1"/>
      <w:numFmt w:val="decimal"/>
      <w:lvlText w:val="%1."/>
      <w:lvlJc w:val="left"/>
      <w:pPr>
        <w:ind w:left="720" w:hanging="360"/>
      </w:pPr>
    </w:lvl>
    <w:lvl w:ilvl="1" w:tplc="73370415" w:tentative="1">
      <w:start w:val="1"/>
      <w:numFmt w:val="lowerLetter"/>
      <w:lvlText w:val="%2."/>
      <w:lvlJc w:val="left"/>
      <w:pPr>
        <w:ind w:left="1440" w:hanging="360"/>
      </w:pPr>
    </w:lvl>
    <w:lvl w:ilvl="2" w:tplc="73370415" w:tentative="1">
      <w:start w:val="1"/>
      <w:numFmt w:val="lowerRoman"/>
      <w:lvlText w:val="%3."/>
      <w:lvlJc w:val="right"/>
      <w:pPr>
        <w:ind w:left="2160" w:hanging="180"/>
      </w:pPr>
    </w:lvl>
    <w:lvl w:ilvl="3" w:tplc="73370415" w:tentative="1">
      <w:start w:val="1"/>
      <w:numFmt w:val="decimal"/>
      <w:lvlText w:val="%4."/>
      <w:lvlJc w:val="left"/>
      <w:pPr>
        <w:ind w:left="2880" w:hanging="360"/>
      </w:pPr>
    </w:lvl>
    <w:lvl w:ilvl="4" w:tplc="73370415" w:tentative="1">
      <w:start w:val="1"/>
      <w:numFmt w:val="lowerLetter"/>
      <w:lvlText w:val="%5."/>
      <w:lvlJc w:val="left"/>
      <w:pPr>
        <w:ind w:left="3600" w:hanging="360"/>
      </w:pPr>
    </w:lvl>
    <w:lvl w:ilvl="5" w:tplc="73370415" w:tentative="1">
      <w:start w:val="1"/>
      <w:numFmt w:val="lowerRoman"/>
      <w:lvlText w:val="%6."/>
      <w:lvlJc w:val="right"/>
      <w:pPr>
        <w:ind w:left="4320" w:hanging="180"/>
      </w:pPr>
    </w:lvl>
    <w:lvl w:ilvl="6" w:tplc="73370415" w:tentative="1">
      <w:start w:val="1"/>
      <w:numFmt w:val="decimal"/>
      <w:lvlText w:val="%7."/>
      <w:lvlJc w:val="left"/>
      <w:pPr>
        <w:ind w:left="5040" w:hanging="360"/>
      </w:pPr>
    </w:lvl>
    <w:lvl w:ilvl="7" w:tplc="73370415" w:tentative="1">
      <w:start w:val="1"/>
      <w:numFmt w:val="lowerLetter"/>
      <w:lvlText w:val="%8."/>
      <w:lvlJc w:val="left"/>
      <w:pPr>
        <w:ind w:left="5760" w:hanging="360"/>
      </w:pPr>
    </w:lvl>
    <w:lvl w:ilvl="8" w:tplc="73370415" w:tentative="1">
      <w:start w:val="1"/>
      <w:numFmt w:val="lowerRoman"/>
      <w:lvlText w:val="%9."/>
      <w:lvlJc w:val="right"/>
      <w:pPr>
        <w:ind w:left="6480" w:hanging="180"/>
      </w:pPr>
    </w:lvl>
  </w:abstractNum>
  <w:abstractNum w:abstractNumId="16587">
    <w:multiLevelType w:val="hybridMultilevel"/>
    <w:lvl w:ilvl="0" w:tplc="10349353">
      <w:start w:val="1"/>
      <w:numFmt w:val="decimal"/>
      <w:lvlText w:val="%1."/>
      <w:lvlJc w:val="left"/>
      <w:pPr>
        <w:ind w:left="720" w:hanging="360"/>
      </w:pPr>
    </w:lvl>
    <w:lvl w:ilvl="1" w:tplc="10349353" w:tentative="1">
      <w:start w:val="1"/>
      <w:numFmt w:val="lowerLetter"/>
      <w:lvlText w:val="%2."/>
      <w:lvlJc w:val="left"/>
      <w:pPr>
        <w:ind w:left="1440" w:hanging="360"/>
      </w:pPr>
    </w:lvl>
    <w:lvl w:ilvl="2" w:tplc="10349353" w:tentative="1">
      <w:start w:val="1"/>
      <w:numFmt w:val="lowerRoman"/>
      <w:lvlText w:val="%3."/>
      <w:lvlJc w:val="right"/>
      <w:pPr>
        <w:ind w:left="2160" w:hanging="180"/>
      </w:pPr>
    </w:lvl>
    <w:lvl w:ilvl="3" w:tplc="10349353" w:tentative="1">
      <w:start w:val="1"/>
      <w:numFmt w:val="decimal"/>
      <w:lvlText w:val="%4."/>
      <w:lvlJc w:val="left"/>
      <w:pPr>
        <w:ind w:left="2880" w:hanging="360"/>
      </w:pPr>
    </w:lvl>
    <w:lvl w:ilvl="4" w:tplc="10349353" w:tentative="1">
      <w:start w:val="1"/>
      <w:numFmt w:val="lowerLetter"/>
      <w:lvlText w:val="%5."/>
      <w:lvlJc w:val="left"/>
      <w:pPr>
        <w:ind w:left="3600" w:hanging="360"/>
      </w:pPr>
    </w:lvl>
    <w:lvl w:ilvl="5" w:tplc="10349353" w:tentative="1">
      <w:start w:val="1"/>
      <w:numFmt w:val="lowerRoman"/>
      <w:lvlText w:val="%6."/>
      <w:lvlJc w:val="right"/>
      <w:pPr>
        <w:ind w:left="4320" w:hanging="180"/>
      </w:pPr>
    </w:lvl>
    <w:lvl w:ilvl="6" w:tplc="10349353" w:tentative="1">
      <w:start w:val="1"/>
      <w:numFmt w:val="decimal"/>
      <w:lvlText w:val="%7."/>
      <w:lvlJc w:val="left"/>
      <w:pPr>
        <w:ind w:left="5040" w:hanging="360"/>
      </w:pPr>
    </w:lvl>
    <w:lvl w:ilvl="7" w:tplc="10349353" w:tentative="1">
      <w:start w:val="1"/>
      <w:numFmt w:val="lowerLetter"/>
      <w:lvlText w:val="%8."/>
      <w:lvlJc w:val="left"/>
      <w:pPr>
        <w:ind w:left="5760" w:hanging="360"/>
      </w:pPr>
    </w:lvl>
    <w:lvl w:ilvl="8" w:tplc="10349353" w:tentative="1">
      <w:start w:val="1"/>
      <w:numFmt w:val="lowerRoman"/>
      <w:lvlText w:val="%9."/>
      <w:lvlJc w:val="right"/>
      <w:pPr>
        <w:ind w:left="6480" w:hanging="180"/>
      </w:pPr>
    </w:lvl>
  </w:abstractNum>
  <w:abstractNum w:abstractNumId="16586">
    <w:multiLevelType w:val="hybridMultilevel"/>
    <w:lvl w:ilvl="0" w:tplc="71638345">
      <w:start w:val="1"/>
      <w:numFmt w:val="decimal"/>
      <w:lvlText w:val="%1."/>
      <w:lvlJc w:val="left"/>
      <w:pPr>
        <w:ind w:left="720" w:hanging="360"/>
      </w:pPr>
    </w:lvl>
    <w:lvl w:ilvl="1" w:tplc="71638345" w:tentative="1">
      <w:start w:val="1"/>
      <w:numFmt w:val="lowerLetter"/>
      <w:lvlText w:val="%2."/>
      <w:lvlJc w:val="left"/>
      <w:pPr>
        <w:ind w:left="1440" w:hanging="360"/>
      </w:pPr>
    </w:lvl>
    <w:lvl w:ilvl="2" w:tplc="71638345" w:tentative="1">
      <w:start w:val="1"/>
      <w:numFmt w:val="lowerRoman"/>
      <w:lvlText w:val="%3."/>
      <w:lvlJc w:val="right"/>
      <w:pPr>
        <w:ind w:left="2160" w:hanging="180"/>
      </w:pPr>
    </w:lvl>
    <w:lvl w:ilvl="3" w:tplc="71638345" w:tentative="1">
      <w:start w:val="1"/>
      <w:numFmt w:val="decimal"/>
      <w:lvlText w:val="%4."/>
      <w:lvlJc w:val="left"/>
      <w:pPr>
        <w:ind w:left="2880" w:hanging="360"/>
      </w:pPr>
    </w:lvl>
    <w:lvl w:ilvl="4" w:tplc="71638345" w:tentative="1">
      <w:start w:val="1"/>
      <w:numFmt w:val="lowerLetter"/>
      <w:lvlText w:val="%5."/>
      <w:lvlJc w:val="left"/>
      <w:pPr>
        <w:ind w:left="3600" w:hanging="360"/>
      </w:pPr>
    </w:lvl>
    <w:lvl w:ilvl="5" w:tplc="71638345" w:tentative="1">
      <w:start w:val="1"/>
      <w:numFmt w:val="lowerRoman"/>
      <w:lvlText w:val="%6."/>
      <w:lvlJc w:val="right"/>
      <w:pPr>
        <w:ind w:left="4320" w:hanging="180"/>
      </w:pPr>
    </w:lvl>
    <w:lvl w:ilvl="6" w:tplc="71638345" w:tentative="1">
      <w:start w:val="1"/>
      <w:numFmt w:val="decimal"/>
      <w:lvlText w:val="%7."/>
      <w:lvlJc w:val="left"/>
      <w:pPr>
        <w:ind w:left="5040" w:hanging="360"/>
      </w:pPr>
    </w:lvl>
    <w:lvl w:ilvl="7" w:tplc="71638345" w:tentative="1">
      <w:start w:val="1"/>
      <w:numFmt w:val="lowerLetter"/>
      <w:lvlText w:val="%8."/>
      <w:lvlJc w:val="left"/>
      <w:pPr>
        <w:ind w:left="5760" w:hanging="360"/>
      </w:pPr>
    </w:lvl>
    <w:lvl w:ilvl="8" w:tplc="71638345" w:tentative="1">
      <w:start w:val="1"/>
      <w:numFmt w:val="lowerRoman"/>
      <w:lvlText w:val="%9."/>
      <w:lvlJc w:val="right"/>
      <w:pPr>
        <w:ind w:left="6480" w:hanging="180"/>
      </w:pPr>
    </w:lvl>
  </w:abstractNum>
  <w:abstractNum w:abstractNumId="16585">
    <w:multiLevelType w:val="hybridMultilevel"/>
    <w:lvl w:ilvl="0" w:tplc="36760782">
      <w:start w:val="1"/>
      <w:numFmt w:val="decimal"/>
      <w:lvlText w:val="%1."/>
      <w:lvlJc w:val="left"/>
      <w:pPr>
        <w:ind w:left="720" w:hanging="360"/>
      </w:pPr>
    </w:lvl>
    <w:lvl w:ilvl="1" w:tplc="36760782" w:tentative="1">
      <w:start w:val="1"/>
      <w:numFmt w:val="lowerLetter"/>
      <w:lvlText w:val="%2."/>
      <w:lvlJc w:val="left"/>
      <w:pPr>
        <w:ind w:left="1440" w:hanging="360"/>
      </w:pPr>
    </w:lvl>
    <w:lvl w:ilvl="2" w:tplc="36760782" w:tentative="1">
      <w:start w:val="1"/>
      <w:numFmt w:val="lowerRoman"/>
      <w:lvlText w:val="%3."/>
      <w:lvlJc w:val="right"/>
      <w:pPr>
        <w:ind w:left="2160" w:hanging="180"/>
      </w:pPr>
    </w:lvl>
    <w:lvl w:ilvl="3" w:tplc="36760782" w:tentative="1">
      <w:start w:val="1"/>
      <w:numFmt w:val="decimal"/>
      <w:lvlText w:val="%4."/>
      <w:lvlJc w:val="left"/>
      <w:pPr>
        <w:ind w:left="2880" w:hanging="360"/>
      </w:pPr>
    </w:lvl>
    <w:lvl w:ilvl="4" w:tplc="36760782" w:tentative="1">
      <w:start w:val="1"/>
      <w:numFmt w:val="lowerLetter"/>
      <w:lvlText w:val="%5."/>
      <w:lvlJc w:val="left"/>
      <w:pPr>
        <w:ind w:left="3600" w:hanging="360"/>
      </w:pPr>
    </w:lvl>
    <w:lvl w:ilvl="5" w:tplc="36760782" w:tentative="1">
      <w:start w:val="1"/>
      <w:numFmt w:val="lowerRoman"/>
      <w:lvlText w:val="%6."/>
      <w:lvlJc w:val="right"/>
      <w:pPr>
        <w:ind w:left="4320" w:hanging="180"/>
      </w:pPr>
    </w:lvl>
    <w:lvl w:ilvl="6" w:tplc="36760782" w:tentative="1">
      <w:start w:val="1"/>
      <w:numFmt w:val="decimal"/>
      <w:lvlText w:val="%7."/>
      <w:lvlJc w:val="left"/>
      <w:pPr>
        <w:ind w:left="5040" w:hanging="360"/>
      </w:pPr>
    </w:lvl>
    <w:lvl w:ilvl="7" w:tplc="36760782" w:tentative="1">
      <w:start w:val="1"/>
      <w:numFmt w:val="lowerLetter"/>
      <w:lvlText w:val="%8."/>
      <w:lvlJc w:val="left"/>
      <w:pPr>
        <w:ind w:left="5760" w:hanging="360"/>
      </w:pPr>
    </w:lvl>
    <w:lvl w:ilvl="8" w:tplc="36760782" w:tentative="1">
      <w:start w:val="1"/>
      <w:numFmt w:val="lowerRoman"/>
      <w:lvlText w:val="%9."/>
      <w:lvlJc w:val="right"/>
      <w:pPr>
        <w:ind w:left="6480" w:hanging="180"/>
      </w:pPr>
    </w:lvl>
  </w:abstractNum>
  <w:abstractNum w:abstractNumId="16584">
    <w:multiLevelType w:val="hybridMultilevel"/>
    <w:lvl w:ilvl="0" w:tplc="37795019">
      <w:start w:val="1"/>
      <w:numFmt w:val="decimal"/>
      <w:lvlText w:val="%1."/>
      <w:lvlJc w:val="left"/>
      <w:pPr>
        <w:ind w:left="720" w:hanging="360"/>
      </w:pPr>
    </w:lvl>
    <w:lvl w:ilvl="1" w:tplc="37795019" w:tentative="1">
      <w:start w:val="1"/>
      <w:numFmt w:val="lowerLetter"/>
      <w:lvlText w:val="%2."/>
      <w:lvlJc w:val="left"/>
      <w:pPr>
        <w:ind w:left="1440" w:hanging="360"/>
      </w:pPr>
    </w:lvl>
    <w:lvl w:ilvl="2" w:tplc="37795019" w:tentative="1">
      <w:start w:val="1"/>
      <w:numFmt w:val="lowerRoman"/>
      <w:lvlText w:val="%3."/>
      <w:lvlJc w:val="right"/>
      <w:pPr>
        <w:ind w:left="2160" w:hanging="180"/>
      </w:pPr>
    </w:lvl>
    <w:lvl w:ilvl="3" w:tplc="37795019" w:tentative="1">
      <w:start w:val="1"/>
      <w:numFmt w:val="decimal"/>
      <w:lvlText w:val="%4."/>
      <w:lvlJc w:val="left"/>
      <w:pPr>
        <w:ind w:left="2880" w:hanging="360"/>
      </w:pPr>
    </w:lvl>
    <w:lvl w:ilvl="4" w:tplc="37795019" w:tentative="1">
      <w:start w:val="1"/>
      <w:numFmt w:val="lowerLetter"/>
      <w:lvlText w:val="%5."/>
      <w:lvlJc w:val="left"/>
      <w:pPr>
        <w:ind w:left="3600" w:hanging="360"/>
      </w:pPr>
    </w:lvl>
    <w:lvl w:ilvl="5" w:tplc="37795019" w:tentative="1">
      <w:start w:val="1"/>
      <w:numFmt w:val="lowerRoman"/>
      <w:lvlText w:val="%6."/>
      <w:lvlJc w:val="right"/>
      <w:pPr>
        <w:ind w:left="4320" w:hanging="180"/>
      </w:pPr>
    </w:lvl>
    <w:lvl w:ilvl="6" w:tplc="37795019" w:tentative="1">
      <w:start w:val="1"/>
      <w:numFmt w:val="decimal"/>
      <w:lvlText w:val="%7."/>
      <w:lvlJc w:val="left"/>
      <w:pPr>
        <w:ind w:left="5040" w:hanging="360"/>
      </w:pPr>
    </w:lvl>
    <w:lvl w:ilvl="7" w:tplc="37795019" w:tentative="1">
      <w:start w:val="1"/>
      <w:numFmt w:val="lowerLetter"/>
      <w:lvlText w:val="%8."/>
      <w:lvlJc w:val="left"/>
      <w:pPr>
        <w:ind w:left="5760" w:hanging="360"/>
      </w:pPr>
    </w:lvl>
    <w:lvl w:ilvl="8" w:tplc="37795019" w:tentative="1">
      <w:start w:val="1"/>
      <w:numFmt w:val="lowerRoman"/>
      <w:lvlText w:val="%9."/>
      <w:lvlJc w:val="right"/>
      <w:pPr>
        <w:ind w:left="6480" w:hanging="180"/>
      </w:pPr>
    </w:lvl>
  </w:abstractNum>
  <w:abstractNum w:abstractNumId="16583">
    <w:multiLevelType w:val="hybridMultilevel"/>
    <w:lvl w:ilvl="0" w:tplc="58954404">
      <w:start w:val="1"/>
      <w:numFmt w:val="decimal"/>
      <w:lvlText w:val="%1."/>
      <w:lvlJc w:val="left"/>
      <w:pPr>
        <w:ind w:left="720" w:hanging="360"/>
      </w:pPr>
    </w:lvl>
    <w:lvl w:ilvl="1" w:tplc="58954404" w:tentative="1">
      <w:start w:val="1"/>
      <w:numFmt w:val="lowerLetter"/>
      <w:lvlText w:val="%2."/>
      <w:lvlJc w:val="left"/>
      <w:pPr>
        <w:ind w:left="1440" w:hanging="360"/>
      </w:pPr>
    </w:lvl>
    <w:lvl w:ilvl="2" w:tplc="58954404" w:tentative="1">
      <w:start w:val="1"/>
      <w:numFmt w:val="lowerRoman"/>
      <w:lvlText w:val="%3."/>
      <w:lvlJc w:val="right"/>
      <w:pPr>
        <w:ind w:left="2160" w:hanging="180"/>
      </w:pPr>
    </w:lvl>
    <w:lvl w:ilvl="3" w:tplc="58954404" w:tentative="1">
      <w:start w:val="1"/>
      <w:numFmt w:val="decimal"/>
      <w:lvlText w:val="%4."/>
      <w:lvlJc w:val="left"/>
      <w:pPr>
        <w:ind w:left="2880" w:hanging="360"/>
      </w:pPr>
    </w:lvl>
    <w:lvl w:ilvl="4" w:tplc="58954404" w:tentative="1">
      <w:start w:val="1"/>
      <w:numFmt w:val="lowerLetter"/>
      <w:lvlText w:val="%5."/>
      <w:lvlJc w:val="left"/>
      <w:pPr>
        <w:ind w:left="3600" w:hanging="360"/>
      </w:pPr>
    </w:lvl>
    <w:lvl w:ilvl="5" w:tplc="58954404" w:tentative="1">
      <w:start w:val="1"/>
      <w:numFmt w:val="lowerRoman"/>
      <w:lvlText w:val="%6."/>
      <w:lvlJc w:val="right"/>
      <w:pPr>
        <w:ind w:left="4320" w:hanging="180"/>
      </w:pPr>
    </w:lvl>
    <w:lvl w:ilvl="6" w:tplc="58954404" w:tentative="1">
      <w:start w:val="1"/>
      <w:numFmt w:val="decimal"/>
      <w:lvlText w:val="%7."/>
      <w:lvlJc w:val="left"/>
      <w:pPr>
        <w:ind w:left="5040" w:hanging="360"/>
      </w:pPr>
    </w:lvl>
    <w:lvl w:ilvl="7" w:tplc="58954404" w:tentative="1">
      <w:start w:val="1"/>
      <w:numFmt w:val="lowerLetter"/>
      <w:lvlText w:val="%8."/>
      <w:lvlJc w:val="left"/>
      <w:pPr>
        <w:ind w:left="5760" w:hanging="360"/>
      </w:pPr>
    </w:lvl>
    <w:lvl w:ilvl="8" w:tplc="58954404" w:tentative="1">
      <w:start w:val="1"/>
      <w:numFmt w:val="lowerRoman"/>
      <w:lvlText w:val="%9."/>
      <w:lvlJc w:val="right"/>
      <w:pPr>
        <w:ind w:left="6480" w:hanging="180"/>
      </w:pPr>
    </w:lvl>
  </w:abstractNum>
  <w:abstractNum w:abstractNumId="16582">
    <w:multiLevelType w:val="hybridMultilevel"/>
    <w:lvl w:ilvl="0" w:tplc="48468189">
      <w:start w:val="1"/>
      <w:numFmt w:val="decimal"/>
      <w:lvlText w:val="%1."/>
      <w:lvlJc w:val="left"/>
      <w:pPr>
        <w:ind w:left="720" w:hanging="360"/>
      </w:pPr>
    </w:lvl>
    <w:lvl w:ilvl="1" w:tplc="48468189" w:tentative="1">
      <w:start w:val="1"/>
      <w:numFmt w:val="lowerLetter"/>
      <w:lvlText w:val="%2."/>
      <w:lvlJc w:val="left"/>
      <w:pPr>
        <w:ind w:left="1440" w:hanging="360"/>
      </w:pPr>
    </w:lvl>
    <w:lvl w:ilvl="2" w:tplc="48468189" w:tentative="1">
      <w:start w:val="1"/>
      <w:numFmt w:val="lowerRoman"/>
      <w:lvlText w:val="%3."/>
      <w:lvlJc w:val="right"/>
      <w:pPr>
        <w:ind w:left="2160" w:hanging="180"/>
      </w:pPr>
    </w:lvl>
    <w:lvl w:ilvl="3" w:tplc="48468189" w:tentative="1">
      <w:start w:val="1"/>
      <w:numFmt w:val="decimal"/>
      <w:lvlText w:val="%4."/>
      <w:lvlJc w:val="left"/>
      <w:pPr>
        <w:ind w:left="2880" w:hanging="360"/>
      </w:pPr>
    </w:lvl>
    <w:lvl w:ilvl="4" w:tplc="48468189" w:tentative="1">
      <w:start w:val="1"/>
      <w:numFmt w:val="lowerLetter"/>
      <w:lvlText w:val="%5."/>
      <w:lvlJc w:val="left"/>
      <w:pPr>
        <w:ind w:left="3600" w:hanging="360"/>
      </w:pPr>
    </w:lvl>
    <w:lvl w:ilvl="5" w:tplc="48468189" w:tentative="1">
      <w:start w:val="1"/>
      <w:numFmt w:val="lowerRoman"/>
      <w:lvlText w:val="%6."/>
      <w:lvlJc w:val="right"/>
      <w:pPr>
        <w:ind w:left="4320" w:hanging="180"/>
      </w:pPr>
    </w:lvl>
    <w:lvl w:ilvl="6" w:tplc="48468189" w:tentative="1">
      <w:start w:val="1"/>
      <w:numFmt w:val="decimal"/>
      <w:lvlText w:val="%7."/>
      <w:lvlJc w:val="left"/>
      <w:pPr>
        <w:ind w:left="5040" w:hanging="360"/>
      </w:pPr>
    </w:lvl>
    <w:lvl w:ilvl="7" w:tplc="48468189" w:tentative="1">
      <w:start w:val="1"/>
      <w:numFmt w:val="lowerLetter"/>
      <w:lvlText w:val="%8."/>
      <w:lvlJc w:val="left"/>
      <w:pPr>
        <w:ind w:left="5760" w:hanging="360"/>
      </w:pPr>
    </w:lvl>
    <w:lvl w:ilvl="8" w:tplc="48468189" w:tentative="1">
      <w:start w:val="1"/>
      <w:numFmt w:val="lowerRoman"/>
      <w:lvlText w:val="%9."/>
      <w:lvlJc w:val="right"/>
      <w:pPr>
        <w:ind w:left="6480" w:hanging="180"/>
      </w:pPr>
    </w:lvl>
  </w:abstractNum>
  <w:abstractNum w:abstractNumId="16581">
    <w:multiLevelType w:val="hybridMultilevel"/>
    <w:lvl w:ilvl="0" w:tplc="72065292">
      <w:start w:val="1"/>
      <w:numFmt w:val="decimal"/>
      <w:lvlText w:val="%1."/>
      <w:lvlJc w:val="left"/>
      <w:pPr>
        <w:ind w:left="720" w:hanging="360"/>
      </w:pPr>
    </w:lvl>
    <w:lvl w:ilvl="1" w:tplc="72065292" w:tentative="1">
      <w:start w:val="1"/>
      <w:numFmt w:val="lowerLetter"/>
      <w:lvlText w:val="%2."/>
      <w:lvlJc w:val="left"/>
      <w:pPr>
        <w:ind w:left="1440" w:hanging="360"/>
      </w:pPr>
    </w:lvl>
    <w:lvl w:ilvl="2" w:tplc="72065292" w:tentative="1">
      <w:start w:val="1"/>
      <w:numFmt w:val="lowerRoman"/>
      <w:lvlText w:val="%3."/>
      <w:lvlJc w:val="right"/>
      <w:pPr>
        <w:ind w:left="2160" w:hanging="180"/>
      </w:pPr>
    </w:lvl>
    <w:lvl w:ilvl="3" w:tplc="72065292" w:tentative="1">
      <w:start w:val="1"/>
      <w:numFmt w:val="decimal"/>
      <w:lvlText w:val="%4."/>
      <w:lvlJc w:val="left"/>
      <w:pPr>
        <w:ind w:left="2880" w:hanging="360"/>
      </w:pPr>
    </w:lvl>
    <w:lvl w:ilvl="4" w:tplc="72065292" w:tentative="1">
      <w:start w:val="1"/>
      <w:numFmt w:val="lowerLetter"/>
      <w:lvlText w:val="%5."/>
      <w:lvlJc w:val="left"/>
      <w:pPr>
        <w:ind w:left="3600" w:hanging="360"/>
      </w:pPr>
    </w:lvl>
    <w:lvl w:ilvl="5" w:tplc="72065292" w:tentative="1">
      <w:start w:val="1"/>
      <w:numFmt w:val="lowerRoman"/>
      <w:lvlText w:val="%6."/>
      <w:lvlJc w:val="right"/>
      <w:pPr>
        <w:ind w:left="4320" w:hanging="180"/>
      </w:pPr>
    </w:lvl>
    <w:lvl w:ilvl="6" w:tplc="72065292" w:tentative="1">
      <w:start w:val="1"/>
      <w:numFmt w:val="decimal"/>
      <w:lvlText w:val="%7."/>
      <w:lvlJc w:val="left"/>
      <w:pPr>
        <w:ind w:left="5040" w:hanging="360"/>
      </w:pPr>
    </w:lvl>
    <w:lvl w:ilvl="7" w:tplc="72065292" w:tentative="1">
      <w:start w:val="1"/>
      <w:numFmt w:val="lowerLetter"/>
      <w:lvlText w:val="%8."/>
      <w:lvlJc w:val="left"/>
      <w:pPr>
        <w:ind w:left="5760" w:hanging="360"/>
      </w:pPr>
    </w:lvl>
    <w:lvl w:ilvl="8" w:tplc="72065292" w:tentative="1">
      <w:start w:val="1"/>
      <w:numFmt w:val="lowerRoman"/>
      <w:lvlText w:val="%9."/>
      <w:lvlJc w:val="right"/>
      <w:pPr>
        <w:ind w:left="6480" w:hanging="180"/>
      </w:pPr>
    </w:lvl>
  </w:abstractNum>
  <w:abstractNum w:abstractNumId="16580">
    <w:multiLevelType w:val="hybridMultilevel"/>
    <w:lvl w:ilvl="0" w:tplc="63170310">
      <w:start w:val="1"/>
      <w:numFmt w:val="decimal"/>
      <w:lvlText w:val="%1."/>
      <w:lvlJc w:val="left"/>
      <w:pPr>
        <w:ind w:left="720" w:hanging="360"/>
      </w:pPr>
    </w:lvl>
    <w:lvl w:ilvl="1" w:tplc="63170310" w:tentative="1">
      <w:start w:val="1"/>
      <w:numFmt w:val="lowerLetter"/>
      <w:lvlText w:val="%2."/>
      <w:lvlJc w:val="left"/>
      <w:pPr>
        <w:ind w:left="1440" w:hanging="360"/>
      </w:pPr>
    </w:lvl>
    <w:lvl w:ilvl="2" w:tplc="63170310" w:tentative="1">
      <w:start w:val="1"/>
      <w:numFmt w:val="lowerRoman"/>
      <w:lvlText w:val="%3."/>
      <w:lvlJc w:val="right"/>
      <w:pPr>
        <w:ind w:left="2160" w:hanging="180"/>
      </w:pPr>
    </w:lvl>
    <w:lvl w:ilvl="3" w:tplc="63170310" w:tentative="1">
      <w:start w:val="1"/>
      <w:numFmt w:val="decimal"/>
      <w:lvlText w:val="%4."/>
      <w:lvlJc w:val="left"/>
      <w:pPr>
        <w:ind w:left="2880" w:hanging="360"/>
      </w:pPr>
    </w:lvl>
    <w:lvl w:ilvl="4" w:tplc="63170310" w:tentative="1">
      <w:start w:val="1"/>
      <w:numFmt w:val="lowerLetter"/>
      <w:lvlText w:val="%5."/>
      <w:lvlJc w:val="left"/>
      <w:pPr>
        <w:ind w:left="3600" w:hanging="360"/>
      </w:pPr>
    </w:lvl>
    <w:lvl w:ilvl="5" w:tplc="63170310" w:tentative="1">
      <w:start w:val="1"/>
      <w:numFmt w:val="lowerRoman"/>
      <w:lvlText w:val="%6."/>
      <w:lvlJc w:val="right"/>
      <w:pPr>
        <w:ind w:left="4320" w:hanging="180"/>
      </w:pPr>
    </w:lvl>
    <w:lvl w:ilvl="6" w:tplc="63170310" w:tentative="1">
      <w:start w:val="1"/>
      <w:numFmt w:val="decimal"/>
      <w:lvlText w:val="%7."/>
      <w:lvlJc w:val="left"/>
      <w:pPr>
        <w:ind w:left="5040" w:hanging="360"/>
      </w:pPr>
    </w:lvl>
    <w:lvl w:ilvl="7" w:tplc="63170310" w:tentative="1">
      <w:start w:val="1"/>
      <w:numFmt w:val="lowerLetter"/>
      <w:lvlText w:val="%8."/>
      <w:lvlJc w:val="left"/>
      <w:pPr>
        <w:ind w:left="5760" w:hanging="360"/>
      </w:pPr>
    </w:lvl>
    <w:lvl w:ilvl="8" w:tplc="63170310" w:tentative="1">
      <w:start w:val="1"/>
      <w:numFmt w:val="lowerRoman"/>
      <w:lvlText w:val="%9."/>
      <w:lvlJc w:val="right"/>
      <w:pPr>
        <w:ind w:left="6480" w:hanging="180"/>
      </w:pPr>
    </w:lvl>
  </w:abstractNum>
  <w:abstractNum w:abstractNumId="16579">
    <w:multiLevelType w:val="hybridMultilevel"/>
    <w:lvl w:ilvl="0" w:tplc="66994908">
      <w:start w:val="1"/>
      <w:numFmt w:val="decimal"/>
      <w:lvlText w:val="%1."/>
      <w:lvlJc w:val="left"/>
      <w:pPr>
        <w:ind w:left="720" w:hanging="360"/>
      </w:pPr>
    </w:lvl>
    <w:lvl w:ilvl="1" w:tplc="66994908" w:tentative="1">
      <w:start w:val="1"/>
      <w:numFmt w:val="lowerLetter"/>
      <w:lvlText w:val="%2."/>
      <w:lvlJc w:val="left"/>
      <w:pPr>
        <w:ind w:left="1440" w:hanging="360"/>
      </w:pPr>
    </w:lvl>
    <w:lvl w:ilvl="2" w:tplc="66994908" w:tentative="1">
      <w:start w:val="1"/>
      <w:numFmt w:val="lowerRoman"/>
      <w:lvlText w:val="%3."/>
      <w:lvlJc w:val="right"/>
      <w:pPr>
        <w:ind w:left="2160" w:hanging="180"/>
      </w:pPr>
    </w:lvl>
    <w:lvl w:ilvl="3" w:tplc="66994908" w:tentative="1">
      <w:start w:val="1"/>
      <w:numFmt w:val="decimal"/>
      <w:lvlText w:val="%4."/>
      <w:lvlJc w:val="left"/>
      <w:pPr>
        <w:ind w:left="2880" w:hanging="360"/>
      </w:pPr>
    </w:lvl>
    <w:lvl w:ilvl="4" w:tplc="66994908" w:tentative="1">
      <w:start w:val="1"/>
      <w:numFmt w:val="lowerLetter"/>
      <w:lvlText w:val="%5."/>
      <w:lvlJc w:val="left"/>
      <w:pPr>
        <w:ind w:left="3600" w:hanging="360"/>
      </w:pPr>
    </w:lvl>
    <w:lvl w:ilvl="5" w:tplc="66994908" w:tentative="1">
      <w:start w:val="1"/>
      <w:numFmt w:val="lowerRoman"/>
      <w:lvlText w:val="%6."/>
      <w:lvlJc w:val="right"/>
      <w:pPr>
        <w:ind w:left="4320" w:hanging="180"/>
      </w:pPr>
    </w:lvl>
    <w:lvl w:ilvl="6" w:tplc="66994908" w:tentative="1">
      <w:start w:val="1"/>
      <w:numFmt w:val="decimal"/>
      <w:lvlText w:val="%7."/>
      <w:lvlJc w:val="left"/>
      <w:pPr>
        <w:ind w:left="5040" w:hanging="360"/>
      </w:pPr>
    </w:lvl>
    <w:lvl w:ilvl="7" w:tplc="66994908" w:tentative="1">
      <w:start w:val="1"/>
      <w:numFmt w:val="lowerLetter"/>
      <w:lvlText w:val="%8."/>
      <w:lvlJc w:val="left"/>
      <w:pPr>
        <w:ind w:left="5760" w:hanging="360"/>
      </w:pPr>
    </w:lvl>
    <w:lvl w:ilvl="8" w:tplc="66994908" w:tentative="1">
      <w:start w:val="1"/>
      <w:numFmt w:val="lowerRoman"/>
      <w:lvlText w:val="%9."/>
      <w:lvlJc w:val="right"/>
      <w:pPr>
        <w:ind w:left="6480" w:hanging="180"/>
      </w:pPr>
    </w:lvl>
  </w:abstractNum>
  <w:abstractNum w:abstractNumId="16578">
    <w:multiLevelType w:val="hybridMultilevel"/>
    <w:lvl w:ilvl="0" w:tplc="38470303">
      <w:start w:val="1"/>
      <w:numFmt w:val="decimal"/>
      <w:lvlText w:val="%1."/>
      <w:lvlJc w:val="left"/>
      <w:pPr>
        <w:ind w:left="720" w:hanging="360"/>
      </w:pPr>
    </w:lvl>
    <w:lvl w:ilvl="1" w:tplc="38470303" w:tentative="1">
      <w:start w:val="1"/>
      <w:numFmt w:val="lowerLetter"/>
      <w:lvlText w:val="%2."/>
      <w:lvlJc w:val="left"/>
      <w:pPr>
        <w:ind w:left="1440" w:hanging="360"/>
      </w:pPr>
    </w:lvl>
    <w:lvl w:ilvl="2" w:tplc="38470303" w:tentative="1">
      <w:start w:val="1"/>
      <w:numFmt w:val="lowerRoman"/>
      <w:lvlText w:val="%3."/>
      <w:lvlJc w:val="right"/>
      <w:pPr>
        <w:ind w:left="2160" w:hanging="180"/>
      </w:pPr>
    </w:lvl>
    <w:lvl w:ilvl="3" w:tplc="38470303" w:tentative="1">
      <w:start w:val="1"/>
      <w:numFmt w:val="decimal"/>
      <w:lvlText w:val="%4."/>
      <w:lvlJc w:val="left"/>
      <w:pPr>
        <w:ind w:left="2880" w:hanging="360"/>
      </w:pPr>
    </w:lvl>
    <w:lvl w:ilvl="4" w:tplc="38470303" w:tentative="1">
      <w:start w:val="1"/>
      <w:numFmt w:val="lowerLetter"/>
      <w:lvlText w:val="%5."/>
      <w:lvlJc w:val="left"/>
      <w:pPr>
        <w:ind w:left="3600" w:hanging="360"/>
      </w:pPr>
    </w:lvl>
    <w:lvl w:ilvl="5" w:tplc="38470303" w:tentative="1">
      <w:start w:val="1"/>
      <w:numFmt w:val="lowerRoman"/>
      <w:lvlText w:val="%6."/>
      <w:lvlJc w:val="right"/>
      <w:pPr>
        <w:ind w:left="4320" w:hanging="180"/>
      </w:pPr>
    </w:lvl>
    <w:lvl w:ilvl="6" w:tplc="38470303" w:tentative="1">
      <w:start w:val="1"/>
      <w:numFmt w:val="decimal"/>
      <w:lvlText w:val="%7."/>
      <w:lvlJc w:val="left"/>
      <w:pPr>
        <w:ind w:left="5040" w:hanging="360"/>
      </w:pPr>
    </w:lvl>
    <w:lvl w:ilvl="7" w:tplc="38470303" w:tentative="1">
      <w:start w:val="1"/>
      <w:numFmt w:val="lowerLetter"/>
      <w:lvlText w:val="%8."/>
      <w:lvlJc w:val="left"/>
      <w:pPr>
        <w:ind w:left="5760" w:hanging="360"/>
      </w:pPr>
    </w:lvl>
    <w:lvl w:ilvl="8" w:tplc="38470303" w:tentative="1">
      <w:start w:val="1"/>
      <w:numFmt w:val="lowerRoman"/>
      <w:lvlText w:val="%9."/>
      <w:lvlJc w:val="right"/>
      <w:pPr>
        <w:ind w:left="6480" w:hanging="180"/>
      </w:pPr>
    </w:lvl>
  </w:abstractNum>
  <w:abstractNum w:abstractNumId="16577">
    <w:multiLevelType w:val="hybridMultilevel"/>
    <w:lvl w:ilvl="0" w:tplc="64175804">
      <w:start w:val="1"/>
      <w:numFmt w:val="decimal"/>
      <w:lvlText w:val="%1."/>
      <w:lvlJc w:val="left"/>
      <w:pPr>
        <w:ind w:left="720" w:hanging="360"/>
      </w:pPr>
    </w:lvl>
    <w:lvl w:ilvl="1" w:tplc="64175804" w:tentative="1">
      <w:start w:val="1"/>
      <w:numFmt w:val="lowerLetter"/>
      <w:lvlText w:val="%2."/>
      <w:lvlJc w:val="left"/>
      <w:pPr>
        <w:ind w:left="1440" w:hanging="360"/>
      </w:pPr>
    </w:lvl>
    <w:lvl w:ilvl="2" w:tplc="64175804" w:tentative="1">
      <w:start w:val="1"/>
      <w:numFmt w:val="lowerRoman"/>
      <w:lvlText w:val="%3."/>
      <w:lvlJc w:val="right"/>
      <w:pPr>
        <w:ind w:left="2160" w:hanging="180"/>
      </w:pPr>
    </w:lvl>
    <w:lvl w:ilvl="3" w:tplc="64175804" w:tentative="1">
      <w:start w:val="1"/>
      <w:numFmt w:val="decimal"/>
      <w:lvlText w:val="%4."/>
      <w:lvlJc w:val="left"/>
      <w:pPr>
        <w:ind w:left="2880" w:hanging="360"/>
      </w:pPr>
    </w:lvl>
    <w:lvl w:ilvl="4" w:tplc="64175804" w:tentative="1">
      <w:start w:val="1"/>
      <w:numFmt w:val="lowerLetter"/>
      <w:lvlText w:val="%5."/>
      <w:lvlJc w:val="left"/>
      <w:pPr>
        <w:ind w:left="3600" w:hanging="360"/>
      </w:pPr>
    </w:lvl>
    <w:lvl w:ilvl="5" w:tplc="64175804" w:tentative="1">
      <w:start w:val="1"/>
      <w:numFmt w:val="lowerRoman"/>
      <w:lvlText w:val="%6."/>
      <w:lvlJc w:val="right"/>
      <w:pPr>
        <w:ind w:left="4320" w:hanging="180"/>
      </w:pPr>
    </w:lvl>
    <w:lvl w:ilvl="6" w:tplc="64175804" w:tentative="1">
      <w:start w:val="1"/>
      <w:numFmt w:val="decimal"/>
      <w:lvlText w:val="%7."/>
      <w:lvlJc w:val="left"/>
      <w:pPr>
        <w:ind w:left="5040" w:hanging="360"/>
      </w:pPr>
    </w:lvl>
    <w:lvl w:ilvl="7" w:tplc="64175804" w:tentative="1">
      <w:start w:val="1"/>
      <w:numFmt w:val="lowerLetter"/>
      <w:lvlText w:val="%8."/>
      <w:lvlJc w:val="left"/>
      <w:pPr>
        <w:ind w:left="5760" w:hanging="360"/>
      </w:pPr>
    </w:lvl>
    <w:lvl w:ilvl="8" w:tplc="64175804" w:tentative="1">
      <w:start w:val="1"/>
      <w:numFmt w:val="lowerRoman"/>
      <w:lvlText w:val="%9."/>
      <w:lvlJc w:val="right"/>
      <w:pPr>
        <w:ind w:left="6480" w:hanging="180"/>
      </w:pPr>
    </w:lvl>
  </w:abstractNum>
  <w:abstractNum w:abstractNumId="16576">
    <w:multiLevelType w:val="hybridMultilevel"/>
    <w:lvl w:ilvl="0" w:tplc="40656876">
      <w:start w:val="1"/>
      <w:numFmt w:val="decimal"/>
      <w:lvlText w:val="%1."/>
      <w:lvlJc w:val="left"/>
      <w:pPr>
        <w:ind w:left="720" w:hanging="360"/>
      </w:pPr>
    </w:lvl>
    <w:lvl w:ilvl="1" w:tplc="40656876" w:tentative="1">
      <w:start w:val="1"/>
      <w:numFmt w:val="lowerLetter"/>
      <w:lvlText w:val="%2."/>
      <w:lvlJc w:val="left"/>
      <w:pPr>
        <w:ind w:left="1440" w:hanging="360"/>
      </w:pPr>
    </w:lvl>
    <w:lvl w:ilvl="2" w:tplc="40656876" w:tentative="1">
      <w:start w:val="1"/>
      <w:numFmt w:val="lowerRoman"/>
      <w:lvlText w:val="%3."/>
      <w:lvlJc w:val="right"/>
      <w:pPr>
        <w:ind w:left="2160" w:hanging="180"/>
      </w:pPr>
    </w:lvl>
    <w:lvl w:ilvl="3" w:tplc="40656876" w:tentative="1">
      <w:start w:val="1"/>
      <w:numFmt w:val="decimal"/>
      <w:lvlText w:val="%4."/>
      <w:lvlJc w:val="left"/>
      <w:pPr>
        <w:ind w:left="2880" w:hanging="360"/>
      </w:pPr>
    </w:lvl>
    <w:lvl w:ilvl="4" w:tplc="40656876" w:tentative="1">
      <w:start w:val="1"/>
      <w:numFmt w:val="lowerLetter"/>
      <w:lvlText w:val="%5."/>
      <w:lvlJc w:val="left"/>
      <w:pPr>
        <w:ind w:left="3600" w:hanging="360"/>
      </w:pPr>
    </w:lvl>
    <w:lvl w:ilvl="5" w:tplc="40656876" w:tentative="1">
      <w:start w:val="1"/>
      <w:numFmt w:val="lowerRoman"/>
      <w:lvlText w:val="%6."/>
      <w:lvlJc w:val="right"/>
      <w:pPr>
        <w:ind w:left="4320" w:hanging="180"/>
      </w:pPr>
    </w:lvl>
    <w:lvl w:ilvl="6" w:tplc="40656876" w:tentative="1">
      <w:start w:val="1"/>
      <w:numFmt w:val="decimal"/>
      <w:lvlText w:val="%7."/>
      <w:lvlJc w:val="left"/>
      <w:pPr>
        <w:ind w:left="5040" w:hanging="360"/>
      </w:pPr>
    </w:lvl>
    <w:lvl w:ilvl="7" w:tplc="40656876" w:tentative="1">
      <w:start w:val="1"/>
      <w:numFmt w:val="lowerLetter"/>
      <w:lvlText w:val="%8."/>
      <w:lvlJc w:val="left"/>
      <w:pPr>
        <w:ind w:left="5760" w:hanging="360"/>
      </w:pPr>
    </w:lvl>
    <w:lvl w:ilvl="8" w:tplc="40656876" w:tentative="1">
      <w:start w:val="1"/>
      <w:numFmt w:val="lowerRoman"/>
      <w:lvlText w:val="%9."/>
      <w:lvlJc w:val="right"/>
      <w:pPr>
        <w:ind w:left="6480" w:hanging="180"/>
      </w:pPr>
    </w:lvl>
  </w:abstractNum>
  <w:abstractNum w:abstractNumId="16575">
    <w:multiLevelType w:val="hybridMultilevel"/>
    <w:lvl w:ilvl="0" w:tplc="88858327">
      <w:start w:val="1"/>
      <w:numFmt w:val="decimal"/>
      <w:lvlText w:val="%1."/>
      <w:lvlJc w:val="left"/>
      <w:pPr>
        <w:ind w:left="720" w:hanging="360"/>
      </w:pPr>
    </w:lvl>
    <w:lvl w:ilvl="1" w:tplc="88858327" w:tentative="1">
      <w:start w:val="1"/>
      <w:numFmt w:val="lowerLetter"/>
      <w:lvlText w:val="%2."/>
      <w:lvlJc w:val="left"/>
      <w:pPr>
        <w:ind w:left="1440" w:hanging="360"/>
      </w:pPr>
    </w:lvl>
    <w:lvl w:ilvl="2" w:tplc="88858327" w:tentative="1">
      <w:start w:val="1"/>
      <w:numFmt w:val="lowerRoman"/>
      <w:lvlText w:val="%3."/>
      <w:lvlJc w:val="right"/>
      <w:pPr>
        <w:ind w:left="2160" w:hanging="180"/>
      </w:pPr>
    </w:lvl>
    <w:lvl w:ilvl="3" w:tplc="88858327" w:tentative="1">
      <w:start w:val="1"/>
      <w:numFmt w:val="decimal"/>
      <w:lvlText w:val="%4."/>
      <w:lvlJc w:val="left"/>
      <w:pPr>
        <w:ind w:left="2880" w:hanging="360"/>
      </w:pPr>
    </w:lvl>
    <w:lvl w:ilvl="4" w:tplc="88858327" w:tentative="1">
      <w:start w:val="1"/>
      <w:numFmt w:val="lowerLetter"/>
      <w:lvlText w:val="%5."/>
      <w:lvlJc w:val="left"/>
      <w:pPr>
        <w:ind w:left="3600" w:hanging="360"/>
      </w:pPr>
    </w:lvl>
    <w:lvl w:ilvl="5" w:tplc="88858327" w:tentative="1">
      <w:start w:val="1"/>
      <w:numFmt w:val="lowerRoman"/>
      <w:lvlText w:val="%6."/>
      <w:lvlJc w:val="right"/>
      <w:pPr>
        <w:ind w:left="4320" w:hanging="180"/>
      </w:pPr>
    </w:lvl>
    <w:lvl w:ilvl="6" w:tplc="88858327" w:tentative="1">
      <w:start w:val="1"/>
      <w:numFmt w:val="decimal"/>
      <w:lvlText w:val="%7."/>
      <w:lvlJc w:val="left"/>
      <w:pPr>
        <w:ind w:left="5040" w:hanging="360"/>
      </w:pPr>
    </w:lvl>
    <w:lvl w:ilvl="7" w:tplc="88858327" w:tentative="1">
      <w:start w:val="1"/>
      <w:numFmt w:val="lowerLetter"/>
      <w:lvlText w:val="%8."/>
      <w:lvlJc w:val="left"/>
      <w:pPr>
        <w:ind w:left="5760" w:hanging="360"/>
      </w:pPr>
    </w:lvl>
    <w:lvl w:ilvl="8" w:tplc="88858327" w:tentative="1">
      <w:start w:val="1"/>
      <w:numFmt w:val="lowerRoman"/>
      <w:lvlText w:val="%9."/>
      <w:lvlJc w:val="right"/>
      <w:pPr>
        <w:ind w:left="6480" w:hanging="180"/>
      </w:pPr>
    </w:lvl>
  </w:abstractNum>
  <w:abstractNum w:abstractNumId="16574">
    <w:multiLevelType w:val="hybridMultilevel"/>
    <w:lvl w:ilvl="0" w:tplc="94428231">
      <w:start w:val="1"/>
      <w:numFmt w:val="decimal"/>
      <w:lvlText w:val="%1."/>
      <w:lvlJc w:val="left"/>
      <w:pPr>
        <w:ind w:left="720" w:hanging="360"/>
      </w:pPr>
    </w:lvl>
    <w:lvl w:ilvl="1" w:tplc="94428231" w:tentative="1">
      <w:start w:val="1"/>
      <w:numFmt w:val="lowerLetter"/>
      <w:lvlText w:val="%2."/>
      <w:lvlJc w:val="left"/>
      <w:pPr>
        <w:ind w:left="1440" w:hanging="360"/>
      </w:pPr>
    </w:lvl>
    <w:lvl w:ilvl="2" w:tplc="94428231" w:tentative="1">
      <w:start w:val="1"/>
      <w:numFmt w:val="lowerRoman"/>
      <w:lvlText w:val="%3."/>
      <w:lvlJc w:val="right"/>
      <w:pPr>
        <w:ind w:left="2160" w:hanging="180"/>
      </w:pPr>
    </w:lvl>
    <w:lvl w:ilvl="3" w:tplc="94428231" w:tentative="1">
      <w:start w:val="1"/>
      <w:numFmt w:val="decimal"/>
      <w:lvlText w:val="%4."/>
      <w:lvlJc w:val="left"/>
      <w:pPr>
        <w:ind w:left="2880" w:hanging="360"/>
      </w:pPr>
    </w:lvl>
    <w:lvl w:ilvl="4" w:tplc="94428231" w:tentative="1">
      <w:start w:val="1"/>
      <w:numFmt w:val="lowerLetter"/>
      <w:lvlText w:val="%5."/>
      <w:lvlJc w:val="left"/>
      <w:pPr>
        <w:ind w:left="3600" w:hanging="360"/>
      </w:pPr>
    </w:lvl>
    <w:lvl w:ilvl="5" w:tplc="94428231" w:tentative="1">
      <w:start w:val="1"/>
      <w:numFmt w:val="lowerRoman"/>
      <w:lvlText w:val="%6."/>
      <w:lvlJc w:val="right"/>
      <w:pPr>
        <w:ind w:left="4320" w:hanging="180"/>
      </w:pPr>
    </w:lvl>
    <w:lvl w:ilvl="6" w:tplc="94428231" w:tentative="1">
      <w:start w:val="1"/>
      <w:numFmt w:val="decimal"/>
      <w:lvlText w:val="%7."/>
      <w:lvlJc w:val="left"/>
      <w:pPr>
        <w:ind w:left="5040" w:hanging="360"/>
      </w:pPr>
    </w:lvl>
    <w:lvl w:ilvl="7" w:tplc="94428231" w:tentative="1">
      <w:start w:val="1"/>
      <w:numFmt w:val="lowerLetter"/>
      <w:lvlText w:val="%8."/>
      <w:lvlJc w:val="left"/>
      <w:pPr>
        <w:ind w:left="5760" w:hanging="360"/>
      </w:pPr>
    </w:lvl>
    <w:lvl w:ilvl="8" w:tplc="94428231" w:tentative="1">
      <w:start w:val="1"/>
      <w:numFmt w:val="lowerRoman"/>
      <w:lvlText w:val="%9."/>
      <w:lvlJc w:val="right"/>
      <w:pPr>
        <w:ind w:left="6480" w:hanging="180"/>
      </w:pPr>
    </w:lvl>
  </w:abstractNum>
  <w:abstractNum w:abstractNumId="16573">
    <w:multiLevelType w:val="hybridMultilevel"/>
    <w:lvl w:ilvl="0" w:tplc="28360541">
      <w:start w:val="1"/>
      <w:numFmt w:val="decimal"/>
      <w:lvlText w:val="%1."/>
      <w:lvlJc w:val="left"/>
      <w:pPr>
        <w:ind w:left="720" w:hanging="360"/>
      </w:pPr>
    </w:lvl>
    <w:lvl w:ilvl="1" w:tplc="28360541" w:tentative="1">
      <w:start w:val="1"/>
      <w:numFmt w:val="lowerLetter"/>
      <w:lvlText w:val="%2."/>
      <w:lvlJc w:val="left"/>
      <w:pPr>
        <w:ind w:left="1440" w:hanging="360"/>
      </w:pPr>
    </w:lvl>
    <w:lvl w:ilvl="2" w:tplc="28360541" w:tentative="1">
      <w:start w:val="1"/>
      <w:numFmt w:val="lowerRoman"/>
      <w:lvlText w:val="%3."/>
      <w:lvlJc w:val="right"/>
      <w:pPr>
        <w:ind w:left="2160" w:hanging="180"/>
      </w:pPr>
    </w:lvl>
    <w:lvl w:ilvl="3" w:tplc="28360541" w:tentative="1">
      <w:start w:val="1"/>
      <w:numFmt w:val="decimal"/>
      <w:lvlText w:val="%4."/>
      <w:lvlJc w:val="left"/>
      <w:pPr>
        <w:ind w:left="2880" w:hanging="360"/>
      </w:pPr>
    </w:lvl>
    <w:lvl w:ilvl="4" w:tplc="28360541" w:tentative="1">
      <w:start w:val="1"/>
      <w:numFmt w:val="lowerLetter"/>
      <w:lvlText w:val="%5."/>
      <w:lvlJc w:val="left"/>
      <w:pPr>
        <w:ind w:left="3600" w:hanging="360"/>
      </w:pPr>
    </w:lvl>
    <w:lvl w:ilvl="5" w:tplc="28360541" w:tentative="1">
      <w:start w:val="1"/>
      <w:numFmt w:val="lowerRoman"/>
      <w:lvlText w:val="%6."/>
      <w:lvlJc w:val="right"/>
      <w:pPr>
        <w:ind w:left="4320" w:hanging="180"/>
      </w:pPr>
    </w:lvl>
    <w:lvl w:ilvl="6" w:tplc="28360541" w:tentative="1">
      <w:start w:val="1"/>
      <w:numFmt w:val="decimal"/>
      <w:lvlText w:val="%7."/>
      <w:lvlJc w:val="left"/>
      <w:pPr>
        <w:ind w:left="5040" w:hanging="360"/>
      </w:pPr>
    </w:lvl>
    <w:lvl w:ilvl="7" w:tplc="28360541" w:tentative="1">
      <w:start w:val="1"/>
      <w:numFmt w:val="lowerLetter"/>
      <w:lvlText w:val="%8."/>
      <w:lvlJc w:val="left"/>
      <w:pPr>
        <w:ind w:left="5760" w:hanging="360"/>
      </w:pPr>
    </w:lvl>
    <w:lvl w:ilvl="8" w:tplc="28360541" w:tentative="1">
      <w:start w:val="1"/>
      <w:numFmt w:val="lowerRoman"/>
      <w:lvlText w:val="%9."/>
      <w:lvlJc w:val="right"/>
      <w:pPr>
        <w:ind w:left="6480" w:hanging="180"/>
      </w:pPr>
    </w:lvl>
  </w:abstractNum>
  <w:abstractNum w:abstractNumId="16572">
    <w:multiLevelType w:val="hybridMultilevel"/>
    <w:lvl w:ilvl="0" w:tplc="42441461">
      <w:start w:val="1"/>
      <w:numFmt w:val="decimal"/>
      <w:lvlText w:val="%1."/>
      <w:lvlJc w:val="left"/>
      <w:pPr>
        <w:ind w:left="720" w:hanging="360"/>
      </w:pPr>
    </w:lvl>
    <w:lvl w:ilvl="1" w:tplc="42441461" w:tentative="1">
      <w:start w:val="1"/>
      <w:numFmt w:val="lowerLetter"/>
      <w:lvlText w:val="%2."/>
      <w:lvlJc w:val="left"/>
      <w:pPr>
        <w:ind w:left="1440" w:hanging="360"/>
      </w:pPr>
    </w:lvl>
    <w:lvl w:ilvl="2" w:tplc="42441461" w:tentative="1">
      <w:start w:val="1"/>
      <w:numFmt w:val="lowerRoman"/>
      <w:lvlText w:val="%3."/>
      <w:lvlJc w:val="right"/>
      <w:pPr>
        <w:ind w:left="2160" w:hanging="180"/>
      </w:pPr>
    </w:lvl>
    <w:lvl w:ilvl="3" w:tplc="42441461" w:tentative="1">
      <w:start w:val="1"/>
      <w:numFmt w:val="decimal"/>
      <w:lvlText w:val="%4."/>
      <w:lvlJc w:val="left"/>
      <w:pPr>
        <w:ind w:left="2880" w:hanging="360"/>
      </w:pPr>
    </w:lvl>
    <w:lvl w:ilvl="4" w:tplc="42441461" w:tentative="1">
      <w:start w:val="1"/>
      <w:numFmt w:val="lowerLetter"/>
      <w:lvlText w:val="%5."/>
      <w:lvlJc w:val="left"/>
      <w:pPr>
        <w:ind w:left="3600" w:hanging="360"/>
      </w:pPr>
    </w:lvl>
    <w:lvl w:ilvl="5" w:tplc="42441461" w:tentative="1">
      <w:start w:val="1"/>
      <w:numFmt w:val="lowerRoman"/>
      <w:lvlText w:val="%6."/>
      <w:lvlJc w:val="right"/>
      <w:pPr>
        <w:ind w:left="4320" w:hanging="180"/>
      </w:pPr>
    </w:lvl>
    <w:lvl w:ilvl="6" w:tplc="42441461" w:tentative="1">
      <w:start w:val="1"/>
      <w:numFmt w:val="decimal"/>
      <w:lvlText w:val="%7."/>
      <w:lvlJc w:val="left"/>
      <w:pPr>
        <w:ind w:left="5040" w:hanging="360"/>
      </w:pPr>
    </w:lvl>
    <w:lvl w:ilvl="7" w:tplc="42441461" w:tentative="1">
      <w:start w:val="1"/>
      <w:numFmt w:val="lowerLetter"/>
      <w:lvlText w:val="%8."/>
      <w:lvlJc w:val="left"/>
      <w:pPr>
        <w:ind w:left="5760" w:hanging="360"/>
      </w:pPr>
    </w:lvl>
    <w:lvl w:ilvl="8" w:tplc="42441461" w:tentative="1">
      <w:start w:val="1"/>
      <w:numFmt w:val="lowerRoman"/>
      <w:lvlText w:val="%9."/>
      <w:lvlJc w:val="right"/>
      <w:pPr>
        <w:ind w:left="6480" w:hanging="180"/>
      </w:pPr>
    </w:lvl>
  </w:abstractNum>
  <w:abstractNum w:abstractNumId="16571">
    <w:multiLevelType w:val="hybridMultilevel"/>
    <w:lvl w:ilvl="0" w:tplc="66255080">
      <w:start w:val="1"/>
      <w:numFmt w:val="decimal"/>
      <w:lvlText w:val="%1."/>
      <w:lvlJc w:val="left"/>
      <w:pPr>
        <w:ind w:left="720" w:hanging="360"/>
      </w:pPr>
    </w:lvl>
    <w:lvl w:ilvl="1" w:tplc="66255080" w:tentative="1">
      <w:start w:val="1"/>
      <w:numFmt w:val="lowerLetter"/>
      <w:lvlText w:val="%2."/>
      <w:lvlJc w:val="left"/>
      <w:pPr>
        <w:ind w:left="1440" w:hanging="360"/>
      </w:pPr>
    </w:lvl>
    <w:lvl w:ilvl="2" w:tplc="66255080" w:tentative="1">
      <w:start w:val="1"/>
      <w:numFmt w:val="lowerRoman"/>
      <w:lvlText w:val="%3."/>
      <w:lvlJc w:val="right"/>
      <w:pPr>
        <w:ind w:left="2160" w:hanging="180"/>
      </w:pPr>
    </w:lvl>
    <w:lvl w:ilvl="3" w:tplc="66255080" w:tentative="1">
      <w:start w:val="1"/>
      <w:numFmt w:val="decimal"/>
      <w:lvlText w:val="%4."/>
      <w:lvlJc w:val="left"/>
      <w:pPr>
        <w:ind w:left="2880" w:hanging="360"/>
      </w:pPr>
    </w:lvl>
    <w:lvl w:ilvl="4" w:tplc="66255080" w:tentative="1">
      <w:start w:val="1"/>
      <w:numFmt w:val="lowerLetter"/>
      <w:lvlText w:val="%5."/>
      <w:lvlJc w:val="left"/>
      <w:pPr>
        <w:ind w:left="3600" w:hanging="360"/>
      </w:pPr>
    </w:lvl>
    <w:lvl w:ilvl="5" w:tplc="66255080" w:tentative="1">
      <w:start w:val="1"/>
      <w:numFmt w:val="lowerRoman"/>
      <w:lvlText w:val="%6."/>
      <w:lvlJc w:val="right"/>
      <w:pPr>
        <w:ind w:left="4320" w:hanging="180"/>
      </w:pPr>
    </w:lvl>
    <w:lvl w:ilvl="6" w:tplc="66255080" w:tentative="1">
      <w:start w:val="1"/>
      <w:numFmt w:val="decimal"/>
      <w:lvlText w:val="%7."/>
      <w:lvlJc w:val="left"/>
      <w:pPr>
        <w:ind w:left="5040" w:hanging="360"/>
      </w:pPr>
    </w:lvl>
    <w:lvl w:ilvl="7" w:tplc="66255080" w:tentative="1">
      <w:start w:val="1"/>
      <w:numFmt w:val="lowerLetter"/>
      <w:lvlText w:val="%8."/>
      <w:lvlJc w:val="left"/>
      <w:pPr>
        <w:ind w:left="5760" w:hanging="360"/>
      </w:pPr>
    </w:lvl>
    <w:lvl w:ilvl="8" w:tplc="66255080" w:tentative="1">
      <w:start w:val="1"/>
      <w:numFmt w:val="lowerRoman"/>
      <w:lvlText w:val="%9."/>
      <w:lvlJc w:val="right"/>
      <w:pPr>
        <w:ind w:left="6480" w:hanging="180"/>
      </w:pPr>
    </w:lvl>
  </w:abstractNum>
  <w:abstractNum w:abstractNumId="16570">
    <w:multiLevelType w:val="hybridMultilevel"/>
    <w:lvl w:ilvl="0" w:tplc="13538953">
      <w:start w:val="1"/>
      <w:numFmt w:val="decimal"/>
      <w:lvlText w:val="%1."/>
      <w:lvlJc w:val="left"/>
      <w:pPr>
        <w:ind w:left="720" w:hanging="360"/>
      </w:pPr>
    </w:lvl>
    <w:lvl w:ilvl="1" w:tplc="13538953" w:tentative="1">
      <w:start w:val="1"/>
      <w:numFmt w:val="decimal"/>
      <w:lvlText w:val="%2."/>
      <w:lvlJc w:val="left"/>
      <w:pPr>
        <w:ind w:left="1440" w:hanging="360"/>
      </w:pPr>
    </w:lvl>
    <w:lvl w:ilvl="2" w:tplc="13538953" w:tentative="1">
      <w:start w:val="1"/>
      <w:numFmt w:val="decimal"/>
      <w:lvlText w:val="%3."/>
      <w:lvlJc w:val="right"/>
      <w:pPr>
        <w:ind w:left="2160" w:hanging="180"/>
      </w:pPr>
    </w:lvl>
    <w:lvl w:ilvl="3" w:tplc="13538953" w:tentative="1">
      <w:start w:val="1"/>
      <w:numFmt w:val="decimal"/>
      <w:lvlText w:val="%4."/>
      <w:lvlJc w:val="left"/>
      <w:pPr>
        <w:ind w:left="2880" w:hanging="360"/>
      </w:pPr>
    </w:lvl>
    <w:lvl w:ilvl="4" w:tplc="13538953" w:tentative="1">
      <w:start w:val="1"/>
      <w:numFmt w:val="lowerLetter"/>
      <w:lvlText w:val="%5."/>
      <w:lvlJc w:val="left"/>
      <w:pPr>
        <w:ind w:left="3600" w:hanging="360"/>
      </w:pPr>
    </w:lvl>
    <w:lvl w:ilvl="5" w:tplc="13538953" w:tentative="1">
      <w:start w:val="1"/>
      <w:numFmt w:val="lowerRoman"/>
      <w:lvlText w:val="%6."/>
      <w:lvlJc w:val="right"/>
      <w:pPr>
        <w:ind w:left="4320" w:hanging="180"/>
      </w:pPr>
    </w:lvl>
    <w:lvl w:ilvl="6" w:tplc="13538953" w:tentative="1">
      <w:start w:val="1"/>
      <w:numFmt w:val="decimal"/>
      <w:lvlText w:val="%7."/>
      <w:lvlJc w:val="left"/>
      <w:pPr>
        <w:ind w:left="5040" w:hanging="360"/>
      </w:pPr>
    </w:lvl>
    <w:lvl w:ilvl="7" w:tplc="13538953" w:tentative="1">
      <w:start w:val="1"/>
      <w:numFmt w:val="lowerLetter"/>
      <w:lvlText w:val="%8."/>
      <w:lvlJc w:val="left"/>
      <w:pPr>
        <w:ind w:left="5760" w:hanging="360"/>
      </w:pPr>
    </w:lvl>
    <w:lvl w:ilvl="8" w:tplc="13538953" w:tentative="1">
      <w:start w:val="1"/>
      <w:numFmt w:val="lowerRoman"/>
      <w:lvlText w:val="%9."/>
      <w:lvlJc w:val="right"/>
      <w:pPr>
        <w:ind w:left="6480" w:hanging="180"/>
      </w:pPr>
    </w:lvl>
  </w:abstractNum>
  <w:abstractNum w:abstractNumId="16569">
    <w:multiLevelType w:val="hybridMultilevel"/>
    <w:lvl w:ilvl="0" w:tplc="85820364">
      <w:start w:val="1"/>
      <w:numFmt w:val="decimal"/>
      <w:lvlText w:val="%1."/>
      <w:lvlJc w:val="left"/>
      <w:pPr>
        <w:ind w:left="720" w:hanging="360"/>
      </w:pPr>
    </w:lvl>
    <w:lvl w:ilvl="1" w:tplc="85820364" w:tentative="1">
      <w:start w:val="1"/>
      <w:numFmt w:val="lowerLetter"/>
      <w:lvlText w:val="%2."/>
      <w:lvlJc w:val="left"/>
      <w:pPr>
        <w:ind w:left="1440" w:hanging="360"/>
      </w:pPr>
    </w:lvl>
    <w:lvl w:ilvl="2" w:tplc="85820364" w:tentative="1">
      <w:start w:val="1"/>
      <w:numFmt w:val="lowerRoman"/>
      <w:lvlText w:val="%3."/>
      <w:lvlJc w:val="right"/>
      <w:pPr>
        <w:ind w:left="2160" w:hanging="180"/>
      </w:pPr>
    </w:lvl>
    <w:lvl w:ilvl="3" w:tplc="85820364" w:tentative="1">
      <w:start w:val="1"/>
      <w:numFmt w:val="decimal"/>
      <w:lvlText w:val="%4."/>
      <w:lvlJc w:val="left"/>
      <w:pPr>
        <w:ind w:left="2880" w:hanging="360"/>
      </w:pPr>
    </w:lvl>
    <w:lvl w:ilvl="4" w:tplc="85820364" w:tentative="1">
      <w:start w:val="1"/>
      <w:numFmt w:val="lowerLetter"/>
      <w:lvlText w:val="%5."/>
      <w:lvlJc w:val="left"/>
      <w:pPr>
        <w:ind w:left="3600" w:hanging="360"/>
      </w:pPr>
    </w:lvl>
    <w:lvl w:ilvl="5" w:tplc="85820364" w:tentative="1">
      <w:start w:val="1"/>
      <w:numFmt w:val="lowerRoman"/>
      <w:lvlText w:val="%6."/>
      <w:lvlJc w:val="right"/>
      <w:pPr>
        <w:ind w:left="4320" w:hanging="180"/>
      </w:pPr>
    </w:lvl>
    <w:lvl w:ilvl="6" w:tplc="85820364" w:tentative="1">
      <w:start w:val="1"/>
      <w:numFmt w:val="decimal"/>
      <w:lvlText w:val="%7."/>
      <w:lvlJc w:val="left"/>
      <w:pPr>
        <w:ind w:left="5040" w:hanging="360"/>
      </w:pPr>
    </w:lvl>
    <w:lvl w:ilvl="7" w:tplc="85820364" w:tentative="1">
      <w:start w:val="1"/>
      <w:numFmt w:val="lowerLetter"/>
      <w:lvlText w:val="%8."/>
      <w:lvlJc w:val="left"/>
      <w:pPr>
        <w:ind w:left="5760" w:hanging="360"/>
      </w:pPr>
    </w:lvl>
    <w:lvl w:ilvl="8" w:tplc="85820364" w:tentative="1">
      <w:start w:val="1"/>
      <w:numFmt w:val="lowerRoman"/>
      <w:lvlText w:val="%9."/>
      <w:lvlJc w:val="right"/>
      <w:pPr>
        <w:ind w:left="6480" w:hanging="180"/>
      </w:pPr>
    </w:lvl>
  </w:abstractNum>
  <w:abstractNum w:abstractNumId="16568">
    <w:multiLevelType w:val="hybridMultilevel"/>
    <w:lvl w:ilvl="0" w:tplc="14665550">
      <w:start w:val="1"/>
      <w:numFmt w:val="decimal"/>
      <w:lvlText w:val="%1."/>
      <w:lvlJc w:val="left"/>
      <w:pPr>
        <w:ind w:left="720" w:hanging="360"/>
      </w:pPr>
    </w:lvl>
    <w:lvl w:ilvl="1" w:tplc="14665550" w:tentative="1">
      <w:start w:val="1"/>
      <w:numFmt w:val="lowerLetter"/>
      <w:lvlText w:val="%2."/>
      <w:lvlJc w:val="left"/>
      <w:pPr>
        <w:ind w:left="1440" w:hanging="360"/>
      </w:pPr>
    </w:lvl>
    <w:lvl w:ilvl="2" w:tplc="14665550" w:tentative="1">
      <w:start w:val="1"/>
      <w:numFmt w:val="lowerRoman"/>
      <w:lvlText w:val="%3."/>
      <w:lvlJc w:val="right"/>
      <w:pPr>
        <w:ind w:left="2160" w:hanging="180"/>
      </w:pPr>
    </w:lvl>
    <w:lvl w:ilvl="3" w:tplc="14665550" w:tentative="1">
      <w:start w:val="1"/>
      <w:numFmt w:val="decimal"/>
      <w:lvlText w:val="%4."/>
      <w:lvlJc w:val="left"/>
      <w:pPr>
        <w:ind w:left="2880" w:hanging="360"/>
      </w:pPr>
    </w:lvl>
    <w:lvl w:ilvl="4" w:tplc="14665550" w:tentative="1">
      <w:start w:val="1"/>
      <w:numFmt w:val="lowerLetter"/>
      <w:lvlText w:val="%5."/>
      <w:lvlJc w:val="left"/>
      <w:pPr>
        <w:ind w:left="3600" w:hanging="360"/>
      </w:pPr>
    </w:lvl>
    <w:lvl w:ilvl="5" w:tplc="14665550" w:tentative="1">
      <w:start w:val="1"/>
      <w:numFmt w:val="lowerRoman"/>
      <w:lvlText w:val="%6."/>
      <w:lvlJc w:val="right"/>
      <w:pPr>
        <w:ind w:left="4320" w:hanging="180"/>
      </w:pPr>
    </w:lvl>
    <w:lvl w:ilvl="6" w:tplc="14665550" w:tentative="1">
      <w:start w:val="1"/>
      <w:numFmt w:val="decimal"/>
      <w:lvlText w:val="%7."/>
      <w:lvlJc w:val="left"/>
      <w:pPr>
        <w:ind w:left="5040" w:hanging="360"/>
      </w:pPr>
    </w:lvl>
    <w:lvl w:ilvl="7" w:tplc="14665550" w:tentative="1">
      <w:start w:val="1"/>
      <w:numFmt w:val="lowerLetter"/>
      <w:lvlText w:val="%8."/>
      <w:lvlJc w:val="left"/>
      <w:pPr>
        <w:ind w:left="5760" w:hanging="360"/>
      </w:pPr>
    </w:lvl>
    <w:lvl w:ilvl="8" w:tplc="14665550" w:tentative="1">
      <w:start w:val="1"/>
      <w:numFmt w:val="lowerRoman"/>
      <w:lvlText w:val="%9."/>
      <w:lvlJc w:val="right"/>
      <w:pPr>
        <w:ind w:left="6480" w:hanging="180"/>
      </w:pPr>
    </w:lvl>
  </w:abstractNum>
  <w:abstractNum w:abstractNumId="16567">
    <w:multiLevelType w:val="hybridMultilevel"/>
    <w:lvl w:ilvl="0" w:tplc="73932128">
      <w:start w:val="1"/>
      <w:numFmt w:val="decimal"/>
      <w:lvlText w:val="%1."/>
      <w:lvlJc w:val="left"/>
      <w:pPr>
        <w:ind w:left="720" w:hanging="360"/>
      </w:pPr>
    </w:lvl>
    <w:lvl w:ilvl="1" w:tplc="73932128" w:tentative="1">
      <w:start w:val="1"/>
      <w:numFmt w:val="lowerLetter"/>
      <w:lvlText w:val="%2."/>
      <w:lvlJc w:val="left"/>
      <w:pPr>
        <w:ind w:left="1440" w:hanging="360"/>
      </w:pPr>
    </w:lvl>
    <w:lvl w:ilvl="2" w:tplc="73932128" w:tentative="1">
      <w:start w:val="1"/>
      <w:numFmt w:val="lowerRoman"/>
      <w:lvlText w:val="%3."/>
      <w:lvlJc w:val="right"/>
      <w:pPr>
        <w:ind w:left="2160" w:hanging="180"/>
      </w:pPr>
    </w:lvl>
    <w:lvl w:ilvl="3" w:tplc="73932128" w:tentative="1">
      <w:start w:val="1"/>
      <w:numFmt w:val="decimal"/>
      <w:lvlText w:val="%4."/>
      <w:lvlJc w:val="left"/>
      <w:pPr>
        <w:ind w:left="2880" w:hanging="360"/>
      </w:pPr>
    </w:lvl>
    <w:lvl w:ilvl="4" w:tplc="73932128" w:tentative="1">
      <w:start w:val="1"/>
      <w:numFmt w:val="lowerLetter"/>
      <w:lvlText w:val="%5."/>
      <w:lvlJc w:val="left"/>
      <w:pPr>
        <w:ind w:left="3600" w:hanging="360"/>
      </w:pPr>
    </w:lvl>
    <w:lvl w:ilvl="5" w:tplc="73932128" w:tentative="1">
      <w:start w:val="1"/>
      <w:numFmt w:val="lowerRoman"/>
      <w:lvlText w:val="%6."/>
      <w:lvlJc w:val="right"/>
      <w:pPr>
        <w:ind w:left="4320" w:hanging="180"/>
      </w:pPr>
    </w:lvl>
    <w:lvl w:ilvl="6" w:tplc="73932128" w:tentative="1">
      <w:start w:val="1"/>
      <w:numFmt w:val="decimal"/>
      <w:lvlText w:val="%7."/>
      <w:lvlJc w:val="left"/>
      <w:pPr>
        <w:ind w:left="5040" w:hanging="360"/>
      </w:pPr>
    </w:lvl>
    <w:lvl w:ilvl="7" w:tplc="73932128" w:tentative="1">
      <w:start w:val="1"/>
      <w:numFmt w:val="lowerLetter"/>
      <w:lvlText w:val="%8."/>
      <w:lvlJc w:val="left"/>
      <w:pPr>
        <w:ind w:left="5760" w:hanging="360"/>
      </w:pPr>
    </w:lvl>
    <w:lvl w:ilvl="8" w:tplc="73932128" w:tentative="1">
      <w:start w:val="1"/>
      <w:numFmt w:val="lowerRoman"/>
      <w:lvlText w:val="%9."/>
      <w:lvlJc w:val="right"/>
      <w:pPr>
        <w:ind w:left="6480" w:hanging="180"/>
      </w:pPr>
    </w:lvl>
  </w:abstractNum>
  <w:abstractNum w:abstractNumId="16566">
    <w:multiLevelType w:val="hybridMultilevel"/>
    <w:lvl w:ilvl="0" w:tplc="24383284">
      <w:start w:val="1"/>
      <w:numFmt w:val="decimal"/>
      <w:lvlText w:val="%1."/>
      <w:lvlJc w:val="left"/>
      <w:pPr>
        <w:ind w:left="720" w:hanging="360"/>
      </w:pPr>
    </w:lvl>
    <w:lvl w:ilvl="1" w:tplc="24383284" w:tentative="1">
      <w:start w:val="1"/>
      <w:numFmt w:val="lowerLetter"/>
      <w:lvlText w:val="%2."/>
      <w:lvlJc w:val="left"/>
      <w:pPr>
        <w:ind w:left="1440" w:hanging="360"/>
      </w:pPr>
    </w:lvl>
    <w:lvl w:ilvl="2" w:tplc="24383284" w:tentative="1">
      <w:start w:val="1"/>
      <w:numFmt w:val="lowerRoman"/>
      <w:lvlText w:val="%3."/>
      <w:lvlJc w:val="right"/>
      <w:pPr>
        <w:ind w:left="2160" w:hanging="180"/>
      </w:pPr>
    </w:lvl>
    <w:lvl w:ilvl="3" w:tplc="24383284" w:tentative="1">
      <w:start w:val="1"/>
      <w:numFmt w:val="decimal"/>
      <w:lvlText w:val="%4."/>
      <w:lvlJc w:val="left"/>
      <w:pPr>
        <w:ind w:left="2880" w:hanging="360"/>
      </w:pPr>
    </w:lvl>
    <w:lvl w:ilvl="4" w:tplc="24383284" w:tentative="1">
      <w:start w:val="1"/>
      <w:numFmt w:val="lowerLetter"/>
      <w:lvlText w:val="%5."/>
      <w:lvlJc w:val="left"/>
      <w:pPr>
        <w:ind w:left="3600" w:hanging="360"/>
      </w:pPr>
    </w:lvl>
    <w:lvl w:ilvl="5" w:tplc="24383284" w:tentative="1">
      <w:start w:val="1"/>
      <w:numFmt w:val="lowerRoman"/>
      <w:lvlText w:val="%6."/>
      <w:lvlJc w:val="right"/>
      <w:pPr>
        <w:ind w:left="4320" w:hanging="180"/>
      </w:pPr>
    </w:lvl>
    <w:lvl w:ilvl="6" w:tplc="24383284" w:tentative="1">
      <w:start w:val="1"/>
      <w:numFmt w:val="decimal"/>
      <w:lvlText w:val="%7."/>
      <w:lvlJc w:val="left"/>
      <w:pPr>
        <w:ind w:left="5040" w:hanging="360"/>
      </w:pPr>
    </w:lvl>
    <w:lvl w:ilvl="7" w:tplc="24383284" w:tentative="1">
      <w:start w:val="1"/>
      <w:numFmt w:val="lowerLetter"/>
      <w:lvlText w:val="%8."/>
      <w:lvlJc w:val="left"/>
      <w:pPr>
        <w:ind w:left="5760" w:hanging="360"/>
      </w:pPr>
    </w:lvl>
    <w:lvl w:ilvl="8" w:tplc="24383284" w:tentative="1">
      <w:start w:val="1"/>
      <w:numFmt w:val="lowerRoman"/>
      <w:lvlText w:val="%9."/>
      <w:lvlJc w:val="right"/>
      <w:pPr>
        <w:ind w:left="6480" w:hanging="180"/>
      </w:pPr>
    </w:lvl>
  </w:abstractNum>
  <w:abstractNum w:abstractNumId="16565">
    <w:multiLevelType w:val="hybridMultilevel"/>
    <w:lvl w:ilvl="0" w:tplc="52447843">
      <w:start w:val="1"/>
      <w:numFmt w:val="decimal"/>
      <w:lvlText w:val="%1."/>
      <w:lvlJc w:val="left"/>
      <w:pPr>
        <w:ind w:left="720" w:hanging="360"/>
      </w:pPr>
    </w:lvl>
    <w:lvl w:ilvl="1" w:tplc="52447843" w:tentative="1">
      <w:start w:val="1"/>
      <w:numFmt w:val="lowerLetter"/>
      <w:lvlText w:val="%2."/>
      <w:lvlJc w:val="left"/>
      <w:pPr>
        <w:ind w:left="1440" w:hanging="360"/>
      </w:pPr>
    </w:lvl>
    <w:lvl w:ilvl="2" w:tplc="52447843" w:tentative="1">
      <w:start w:val="1"/>
      <w:numFmt w:val="lowerRoman"/>
      <w:lvlText w:val="%3."/>
      <w:lvlJc w:val="right"/>
      <w:pPr>
        <w:ind w:left="2160" w:hanging="180"/>
      </w:pPr>
    </w:lvl>
    <w:lvl w:ilvl="3" w:tplc="52447843" w:tentative="1">
      <w:start w:val="1"/>
      <w:numFmt w:val="decimal"/>
      <w:lvlText w:val="%4."/>
      <w:lvlJc w:val="left"/>
      <w:pPr>
        <w:ind w:left="2880" w:hanging="360"/>
      </w:pPr>
    </w:lvl>
    <w:lvl w:ilvl="4" w:tplc="52447843" w:tentative="1">
      <w:start w:val="1"/>
      <w:numFmt w:val="lowerLetter"/>
      <w:lvlText w:val="%5."/>
      <w:lvlJc w:val="left"/>
      <w:pPr>
        <w:ind w:left="3600" w:hanging="360"/>
      </w:pPr>
    </w:lvl>
    <w:lvl w:ilvl="5" w:tplc="52447843" w:tentative="1">
      <w:start w:val="1"/>
      <w:numFmt w:val="lowerRoman"/>
      <w:lvlText w:val="%6."/>
      <w:lvlJc w:val="right"/>
      <w:pPr>
        <w:ind w:left="4320" w:hanging="180"/>
      </w:pPr>
    </w:lvl>
    <w:lvl w:ilvl="6" w:tplc="52447843" w:tentative="1">
      <w:start w:val="1"/>
      <w:numFmt w:val="decimal"/>
      <w:lvlText w:val="%7."/>
      <w:lvlJc w:val="left"/>
      <w:pPr>
        <w:ind w:left="5040" w:hanging="360"/>
      </w:pPr>
    </w:lvl>
    <w:lvl w:ilvl="7" w:tplc="52447843" w:tentative="1">
      <w:start w:val="1"/>
      <w:numFmt w:val="lowerLetter"/>
      <w:lvlText w:val="%8."/>
      <w:lvlJc w:val="left"/>
      <w:pPr>
        <w:ind w:left="5760" w:hanging="360"/>
      </w:pPr>
    </w:lvl>
    <w:lvl w:ilvl="8" w:tplc="52447843" w:tentative="1">
      <w:start w:val="1"/>
      <w:numFmt w:val="lowerRoman"/>
      <w:lvlText w:val="%9."/>
      <w:lvlJc w:val="right"/>
      <w:pPr>
        <w:ind w:left="6480" w:hanging="180"/>
      </w:pPr>
    </w:lvl>
  </w:abstractNum>
  <w:abstractNum w:abstractNumId="16564">
    <w:multiLevelType w:val="hybridMultilevel"/>
    <w:lvl w:ilvl="0" w:tplc="14258118">
      <w:start w:val="1"/>
      <w:numFmt w:val="decimal"/>
      <w:lvlText w:val="%1."/>
      <w:lvlJc w:val="left"/>
      <w:pPr>
        <w:ind w:left="720" w:hanging="360"/>
      </w:pPr>
    </w:lvl>
    <w:lvl w:ilvl="1" w:tplc="14258118" w:tentative="1">
      <w:start w:val="1"/>
      <w:numFmt w:val="lowerLetter"/>
      <w:lvlText w:val="%2."/>
      <w:lvlJc w:val="left"/>
      <w:pPr>
        <w:ind w:left="1440" w:hanging="360"/>
      </w:pPr>
    </w:lvl>
    <w:lvl w:ilvl="2" w:tplc="14258118" w:tentative="1">
      <w:start w:val="1"/>
      <w:numFmt w:val="lowerRoman"/>
      <w:lvlText w:val="%3."/>
      <w:lvlJc w:val="right"/>
      <w:pPr>
        <w:ind w:left="2160" w:hanging="180"/>
      </w:pPr>
    </w:lvl>
    <w:lvl w:ilvl="3" w:tplc="14258118" w:tentative="1">
      <w:start w:val="1"/>
      <w:numFmt w:val="decimal"/>
      <w:lvlText w:val="%4."/>
      <w:lvlJc w:val="left"/>
      <w:pPr>
        <w:ind w:left="2880" w:hanging="360"/>
      </w:pPr>
    </w:lvl>
    <w:lvl w:ilvl="4" w:tplc="14258118" w:tentative="1">
      <w:start w:val="1"/>
      <w:numFmt w:val="lowerLetter"/>
      <w:lvlText w:val="%5."/>
      <w:lvlJc w:val="left"/>
      <w:pPr>
        <w:ind w:left="3600" w:hanging="360"/>
      </w:pPr>
    </w:lvl>
    <w:lvl w:ilvl="5" w:tplc="14258118" w:tentative="1">
      <w:start w:val="1"/>
      <w:numFmt w:val="lowerRoman"/>
      <w:lvlText w:val="%6."/>
      <w:lvlJc w:val="right"/>
      <w:pPr>
        <w:ind w:left="4320" w:hanging="180"/>
      </w:pPr>
    </w:lvl>
    <w:lvl w:ilvl="6" w:tplc="14258118" w:tentative="1">
      <w:start w:val="1"/>
      <w:numFmt w:val="decimal"/>
      <w:lvlText w:val="%7."/>
      <w:lvlJc w:val="left"/>
      <w:pPr>
        <w:ind w:left="5040" w:hanging="360"/>
      </w:pPr>
    </w:lvl>
    <w:lvl w:ilvl="7" w:tplc="14258118" w:tentative="1">
      <w:start w:val="1"/>
      <w:numFmt w:val="lowerLetter"/>
      <w:lvlText w:val="%8."/>
      <w:lvlJc w:val="left"/>
      <w:pPr>
        <w:ind w:left="5760" w:hanging="360"/>
      </w:pPr>
    </w:lvl>
    <w:lvl w:ilvl="8" w:tplc="14258118" w:tentative="1">
      <w:start w:val="1"/>
      <w:numFmt w:val="lowerRoman"/>
      <w:lvlText w:val="%9."/>
      <w:lvlJc w:val="right"/>
      <w:pPr>
        <w:ind w:left="6480" w:hanging="180"/>
      </w:pPr>
    </w:lvl>
  </w:abstractNum>
  <w:abstractNum w:abstractNumId="16563">
    <w:multiLevelType w:val="hybridMultilevel"/>
    <w:lvl w:ilvl="0" w:tplc="537841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563">
    <w:abstractNumId w:val="16563"/>
  </w:num>
  <w:num w:numId="16564">
    <w:abstractNumId w:val="16564"/>
  </w:num>
  <w:num w:numId="16565">
    <w:abstractNumId w:val="16565"/>
  </w:num>
  <w:num w:numId="16566">
    <w:abstractNumId w:val="16566"/>
  </w:num>
  <w:num w:numId="16567">
    <w:abstractNumId w:val="16567"/>
  </w:num>
  <w:num w:numId="16568">
    <w:abstractNumId w:val="16568"/>
  </w:num>
  <w:num w:numId="16569">
    <w:abstractNumId w:val="16569"/>
  </w:num>
  <w:num w:numId="16570">
    <w:abstractNumId w:val="16570"/>
  </w:num>
  <w:num w:numId="16571">
    <w:abstractNumId w:val="16571"/>
  </w:num>
  <w:num w:numId="16572">
    <w:abstractNumId w:val="16572"/>
  </w:num>
  <w:num w:numId="16573">
    <w:abstractNumId w:val="16573"/>
  </w:num>
  <w:num w:numId="16574">
    <w:abstractNumId w:val="16574"/>
  </w:num>
  <w:num w:numId="16575">
    <w:abstractNumId w:val="16575"/>
  </w:num>
  <w:num w:numId="16576">
    <w:abstractNumId w:val="16576"/>
  </w:num>
  <w:num w:numId="16577">
    <w:abstractNumId w:val="16577"/>
  </w:num>
  <w:num w:numId="16578">
    <w:abstractNumId w:val="16578"/>
  </w:num>
  <w:num w:numId="16579">
    <w:abstractNumId w:val="16579"/>
  </w:num>
  <w:num w:numId="16580">
    <w:abstractNumId w:val="16580"/>
  </w:num>
  <w:num w:numId="16581">
    <w:abstractNumId w:val="16581"/>
  </w:num>
  <w:num w:numId="16582">
    <w:abstractNumId w:val="16582"/>
  </w:num>
  <w:num w:numId="16583">
    <w:abstractNumId w:val="16583"/>
  </w:num>
  <w:num w:numId="16584">
    <w:abstractNumId w:val="16584"/>
  </w:num>
  <w:num w:numId="16585">
    <w:abstractNumId w:val="16585"/>
  </w:num>
  <w:num w:numId="16586">
    <w:abstractNumId w:val="16586"/>
  </w:num>
  <w:num w:numId="16587">
    <w:abstractNumId w:val="16587"/>
  </w:num>
  <w:num w:numId="16588">
    <w:abstractNumId w:val="16588"/>
  </w:num>
  <w:num w:numId="16589">
    <w:abstractNumId w:val="16589"/>
  </w:num>
  <w:num w:numId="16590">
    <w:abstractNumId w:val="16590"/>
  </w:num>
  <w:num w:numId="16591">
    <w:abstractNumId w:val="16591"/>
  </w:num>
  <w:num w:numId="16592">
    <w:abstractNumId w:val="165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3727027" Type="http://schemas.openxmlformats.org/officeDocument/2006/relationships/comments" Target="comments.xml"/><Relationship Id="rId249798802" Type="http://schemas.microsoft.com/office/2011/relationships/commentsExtended" Target="commentsExtended.xml"/><Relationship Id="rId91682382" Type="http://schemas.openxmlformats.org/officeDocument/2006/relationships/image" Target="media/imgrId91682382.jpg"/><Relationship Id="rId647660c0e0c14d4f5" Type="http://schemas.openxmlformats.org/officeDocument/2006/relationships/hyperlink" Target="http://www.kohlerengines.com/home.htm" TargetMode="External"/><Relationship Id="rId782160c0e0c14d596" Type="http://schemas.openxmlformats.org/officeDocument/2006/relationships/hyperlink" Target="http://dealers.kohlerpower.it/" TargetMode="External"/><Relationship Id="rId797760c0e0c14d784" Type="http://schemas.openxmlformats.org/officeDocument/2006/relationships/hyperlink" Target="http://www.kohlerengines.com/home.htm" TargetMode="External"/><Relationship Id="rId488560c0e0c321085" Type="http://schemas.openxmlformats.org/officeDocument/2006/relationships/hyperlink" Target="https://iservice.lombardini.it/jsp/Template2/manuale.jsp?id=203&amp;parent=1000" TargetMode="External"/><Relationship Id="rId872460c0e0c60ad39" Type="http://schemas.openxmlformats.org/officeDocument/2006/relationships/hyperlink" Target="https://iservice.lombardini.it/jsp/Template2/manuale.jsp?id=2532&amp;parent=1972" TargetMode="External"/><Relationship Id="rId580060c0e0c60ade5" Type="http://schemas.openxmlformats.org/officeDocument/2006/relationships/hyperlink" Target="https://iservice.lombardini.it/jsp/Template2/manuale.jsp?id=2533&amp;parent=1972" TargetMode="External"/><Relationship Id="rId975960c0e0c61a02a" Type="http://schemas.openxmlformats.org/officeDocument/2006/relationships/hyperlink" Target="https://iservice.lombardini.it/jsp/Template2/manuale.jsp?id=2547&amp;parent=1972" TargetMode="External"/><Relationship Id="rId673160c0e0c639ab5" Type="http://schemas.openxmlformats.org/officeDocument/2006/relationships/hyperlink" Target="https://iservice.lombardini.it/jsp/Template2/manuale.jsp?id=2527&amp;parent=1972" TargetMode="External"/><Relationship Id="rId451960c0e0c64e878" Type="http://schemas.openxmlformats.org/officeDocument/2006/relationships/hyperlink" Target="https://iservice.lombardini.it/jsp/Template2/manuale.jsp?id=2523&amp;parent=1972" TargetMode="External"/><Relationship Id="rId593260c0e0c64f880" Type="http://schemas.openxmlformats.org/officeDocument/2006/relationships/hyperlink" Target="https://iservice.lombardini.it/jsp/Template2/manuale.jsp?id=2546&amp;parent=1972" TargetMode="External"/><Relationship Id="rId749860c0e0c661647" Type="http://schemas.openxmlformats.org/officeDocument/2006/relationships/hyperlink" Target="https://iservice.lombardini.it/jsp/Template2/manuale.jsp?id=2522&amp;parent=1972" TargetMode="External"/><Relationship Id="rId238960c0e0c661b7b" Type="http://schemas.openxmlformats.org/officeDocument/2006/relationships/hyperlink" Target="https://iservice.lombardini.it/jsp/Template2/manuale.jsp?id=2527&amp;parent=1972" TargetMode="External"/><Relationship Id="rId764360c0e0c6625d9" Type="http://schemas.openxmlformats.org/officeDocument/2006/relationships/hyperlink" Target="https://iservice.lombardini.it/jsp/Template2/manuale.jsp?id=2522&amp;parent=1972" TargetMode="External"/><Relationship Id="rId653060c0e0c69858b" Type="http://schemas.openxmlformats.org/officeDocument/2006/relationships/hyperlink" Target="https://www.youtube.com/embed/HWCzK41Br1U?rel=0" TargetMode="External"/><Relationship Id="rId911360c0e0c6ac84a" Type="http://schemas.openxmlformats.org/officeDocument/2006/relationships/hyperlink" Target="https://iservice.lombardini.it/jsp/Template2/manuale.jsp?id=2527&amp;parent=1972" TargetMode="External"/><Relationship Id="rId182260c0e0c6bb75a" Type="http://schemas.openxmlformats.org/officeDocument/2006/relationships/hyperlink" Target="https://iservice.lombardini.it/jsp/Template2/manuale.jsp?id=57&amp;parent=1972" TargetMode="External"/><Relationship Id="rId709160c0e0c6d10d0" Type="http://schemas.openxmlformats.org/officeDocument/2006/relationships/hyperlink" Target="https://iservice.lombardini.it/jsp/Template2/manuale.jsp?id=2527&amp;parent=1972" TargetMode="External"/><Relationship Id="rId902660c0e0c79507a" Type="http://schemas.openxmlformats.org/officeDocument/2006/relationships/hyperlink" Target="https://iservice.lombardini.it/jsp/Template2/manuale.jsp?id=59&amp;parent=1972" TargetMode="External"/><Relationship Id="rId709360c0e0c7a8566" Type="http://schemas.openxmlformats.org/officeDocument/2006/relationships/hyperlink" Target="https://iservice.lombardini.it/jsp/Template2/manuale.jsp?id=2527&amp;parent=1972" TargetMode="External"/><Relationship Id="rId628160c0e0c7ec172" Type="http://schemas.openxmlformats.org/officeDocument/2006/relationships/hyperlink" Target="https://iservice.lombardini.it/jsp/Template2/manuale.jsp?id=2527&amp;parent=1972" TargetMode="External"/><Relationship Id="rId577360c0e0c80a8b6" Type="http://schemas.openxmlformats.org/officeDocument/2006/relationships/hyperlink" Target="https://iservice.lombardini.it/jsp/Template2/manuale.jsp?id=59&amp;parent=1972" TargetMode="External"/><Relationship Id="rId937260c0e0c84a656" Type="http://schemas.openxmlformats.org/officeDocument/2006/relationships/hyperlink" Target="https://iservice.lombardini.it/jsp/Template2/manuale.jsp?id=2527&amp;parent=1972" TargetMode="External"/><Relationship Id="rId162660c0e0c85a186" Type="http://schemas.openxmlformats.org/officeDocument/2006/relationships/hyperlink" Target="https://iservice.lombardini.it/jsp/Template2/manuale.jsp?id=59&amp;parent=1972" TargetMode="External"/><Relationship Id="rId499260c0e0c87d1ab" Type="http://schemas.openxmlformats.org/officeDocument/2006/relationships/hyperlink" Target="https://iservice.lombardini.it/jsp/Template2/manuale.jsp?id=80&amp;parent=1972" TargetMode="External"/><Relationship Id="rId282460c0e0c87d65a" Type="http://schemas.openxmlformats.org/officeDocument/2006/relationships/hyperlink" Target="https://iservice.lombardini.it/jsp/Template2/manuale.jsp?id=2542&amp;parent=1972" TargetMode="External"/><Relationship Id="rId784960c0e0c880a4a" Type="http://schemas.openxmlformats.org/officeDocument/2006/relationships/hyperlink" Target="https://iservice.lombardini.it/jsp/Template2/manuale.jsp?id=80&amp;parent=1972" TargetMode="External"/><Relationship Id="rId160260c0e0c880c40" Type="http://schemas.openxmlformats.org/officeDocument/2006/relationships/hyperlink" Target="https://iservice.lombardini.it/jsp/Template2/manuale.jsp?id=2544&amp;parent=1972" TargetMode="External"/><Relationship Id="rId276060c0e0c882dc3" Type="http://schemas.openxmlformats.org/officeDocument/2006/relationships/hyperlink" Target="https://iservice.lombardini.it/jsp/Template2/manuale.jsp?id=2544&amp;parent=1972" TargetMode="External"/><Relationship Id="rId512060c0e0c8956ab" Type="http://schemas.openxmlformats.org/officeDocument/2006/relationships/hyperlink" Target="https://iservice.lombardini.it/jsp/Template2/manuale.jsp?id=2536&amp;parent=1972" TargetMode="External"/><Relationship Id="rId476960c0e0c895c0b" Type="http://schemas.openxmlformats.org/officeDocument/2006/relationships/hyperlink" Target="https://iservice.lombardini.it/jsp/Template2/manuale.jsp?id=2532&amp;parent=1972" TargetMode="External"/><Relationship Id="rId448560c0e0c895f69" Type="http://schemas.openxmlformats.org/officeDocument/2006/relationships/hyperlink" Target="https://iservice.lombardini.it/jsp/Template2/manuale.jsp?id=2533&amp;parent=1972" TargetMode="External"/><Relationship Id="rId978260c0e0c8bfef4" Type="http://schemas.openxmlformats.org/officeDocument/2006/relationships/hyperlink" Target="https://iservice.lombardini.it/jsp/Template2/manuale.jsp?id=59&amp;parent=1972" TargetMode="External"/><Relationship Id="rId274660c0e0c8d4722" Type="http://schemas.openxmlformats.org/officeDocument/2006/relationships/hyperlink" Target="https://iservice.lombardini.it/jsp/Template2/manuale.jsp?id=2545&amp;parent=1972" TargetMode="External"/><Relationship Id="rId955760c0e0c8e91be" Type="http://schemas.openxmlformats.org/officeDocument/2006/relationships/hyperlink" Target="https://iservice.lombardini.it/jsp/Template2/manuale.jsp?id=88&amp;parent=1972" TargetMode="External"/><Relationship Id="rId947160c0e0c8e998b" Type="http://schemas.openxmlformats.org/officeDocument/2006/relationships/hyperlink" Target="https://iservice.lombardini.it/jsp/Template2/manuale.jsp?id=2545&amp;parent=1972" TargetMode="External"/><Relationship Id="rId935560c0e0c90e9af" Type="http://schemas.openxmlformats.org/officeDocument/2006/relationships/hyperlink" Target="https://iservice.lombardini.it/jsp/Template2/manuale.jsp?id=2520&amp;parent=1972" TargetMode="External"/><Relationship Id="rId170160c0e0c90eb6d" Type="http://schemas.openxmlformats.org/officeDocument/2006/relationships/hyperlink" Target="https://iservice.lombardini.it/jsp/Template2/manuale.jsp?id=2522&amp;parent=1972" TargetMode="External"/><Relationship Id="rId204860c0e0c933965" Type="http://schemas.openxmlformats.org/officeDocument/2006/relationships/hyperlink" Target="https://www.youtube.com/embed/T7XFP3Vn_q0?rel=0" TargetMode="External"/><Relationship Id="rId827360c0e0c941e0f" Type="http://schemas.openxmlformats.org/officeDocument/2006/relationships/hyperlink" Target="https://iservice.lombardini.it/jsp/Template2/manuale.jsp?id=372&amp;parent=1263" TargetMode="External"/><Relationship Id="rId734760c0e0c950baa" Type="http://schemas.openxmlformats.org/officeDocument/2006/relationships/hyperlink" Target="https://iservice.lombardini.it/jsp/Template2/manuale.jsp?id=2546&amp;parent=1972" TargetMode="External"/><Relationship Id="rId519660c0e0c950d51" Type="http://schemas.openxmlformats.org/officeDocument/2006/relationships/hyperlink" Target="https://iservice.lombardini.it/jsp/Template2/manuale.jsp?id=88&amp;parent=1972" TargetMode="External"/><Relationship Id="rId371760c0e0c9a24dc" Type="http://schemas.openxmlformats.org/officeDocument/2006/relationships/hyperlink" Target="https://www.youtube.com/embed/eTL3NSUrZHQ?rel=0?rel=0" TargetMode="External"/><Relationship Id="rId464860c0e0c9b102e" Type="http://schemas.openxmlformats.org/officeDocument/2006/relationships/hyperlink" Target="https://iservice.lombardini.it/jsp/Template2/manuale.jsp?id=372&amp;parent=1263" TargetMode="External"/><Relationship Id="rId409960c0e0c9be640" Type="http://schemas.openxmlformats.org/officeDocument/2006/relationships/hyperlink" Target="https://iservice.lombardini.it/jsp/Template2/manuale.jsp?id=88&amp;parent=1263" TargetMode="External"/><Relationship Id="rId592860c0e0ca02a88" Type="http://schemas.openxmlformats.org/officeDocument/2006/relationships/hyperlink" Target="https://www.youtube.com/embed/eHPkX9yprM4?rel=0?rel=0" TargetMode="External"/><Relationship Id="rId700160c0e0ca170c1" Type="http://schemas.openxmlformats.org/officeDocument/2006/relationships/hyperlink" Target="https://iservice.lombardini.it/jsp/Template2/manuale.jsp?id=372&amp;parent=1263" TargetMode="External"/><Relationship Id="rId146760c0e0ca4bc6d" Type="http://schemas.openxmlformats.org/officeDocument/2006/relationships/hyperlink" Target="https://iservice.lombardini.it/jsp/Template2/manuale.jsp?id=372&amp;parent=1263" TargetMode="External"/><Relationship Id="rId743460c0e0ca788c7" Type="http://schemas.openxmlformats.org/officeDocument/2006/relationships/hyperlink" Target="https://iservice.lombardini.it/jsp/Template2/manuale.jsp?id=2531&amp;parent=1972" TargetMode="External"/><Relationship Id="rId112560c0e0ca79042" Type="http://schemas.openxmlformats.org/officeDocument/2006/relationships/hyperlink" Target="https://iservice.lombardini.it/jsp/Template2/manuale.jsp?id=2546&amp;parent=1972" TargetMode="External"/><Relationship Id="rId447960c0e0ca7977c" Type="http://schemas.openxmlformats.org/officeDocument/2006/relationships/hyperlink" Target="https://iservice.lombardini.it/jsp/Template2/manuale.jsp?id=389&amp;parent=1972" TargetMode="External"/><Relationship Id="rId332760c0e0ca7c4d6" Type="http://schemas.openxmlformats.org/officeDocument/2006/relationships/hyperlink" Target="https://iservice.lombardini.it/jsp/Template2/manuale.jsp?id=2523&amp;parent=1972" TargetMode="External"/><Relationship Id="rId364760c0e0ca7cce0" Type="http://schemas.openxmlformats.org/officeDocument/2006/relationships/hyperlink" Target="https://iservice.lombardini.it/jsp/Template2/manuale.jsp?id=389&amp;parent=1972" TargetMode="External"/><Relationship Id="rId702460c0e0ca7d0df" Type="http://schemas.openxmlformats.org/officeDocument/2006/relationships/hyperlink" Target="https://iservice.lombardini.it/jsp/Template2/manuale.jsp?id=389&amp;parent=1972" TargetMode="External"/><Relationship Id="rId369860c0e0ca7d897" Type="http://schemas.openxmlformats.org/officeDocument/2006/relationships/hyperlink" Target="https://iservice.lombardini.it/jsp/Template2/manuale.jsp?id=389&amp;parent=1972" TargetMode="External"/><Relationship Id="rId109560c0e0ca7e75f" Type="http://schemas.openxmlformats.org/officeDocument/2006/relationships/hyperlink" Target="https://iservice.lombardini.it/jsp/Template2/manuale.jsp?id=2546&amp;parent=1972" TargetMode="External"/><Relationship Id="rId307660c0e0ca7ef76" Type="http://schemas.openxmlformats.org/officeDocument/2006/relationships/hyperlink" Target="https://iservice.lombardini.it/jsp/Template2/manuale.jsp?id=2533&amp;parent=1972" TargetMode="External"/><Relationship Id="rId496060c0e0ca84906" Type="http://schemas.openxmlformats.org/officeDocument/2006/relationships/hyperlink" Target="http://dealers.kohlerpower.it/" TargetMode="External"/><Relationship Id="rId484060c0e0ca84aa0" Type="http://schemas.openxmlformats.org/officeDocument/2006/relationships/hyperlink" Target="http://dealers.kohlerpower.it/" TargetMode="External"/><Relationship Id="rId352160c0e0ca84c24" Type="http://schemas.openxmlformats.org/officeDocument/2006/relationships/hyperlink" Target="http://dealers.kohlerpower.it/" TargetMode="External"/><Relationship Id="rId294360c0e0ca84dae" Type="http://schemas.openxmlformats.org/officeDocument/2006/relationships/hyperlink" Target="http://dealers.kohlerpower.it/" TargetMode="External"/><Relationship Id="rId960560c0e0c181960" Type="http://schemas.openxmlformats.org/officeDocument/2006/relationships/image" Target="media/imgrId960560c0e0c181960.jpg"/><Relationship Id="rId235460c0e0c1a6944" Type="http://schemas.openxmlformats.org/officeDocument/2006/relationships/image" Target="media/imgrId235460c0e0c1a6944.jpg"/><Relationship Id="rId231860c0e0c1c03ee" Type="http://schemas.openxmlformats.org/officeDocument/2006/relationships/image" Target="media/imgrId231860c0e0c1c03ee.jpg"/><Relationship Id="rId567560c0e0c1f24a5" Type="http://schemas.openxmlformats.org/officeDocument/2006/relationships/image" Target="media/imgrId567560c0e0c1f24a5.jpg"/><Relationship Id="rId400860c0e0c226089" Type="http://schemas.openxmlformats.org/officeDocument/2006/relationships/image" Target="media/imgrId400860c0e0c226089.jpg"/><Relationship Id="rId991160c0e0c25112e" Type="http://schemas.openxmlformats.org/officeDocument/2006/relationships/image" Target="media/imgrId991160c0e0c25112e.jpg"/><Relationship Id="rId587960c0e0c270c01" Type="http://schemas.openxmlformats.org/officeDocument/2006/relationships/image" Target="media/imgrId587960c0e0c270c01.jpg"/><Relationship Id="rId725260c0e0c292e43" Type="http://schemas.openxmlformats.org/officeDocument/2006/relationships/image" Target="media/imgrId725260c0e0c292e43.jpg"/><Relationship Id="rId427160c0e0c2bd8f6" Type="http://schemas.openxmlformats.org/officeDocument/2006/relationships/image" Target="media/imgrId427160c0e0c2bd8f6.jpg"/><Relationship Id="rId439060c0e0c2d90fb" Type="http://schemas.openxmlformats.org/officeDocument/2006/relationships/image" Target="media/imgrId439060c0e0c2d90fb.jpg"/><Relationship Id="rId332360c0e0c300b8c" Type="http://schemas.openxmlformats.org/officeDocument/2006/relationships/image" Target="media/imgrId332360c0e0c300b8c.jpg"/><Relationship Id="rId739360c0e0c30f97e" Type="http://schemas.openxmlformats.org/officeDocument/2006/relationships/image" Target="media/imgrId739360c0e0c30f97e.jpg"/><Relationship Id="rId443460c0e0c320c09" Type="http://schemas.openxmlformats.org/officeDocument/2006/relationships/image" Target="media/imgrId443460c0e0c320c09.jpg"/><Relationship Id="rId408060c0e0c3334e7" Type="http://schemas.openxmlformats.org/officeDocument/2006/relationships/image" Target="media/imgrId408060c0e0c3334e7.png"/><Relationship Id="rId540660c0e0c347f0d" Type="http://schemas.openxmlformats.org/officeDocument/2006/relationships/image" Target="media/imgrId540660c0e0c347f0d.png"/><Relationship Id="rId397560c0e0c35c8a4" Type="http://schemas.openxmlformats.org/officeDocument/2006/relationships/image" Target="media/imgrId397560c0e0c35c8a4.png"/><Relationship Id="rId982460c0e0c372dbe" Type="http://schemas.openxmlformats.org/officeDocument/2006/relationships/image" Target="media/imgrId982460c0e0c372dbe.png"/><Relationship Id="rId891260c0e0c38e6bc" Type="http://schemas.openxmlformats.org/officeDocument/2006/relationships/image" Target="media/imgrId891260c0e0c38e6bc.png"/><Relationship Id="rId251660c0e0c3a268b" Type="http://schemas.openxmlformats.org/officeDocument/2006/relationships/image" Target="media/imgrId251660c0e0c3a268b.png"/><Relationship Id="rId194860c0e0c3bcf75" Type="http://schemas.openxmlformats.org/officeDocument/2006/relationships/image" Target="media/imgrId194860c0e0c3bcf75.jpg"/><Relationship Id="rId875660c0e0c3cca48" Type="http://schemas.openxmlformats.org/officeDocument/2006/relationships/image" Target="media/imgrId875660c0e0c3cca48.jpg"/><Relationship Id="rId418860c0e0c3dc22b" Type="http://schemas.openxmlformats.org/officeDocument/2006/relationships/image" Target="media/imgrId418860c0e0c3dc22b.jpg"/><Relationship Id="rId590160c0e0c3ed099" Type="http://schemas.openxmlformats.org/officeDocument/2006/relationships/image" Target="media/imgrId590160c0e0c3ed099.jpg"/><Relationship Id="rId800660c0e0c40ad05" Type="http://schemas.openxmlformats.org/officeDocument/2006/relationships/image" Target="media/imgrId800660c0e0c40ad05.jpg"/><Relationship Id="rId454960c0e0c41d732" Type="http://schemas.openxmlformats.org/officeDocument/2006/relationships/image" Target="media/imgrId454960c0e0c41d732.jpg"/><Relationship Id="rId484860c0e0c42ce8e" Type="http://schemas.openxmlformats.org/officeDocument/2006/relationships/image" Target="media/imgrId484860c0e0c42ce8e.png"/><Relationship Id="rId475060c0e0c43ab9b" Type="http://schemas.openxmlformats.org/officeDocument/2006/relationships/image" Target="media/imgrId475060c0e0c43ab9b.png"/><Relationship Id="rId309860c0e0c44e4b1" Type="http://schemas.openxmlformats.org/officeDocument/2006/relationships/image" Target="media/imgrId309860c0e0c44e4b1.png"/><Relationship Id="rId754060c0e0c45eef9" Type="http://schemas.openxmlformats.org/officeDocument/2006/relationships/image" Target="media/imgrId754060c0e0c45eef9.jpg"/><Relationship Id="rId548260c0e0c474059" Type="http://schemas.openxmlformats.org/officeDocument/2006/relationships/image" Target="media/imgrId548260c0e0c474059.jpg"/><Relationship Id="rId464060c0e0c485142" Type="http://schemas.openxmlformats.org/officeDocument/2006/relationships/image" Target="media/imgrId464060c0e0c485142.jpg"/><Relationship Id="rId820960c0e0c495865" Type="http://schemas.openxmlformats.org/officeDocument/2006/relationships/image" Target="media/imgrId820960c0e0c495865.jpg"/><Relationship Id="rId382860c0e0c4a2691" Type="http://schemas.openxmlformats.org/officeDocument/2006/relationships/image" Target="media/imgrId382860c0e0c4a2691.jpg"/><Relationship Id="rId860160c0e0c4b0bac" Type="http://schemas.openxmlformats.org/officeDocument/2006/relationships/image" Target="media/imgrId860160c0e0c4b0bac.jpg"/><Relationship Id="rId178860c0e0c4c3cb6" Type="http://schemas.openxmlformats.org/officeDocument/2006/relationships/image" Target="media/imgrId178860c0e0c4c3cb6.jpg"/><Relationship Id="rId583560c0e0c4d31fb" Type="http://schemas.openxmlformats.org/officeDocument/2006/relationships/image" Target="media/imgrId583560c0e0c4d31fb.jpg"/><Relationship Id="rId419860c0e0c4e328b" Type="http://schemas.openxmlformats.org/officeDocument/2006/relationships/image" Target="media/imgrId419860c0e0c4e328b.jpg"/><Relationship Id="rId293060c0e0c4f3a83" Type="http://schemas.openxmlformats.org/officeDocument/2006/relationships/image" Target="media/imgrId293060c0e0c4f3a83.jpg"/><Relationship Id="rId641560c0e0c510a09" Type="http://schemas.openxmlformats.org/officeDocument/2006/relationships/image" Target="media/imgrId641560c0e0c510a09.jpg"/><Relationship Id="rId538060c0e0c51ef5f" Type="http://schemas.openxmlformats.org/officeDocument/2006/relationships/image" Target="media/imgrId538060c0e0c51ef5f.jpg"/><Relationship Id="rId419260c0e0c532569" Type="http://schemas.openxmlformats.org/officeDocument/2006/relationships/image" Target="media/imgrId419260c0e0c532569.jpg"/><Relationship Id="rId576460c0e0c541a40" Type="http://schemas.openxmlformats.org/officeDocument/2006/relationships/image" Target="media/imgrId576460c0e0c541a40.jpg"/><Relationship Id="rId390060c0e0c554d4f" Type="http://schemas.openxmlformats.org/officeDocument/2006/relationships/image" Target="media/imgrId390060c0e0c554d4f.jpg"/><Relationship Id="rId860160c0e0c563893" Type="http://schemas.openxmlformats.org/officeDocument/2006/relationships/image" Target="media/imgrId860160c0e0c563893.jpg"/><Relationship Id="rId221260c0e0c578b1e" Type="http://schemas.openxmlformats.org/officeDocument/2006/relationships/image" Target="media/imgrId221260c0e0c578b1e.jpg"/><Relationship Id="rId795060c0e0c587c3a" Type="http://schemas.openxmlformats.org/officeDocument/2006/relationships/image" Target="media/imgrId795060c0e0c587c3a.jpg"/><Relationship Id="rId862960c0e0c596a68" Type="http://schemas.openxmlformats.org/officeDocument/2006/relationships/image" Target="media/imgrId862960c0e0c596a68.jpg"/><Relationship Id="rId231060c0e0c5a5584" Type="http://schemas.openxmlformats.org/officeDocument/2006/relationships/image" Target="media/imgrId231060c0e0c5a5584.jpg"/><Relationship Id="rId411260c0e0c5b8bc4" Type="http://schemas.openxmlformats.org/officeDocument/2006/relationships/image" Target="media/imgrId411260c0e0c5b8bc4.jpg"/><Relationship Id="rId598360c0e0c5c5ff3" Type="http://schemas.openxmlformats.org/officeDocument/2006/relationships/image" Target="media/imgrId598360c0e0c5c5ff3.jpg"/><Relationship Id="rId480760c0e0c5eab72" Type="http://schemas.openxmlformats.org/officeDocument/2006/relationships/image" Target="media/imgrId480760c0e0c5eab72.jpg"/><Relationship Id="rId472860c0e0c609403" Type="http://schemas.openxmlformats.org/officeDocument/2006/relationships/image" Target="media/imgrId472860c0e0c609403.png"/><Relationship Id="rId582060c0e0c619d98" Type="http://schemas.openxmlformats.org/officeDocument/2006/relationships/image" Target="media/imgrId582060c0e0c619d98.png"/><Relationship Id="rId769160c0e0c626311" Type="http://schemas.openxmlformats.org/officeDocument/2006/relationships/image" Target="media/imgrId769160c0e0c626311.png"/><Relationship Id="rId276660c0e0c639803" Type="http://schemas.openxmlformats.org/officeDocument/2006/relationships/image" Target="media/imgrId276660c0e0c639803.png"/><Relationship Id="rId630160c0e0c64e2b7" Type="http://schemas.openxmlformats.org/officeDocument/2006/relationships/image" Target="media/imgrId630160c0e0c64e2b7.png"/><Relationship Id="rId416560c0e0c66115c" Type="http://schemas.openxmlformats.org/officeDocument/2006/relationships/image" Target="media/imgrId416560c0e0c66115c.png"/><Relationship Id="rId856960c0e0c677cc2" Type="http://schemas.openxmlformats.org/officeDocument/2006/relationships/image" Target="media/imgrId856960c0e0c677cc2.jpg"/><Relationship Id="rId963260c0e0c685ecb" Type="http://schemas.openxmlformats.org/officeDocument/2006/relationships/image" Target="media/imgrId963260c0e0c685ecb.png"/><Relationship Id="rId198760c0e0c697bef" Type="http://schemas.openxmlformats.org/officeDocument/2006/relationships/image" Target="media/imgrId198760c0e0c697bef.jpg"/><Relationship Id="rId510960c0e0c6ac288" Type="http://schemas.openxmlformats.org/officeDocument/2006/relationships/image" Target="media/imgrId510960c0e0c6ac288.png"/><Relationship Id="rId259060c0e0c6bac78" Type="http://schemas.openxmlformats.org/officeDocument/2006/relationships/image" Target="media/imgrId259060c0e0c6bac78.png"/><Relationship Id="rId396860c0e0c6d0baf" Type="http://schemas.openxmlformats.org/officeDocument/2006/relationships/image" Target="media/imgrId396860c0e0c6d0baf.png"/><Relationship Id="rId283760c0e0c6de9d0" Type="http://schemas.openxmlformats.org/officeDocument/2006/relationships/image" Target="media/imgrId283760c0e0c6de9d0.png"/><Relationship Id="rId142260c0e0c7091c4" Type="http://schemas.openxmlformats.org/officeDocument/2006/relationships/image" Target="media/imgrId142260c0e0c7091c4.png"/><Relationship Id="rId481260c0e0c719125" Type="http://schemas.openxmlformats.org/officeDocument/2006/relationships/image" Target="media/imgrId481260c0e0c719125.jpg"/><Relationship Id="rId719060c0e0c728899" Type="http://schemas.openxmlformats.org/officeDocument/2006/relationships/image" Target="media/imgrId719060c0e0c728899.jpg"/><Relationship Id="rId475560c0e0c73fefa" Type="http://schemas.openxmlformats.org/officeDocument/2006/relationships/image" Target="media/imgrId475560c0e0c73fefa.jpg"/><Relationship Id="rId673760c0e0c751308" Type="http://schemas.openxmlformats.org/officeDocument/2006/relationships/image" Target="media/imgrId673760c0e0c751308.jpg"/><Relationship Id="rId628460c0e0c767655" Type="http://schemas.openxmlformats.org/officeDocument/2006/relationships/image" Target="media/imgrId628460c0e0c767655.jpg"/><Relationship Id="rId733860c0e0c77dc80" Type="http://schemas.openxmlformats.org/officeDocument/2006/relationships/image" Target="media/imgrId733860c0e0c77dc80.jpg"/><Relationship Id="rId735760c0e0c794b33" Type="http://schemas.openxmlformats.org/officeDocument/2006/relationships/image" Target="media/imgrId735760c0e0c794b33.png"/><Relationship Id="rId101360c0e0c7a806e" Type="http://schemas.openxmlformats.org/officeDocument/2006/relationships/image" Target="media/imgrId101360c0e0c7a806e.png"/><Relationship Id="rId119060c0e0c7c0811" Type="http://schemas.openxmlformats.org/officeDocument/2006/relationships/image" Target="media/imgrId119060c0e0c7c0811.jpg"/><Relationship Id="rId458760c0e0c7d8bf0" Type="http://schemas.openxmlformats.org/officeDocument/2006/relationships/image" Target="media/imgrId458760c0e0c7d8bf0.jpg"/><Relationship Id="rId459060c0e0c7eb484" Type="http://schemas.openxmlformats.org/officeDocument/2006/relationships/image" Target="media/imgrId459060c0e0c7eb484.png"/><Relationship Id="rId349960c0e0c80a407" Type="http://schemas.openxmlformats.org/officeDocument/2006/relationships/image" Target="media/imgrId349960c0e0c80a407.png"/><Relationship Id="rId679960c0e0c81f107" Type="http://schemas.openxmlformats.org/officeDocument/2006/relationships/image" Target="media/imgrId679960c0e0c81f107.jpg"/><Relationship Id="rId932760c0e0c83503b" Type="http://schemas.openxmlformats.org/officeDocument/2006/relationships/image" Target="media/imgrId932760c0e0c83503b.jpg"/><Relationship Id="rId702360c0e0c84a3bb" Type="http://schemas.openxmlformats.org/officeDocument/2006/relationships/image" Target="media/imgrId702360c0e0c84a3bb.png"/><Relationship Id="rId248860c0e0c859ed8" Type="http://schemas.openxmlformats.org/officeDocument/2006/relationships/image" Target="media/imgrId248860c0e0c859ed8.png"/><Relationship Id="rId125660c0e0c86b77c" Type="http://schemas.openxmlformats.org/officeDocument/2006/relationships/image" Target="media/imgrId125660c0e0c86b77c.jpg"/><Relationship Id="rId912660c0e0c87cb8e" Type="http://schemas.openxmlformats.org/officeDocument/2006/relationships/image" Target="media/imgrId912660c0e0c87cb8e.png"/><Relationship Id="rId301960c0e0c895228" Type="http://schemas.openxmlformats.org/officeDocument/2006/relationships/image" Target="media/imgrId301960c0e0c895228.png"/><Relationship Id="rId571060c0e0c8afb5f" Type="http://schemas.openxmlformats.org/officeDocument/2006/relationships/image" Target="media/imgrId571060c0e0c8afb5f.png"/><Relationship Id="rId135760c0e0c8bf872" Type="http://schemas.openxmlformats.org/officeDocument/2006/relationships/image" Target="media/imgrId135760c0e0c8bf872.png"/><Relationship Id="rId328960c0e0c8d43f5" Type="http://schemas.openxmlformats.org/officeDocument/2006/relationships/image" Target="media/imgrId328960c0e0c8d43f5.png"/><Relationship Id="rId502160c0e0c8e8089" Type="http://schemas.openxmlformats.org/officeDocument/2006/relationships/image" Target="media/imgrId502160c0e0c8e8089.jpg"/><Relationship Id="rId437260c0e0c90ded9" Type="http://schemas.openxmlformats.org/officeDocument/2006/relationships/image" Target="media/imgrId437260c0e0c90ded9.jpg"/><Relationship Id="rId714060c0e0c91d50d" Type="http://schemas.openxmlformats.org/officeDocument/2006/relationships/image" Target="media/imgrId714060c0e0c91d50d.png"/><Relationship Id="rId512160c0e0c932e24" Type="http://schemas.openxmlformats.org/officeDocument/2006/relationships/image" Target="media/imgrId512160c0e0c932e24.jpg"/><Relationship Id="rId185160c0e0c94161e" Type="http://schemas.openxmlformats.org/officeDocument/2006/relationships/image" Target="media/imgrId185160c0e0c94161e.jpg"/><Relationship Id="rId569360c0e0c9509b5" Type="http://schemas.openxmlformats.org/officeDocument/2006/relationships/image" Target="media/imgrId569360c0e0c9509b5.png"/><Relationship Id="rId494060c0e0c961f2b" Type="http://schemas.openxmlformats.org/officeDocument/2006/relationships/image" Target="media/imgrId494060c0e0c961f2b.png"/><Relationship Id="rId248660c0e0c9734a0" Type="http://schemas.openxmlformats.org/officeDocument/2006/relationships/image" Target="media/imgrId248660c0e0c9734a0.jpg"/><Relationship Id="rId348760c0e0c98b590" Type="http://schemas.openxmlformats.org/officeDocument/2006/relationships/image" Target="media/imgrId348760c0e0c98b590.jpg"/><Relationship Id="rId947360c0e0c9a1a2e" Type="http://schemas.openxmlformats.org/officeDocument/2006/relationships/image" Target="media/imgrId947360c0e0c9a1a2e.jpg"/><Relationship Id="rId865860c0e0c9b07a2" Type="http://schemas.openxmlformats.org/officeDocument/2006/relationships/image" Target="media/imgrId865860c0e0c9b07a2.jpg"/><Relationship Id="rId214460c0e0c9be0ed" Type="http://schemas.openxmlformats.org/officeDocument/2006/relationships/image" Target="media/imgrId214460c0e0c9be0ed.jpg"/><Relationship Id="rId401860c0e0c9cdb32" Type="http://schemas.openxmlformats.org/officeDocument/2006/relationships/image" Target="media/imgrId401860c0e0c9cdb32.png"/><Relationship Id="rId726660c0e0c9e3b2a" Type="http://schemas.openxmlformats.org/officeDocument/2006/relationships/image" Target="media/imgrId726660c0e0c9e3b2a.jpg"/><Relationship Id="rId645360c0e0ca02025" Type="http://schemas.openxmlformats.org/officeDocument/2006/relationships/image" Target="media/imgrId645360c0e0ca02025.jpg"/><Relationship Id="rId915860c0e0ca16a99" Type="http://schemas.openxmlformats.org/officeDocument/2006/relationships/image" Target="media/imgrId915860c0e0ca16a99.png"/><Relationship Id="rId692460c0e0ca27ac9" Type="http://schemas.openxmlformats.org/officeDocument/2006/relationships/image" Target="media/imgrId692460c0e0ca27ac9.jpg"/><Relationship Id="rId191360c0e0ca3a9a6" Type="http://schemas.openxmlformats.org/officeDocument/2006/relationships/image" Target="media/imgrId191360c0e0ca3a9a6.jpg"/><Relationship Id="rId902960c0e0ca4ba2e" Type="http://schemas.openxmlformats.org/officeDocument/2006/relationships/image" Target="media/imgrId902960c0e0ca4ba2e.jpg"/><Relationship Id="rId919660c0e0ca5be89" Type="http://schemas.openxmlformats.org/officeDocument/2006/relationships/image" Target="media/imgrId919660c0e0ca5be89.jpg"/><Relationship Id="rId928560c0e0ca72327" Type="http://schemas.openxmlformats.org/officeDocument/2006/relationships/image" Target="media/imgrId928560c0e0ca72327.jpg"/><Relationship Id="rId406360c0e0cab825e" Type="http://schemas.openxmlformats.org/officeDocument/2006/relationships/image" Target="media/imgrId406360c0e0cab825e.png"/><Relationship Id="rId749860c0e0cac9bee" Type="http://schemas.openxmlformats.org/officeDocument/2006/relationships/image" Target="media/imgrId749860c0e0cac9be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682382" Type="http://schemas.openxmlformats.org/officeDocument/2006/relationships/image" Target="media/imgrId9168238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682382" Type="http://schemas.openxmlformats.org/officeDocument/2006/relationships/image" Target="media/imgrId9168238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682382" Type="http://schemas.openxmlformats.org/officeDocument/2006/relationships/image" Target="media/imgrId9168238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682382" Type="http://schemas.openxmlformats.org/officeDocument/2006/relationships/image" Target="media/imgrId9168238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682382" Type="http://schemas.openxmlformats.org/officeDocument/2006/relationships/image" Target="media/imgrId9168238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682382" Type="http://schemas.openxmlformats.org/officeDocument/2006/relationships/image" Target="media/imgrId9168238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