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3404 TCR-SCR (REV. 03.4)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6935304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560691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5413667" w:name="ctxt"/>
    <w:bookmarkEnd w:id="55413667"/>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3600"/>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2360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3600"/>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695460c0e1469ceee"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40760c0e1469cf89"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715460c0e1469d131"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471"/>
              </w:rPr>
              <w:drawing>
                <wp:inline distT="0" distB="0" distL="0" distR="0">
                  <wp:extent cx="5040000" cy="5925600"/>
                  <wp:effectExtent b="0" l="0" r="0" t="0"/>
                  <wp:docPr id="73957414" name="name852560c0e146c9bdc" descr="01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IT.jpg"/>
                          <pic:cNvPicPr/>
                        </pic:nvPicPr>
                        <pic:blipFill>
                          <a:blip r:embed="rId167260c0e146c9bd4"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550"/>
              </w:rPr>
              <w:drawing>
                <wp:inline distT="0" distB="0" distL="0" distR="0">
                  <wp:extent cx="5040000" cy="6912000"/>
                  <wp:effectExtent b="0" l="0" r="0" t="0"/>
                  <wp:docPr id="49413855" name="name552860c0e146eba4e" descr="02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IT.jpg"/>
                          <pic:cNvPicPr/>
                        </pic:nvPicPr>
                        <pic:blipFill>
                          <a:blip r:embed="rId760760c0e146eba45"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position w:val="-272"/>
              </w:rPr>
              <w:drawing>
                <wp:inline distT="0" distB="0" distL="0" distR="0">
                  <wp:extent cx="5040000" cy="3456000"/>
                  <wp:effectExtent b="0" l="0" r="0" t="0"/>
                  <wp:docPr id="18408044" name="name571560c0e1470e260" descr="03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IT.jpg"/>
                          <pic:cNvPicPr/>
                        </pic:nvPicPr>
                        <pic:blipFill>
                          <a:blip r:embed="rId643960c0e1470e257"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Alcuni componenti hanno lo scopo puramente illustrativo e possono subire variazioni.</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NOTA: I componenti in Pos. 8, 10 non sono forniti da Kohler.</w:t>
            </w:r>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Compressore AC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Compressore freni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di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Cablaggio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Tappo rifornimento olio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761"/>
              </w:rPr>
              <w:drawing>
                <wp:inline distT="0" distB="0" distL="0" distR="0">
                  <wp:extent cx="5040000" cy="9525600"/>
                  <wp:effectExtent b="0" l="0" r="0" t="0"/>
                  <wp:docPr id="83692484" name="name410660c0e147395ee" descr="04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IT.jpg"/>
                          <pic:cNvPicPr/>
                        </pic:nvPicPr>
                        <pic:blipFill>
                          <a:blip r:embed="rId636960c0e147395e7"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Alcuni componenti hanno lo scopo puramente illustrativo e possono subire variazioni.</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NOTA: I componenti in Pos. 1, 2, 3, 4, 7, 8, 10, 11 non sono forniti da Kohler.</w:t>
            </w:r>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Circuito per riscaldamento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in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all'iniettore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elettronica per mandata liquido refrigerante al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al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del liquido refrigerante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del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del sistema SCR</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AdBlue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525"/>
              </w:rPr>
              <w:drawing>
                <wp:inline distT="0" distB="0" distL="0" distR="0">
                  <wp:extent cx="5040000" cy="6595200"/>
                  <wp:effectExtent b="0" l="0" r="0" t="0"/>
                  <wp:docPr id="11036487" name="name726160c0e14759926" descr="05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IT.jpg"/>
                          <pic:cNvPicPr/>
                        </pic:nvPicPr>
                        <pic:blipFill>
                          <a:blip r:embed="rId322360c0e1475991e"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Alcuni componenti hanno lo scopo puramente illustrativo e possono subire variazioni.</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NOTA: I componenti in Pos. 4, 5, 6 non sono forniti da Kohler.</w:t>
            </w:r>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del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AdBlue all'iniettore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Tubo ritorno in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 AdBlue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550"/>
              </w:rPr>
              <w:drawing>
                <wp:inline distT="0" distB="0" distL="0" distR="0">
                  <wp:extent cx="5040000" cy="6912000"/>
                  <wp:effectExtent b="0" l="0" r="0" t="0"/>
                  <wp:docPr id="70366909" name="name297360c0e1477d8b6" descr="06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IT.jpg"/>
                          <pic:cNvPicPr/>
                        </pic:nvPicPr>
                        <pic:blipFill>
                          <a:blip r:embed="rId506660c0e1477d8ae"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Alcuni componenti hanno lo scopo puramente illustrativo e possono subire variazioni.</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NOTA: I componenti in Pos. 1, 2, 4, 5, 6 non sono forniti da Kohler.</w:t>
            </w:r>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Tubo mandata aria verso il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 mandata gas di scarico verso l'SCR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1.10.1 Etichetta per Norme EPA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63"/>
              </w:rPr>
              <w:drawing>
                <wp:inline distT="0" distB="0" distL="0" distR="0">
                  <wp:extent cx="5040000" cy="4586400"/>
                  <wp:effectExtent b="0" l="0" r="0" t="0"/>
                  <wp:docPr id="70371880" name="name612960c0e1479addc"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35160c0e1479add7" cstate="print"/>
                          <a:stretch>
                            <a:fillRect/>
                          </a:stretch>
                        </pic:blipFill>
                        <pic:spPr>
                          <a:xfrm>
                            <a:off x="0" y="0"/>
                            <a:ext cx="5040000" cy="45864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1.10.2 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61"/>
              </w:rPr>
              <w:drawing>
                <wp:inline distT="0" distB="0" distL="0" distR="0">
                  <wp:extent cx="5040000" cy="4564800"/>
                  <wp:effectExtent b="0" l="0" r="0" t="0"/>
                  <wp:docPr id="31541518" name="name193760c0e147b3bd7"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77760c0e147b3bcf"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1.10.3 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position w:val="-339"/>
              </w:rPr>
              <w:drawing>
                <wp:inline distT="0" distB="0" distL="0" distR="0">
                  <wp:extent cx="5040000" cy="4291200"/>
                  <wp:effectExtent b="0" l="0" r="0" t="0"/>
                  <wp:docPr id="74545044" name="name191160c0e147d13d5"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334760c0e147d13ce"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pStyle w:val="Titolo1"/>
        <w:textDirection w:val="lrTb"/>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UNITA' DI MISURA</w:t>
                  </w:r>
                </w:p>
              </w:tc>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921600" cy="842400"/>
                        <wp:effectExtent b="0" l="0" r="0" t="0"/>
                        <wp:docPr id="38599643" name="name906660c0e147ec3c9"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997460c0e147ec3c1" cstate="print"/>
                                <a:stretch>
                                  <a:fillRect/>
                                </a:stretch>
                              </pic:blipFill>
                              <pic:spPr>
                                <a:xfrm>
                                  <a:off x="0" y="0"/>
                                  <a:ext cx="9216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motori (mm)</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r>
              <w:rPr>
                <w:position w:val="-245"/>
              </w:rPr>
              <w:drawing>
                <wp:inline distT="0" distB="0" distL="0" distR="0">
                  <wp:extent cx="5040000" cy="3117600"/>
                  <wp:effectExtent b="0" l="0" r="0" t="0"/>
                  <wp:docPr id="29552842" name="name406260c0e14814d57"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81260c0e14814d51"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682670" name="name985660c0e14828b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9960c0e14828be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3600"/>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3600"/>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3600"/>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3600"/>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3600"/>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133752" name="name180360c0e1483d48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9960c0e1483d48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3600"/>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3600"/>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3600"/>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648160c0e1483d8c9"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23600"/>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3600"/>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3600"/>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3600"/>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3600"/>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88222928" name="name122960c0e1485637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17060c0e1485636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0"/>
              </w:rPr>
              <w:drawing>
                <wp:inline distT="0" distB="0" distL="0" distR="0">
                  <wp:extent cx="324000" cy="324000"/>
                  <wp:effectExtent b="0" l="0" r="0" t="0"/>
                  <wp:docPr id="40193170" name="name853660c0e1486b01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88660c0e1486b00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Avvertenza</w:t>
            </w:r>
          </w:p>
          <w:p>
            <w:pPr>
              <w:numPr>
                <w:ilvl w:val="0"/>
                <w:numId w:val="23600"/>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23600"/>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tc>
      </w:tr>
      <w:tr>
        <w:trPr>
          <w:trHeight w:val="0" w:hRule="atLeast"/>
        </w:trPr>
        <w:tc>
          <w:tcPr>
            <w:gridSpan w:val="3"/>
            <w:tcMar>
              <w:top w:w="150" w:type="dxa"/>
              <w:left w:w="150" w:type="dxa"/>
              <w:bottom w:w="150" w:type="dxa"/>
              <w:right w:w="150" w:type="dxa"/>
            </w:tcMar>
            <w:textDirection w:val="lrTb"/>
            <w:vAlign w:val="center"/>
          </w:tcPr>
          <w:p>
            <w:pPr>
              <w:widowControl w:val="on"/>
              <w:pBdr/>
              <w:spacing w:before="0" w:after="0" w:line="262" w:lineRule="auto"/>
              <w:ind w:left="0" w:right="0"/>
              <w:jc w:val="right"/>
              <w:textDirection w:val="lrTb"/>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COMPATIBILITÀ DEL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JIS K 2204 N. 1, N. 2</w:t>
                  </w:r>
                </w:p>
              </w:tc>
            </w:tr>
          </w:tbl>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 In caso di garanzia, il cliente deve dimostrare di aver utilizzato il carburante consentito mostrando un certificato rilasciato dal fornitore di carburante.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Motori KDI a iniezione elettronica certificati Tier 4 final – Stage IIIB – Stage IV- Stage 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Un’adeguata capacità lubrificante è garantita dall’uso degli additivi adeguati nei carburanti diesel a basso contenuto di zolfo (min. 50 mg/kg) o senza zolfo (min. 10 mg/kg o min.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2.5.1 Carburante per basse temperature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 Quando il motore viene usato a temperature ambiente inferiori a 0°C, usare carburanti idonei normalmente distribuiti dalle compagnie petrolifere e comunque corrispondenti alle specifiche di cui alla Tab. 2.3.</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Questi carburanti limitano la formazione di paraffina alle basse temperature. </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Quando nel carburante si forma la paraffina, il filtro del carburante si intasa interrompendone il flusso.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2.5.2 Carburante Biodiesel</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 carburanti contenenti 10% di metilestere o B10, sono adatti all’uso su questo motore, purchè rispondenti alle specifiche riportate nella Tab. 2.3.</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NON USARE oli vegetali come biocarburante per questo motore.</w:t>
            </w:r>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alla norma ASTM D6751 – 09a (B100) (ammesso solo per miscele con carburante diesel al 10% (V/V))</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2.5.3 Carburanti sintetici: GTL, CTL, BTL, HV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Pertanto, il passaggio dal carburante diesel a quello sintetico può essere fatto solo dopo aver sostituito le guarnizioni principali. Il problema del restringimento non si verifica se il motore viene alimentato con carburante sintetico fin dall’inizio.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2.5.4 Emissione - Relativo alle istruzioni di installazione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Assicurarsi che sia installato un motore adeguatamente certificato per la vostra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Motori a velocità costante devono essere installati solo su apparecchiature per il funzionamento a velocità costante.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AdBlue®/DEF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Mar>
              <w:top w:w="150" w:type="dxa"/>
              <w:left w:w="150" w:type="dxa"/>
              <w:bottom w:w="150" w:type="dxa"/>
              <w:right w:w="150" w:type="dxa"/>
            </w:tcMar>
            <w:textDirection w:val="lrTb"/>
            <w:vAlign w:val="center"/>
          </w:tcPr>
          <w:p>
            <w:pPr>
              <w:numPr>
                <w:ilvl w:val="0"/>
                <w:numId w:val="23602"/>
              </w:numPr>
              <w:spacing w:before="0" w:after="0" w:line="262" w:lineRule="auto"/>
              <w:jc w:val="left"/>
              <w:rPr>
                <w:color w:val="00274C"/>
                <w:sz w:val="20"/>
                <w:szCs w:val="20"/>
              </w:rPr>
            </w:pPr>
            <w:r>
              <w:rPr>
                <w:color w:val="00274C"/>
                <w:position w:val="-2"/>
                <w:sz w:val="20"/>
                <w:szCs w:val="20"/>
                <w:u w:val="none"/>
              </w:rPr>
              <w:t xml:space="preserve">Conosciuto come "AUS 32" in Europa, "DEF" negli USA o "Urea Solution", è registrato con il marchio “AdBlue </w:t>
            </w:r>
            <w:r>
              <w:rPr>
                <w:color w:val="00274C"/>
                <w:position w:val="3"/>
                <w:sz w:val="17"/>
                <w:szCs w:val="17"/>
                <w:u w:val="none"/>
                <w:vertAlign w:val="superscript"/>
                <w:vertAlign w:val="superscript"/>
              </w:rPr>
              <w:t xml:space="preserve">®</w:t>
            </w:r>
            <w:r>
              <w:rPr>
                <w:color w:val="00274C"/>
                <w:position w:val="-2"/>
                <w:sz w:val="20"/>
                <w:szCs w:val="20"/>
                <w:u w:val="none"/>
              </w:rPr>
              <w:t xml:space="preserve"> ” al Verband der Automobilindustrie (VDA ) e deve rispettare le seguenti norme ISO:</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ISO 22241-1 Quality requirements</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ISO 22241-2 Test Methods</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ISO 22241-3 Handling, transportation and Storing</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ISO 22241-4 Refilling Interface</w:t>
            </w:r>
          </w:p>
          <w:p>
            <w:pPr>
              <w:numPr>
                <w:ilvl w:val="0"/>
                <w:numId w:val="23603"/>
              </w:numPr>
              <w:spacing w:before="0" w:after="0" w:line="262" w:lineRule="auto"/>
              <w:jc w:val="left"/>
              <w:rPr>
                <w:color w:val="00274C"/>
                <w:sz w:val="20"/>
                <w:szCs w:val="20"/>
              </w:rPr>
            </w:pPr>
            <w:r>
              <w:rPr>
                <w:color w:val="00274C"/>
                <w:position w:val="-2"/>
                <w:sz w:val="20"/>
                <w:szCs w:val="20"/>
                <w:u w:val="none"/>
              </w:rPr>
              <w:t xml:space="preserve">Il rifornimento del serbatoio AdBlue® deve essere eseguito tramite apposita pistola automatica presso i distributori abilitati, consultare il manuale della macchina per le operazioni di rifornimento.</w:t>
            </w:r>
          </w:p>
          <w:p>
            <w:pPr>
              <w:numPr>
                <w:ilvl w:val="0"/>
                <w:numId w:val="23603"/>
              </w:numPr>
              <w:spacing w:before="0" w:after="0" w:line="262" w:lineRule="auto"/>
              <w:jc w:val="left"/>
              <w:rPr>
                <w:color w:val="00274C"/>
                <w:sz w:val="20"/>
                <w:szCs w:val="20"/>
              </w:rPr>
            </w:pPr>
            <w:r>
              <w:rPr>
                <w:color w:val="00274C"/>
                <w:position w:val="-2"/>
                <w:sz w:val="20"/>
                <w:szCs w:val="20"/>
                <w:u w:val="none"/>
              </w:rPr>
              <w:t xml:space="preserve">Al rifornimento, rispettare il livello del MAX presente sul serbatoio.</w:t>
            </w:r>
          </w:p>
          <w:p>
            <w:pPr>
              <w:numPr>
                <w:ilvl w:val="0"/>
                <w:numId w:val="23603"/>
              </w:numPr>
              <w:spacing w:before="0" w:after="0" w:line="262" w:lineRule="auto"/>
              <w:jc w:val="left"/>
              <w:rPr>
                <w:color w:val="00274C"/>
                <w:sz w:val="20"/>
                <w:szCs w:val="20"/>
              </w:rPr>
            </w:pPr>
            <w:r>
              <w:rPr>
                <w:color w:val="00274C"/>
                <w:position w:val="-2"/>
                <w:sz w:val="20"/>
                <w:szCs w:val="20"/>
                <w:u w:val="none"/>
              </w:rPr>
              <w:t xml:space="preserve">Durante le operazioni di rifornimento deve essere evitato l’introduzione nel serbatoio di qualsiasi genere di impurità.</w:t>
            </w:r>
          </w:p>
          <w:p>
            <w:pPr>
              <w:numPr>
                <w:ilvl w:val="0"/>
                <w:numId w:val="23603"/>
              </w:numPr>
              <w:spacing w:before="0" w:after="0" w:line="262" w:lineRule="auto"/>
              <w:jc w:val="left"/>
              <w:rPr>
                <w:color w:val="00274C"/>
                <w:sz w:val="20"/>
                <w:szCs w:val="20"/>
              </w:rPr>
            </w:pPr>
            <w:r>
              <w:rPr>
                <w:color w:val="00274C"/>
                <w:position w:val="-2"/>
                <w:sz w:val="20"/>
                <w:szCs w:val="20"/>
                <w:u w:val="none"/>
              </w:rPr>
              <w:t xml:space="preserve">Nell’imbocco del serbatoio è presente un filtro che deve essere periodicamente pulito o sostituito (vedere la tabella di manutenzione e sostituzione - solo per serbatoio fornito da Kohler).</w:t>
            </w:r>
          </w:p>
          <w:p>
            <w:pPr>
              <w:numPr>
                <w:ilvl w:val="0"/>
                <w:numId w:val="23603"/>
              </w:numPr>
              <w:spacing w:before="0" w:after="0" w:line="262" w:lineRule="auto"/>
              <w:jc w:val="left"/>
              <w:rPr>
                <w:color w:val="00274C"/>
                <w:sz w:val="20"/>
                <w:szCs w:val="20"/>
              </w:rPr>
            </w:pPr>
            <w:r>
              <w:rPr>
                <w:color w:val="00274C"/>
                <w:position w:val="-2"/>
                <w:sz w:val="20"/>
                <w:szCs w:val="20"/>
                <w:u w:val="none"/>
              </w:rPr>
              <w:t xml:space="preserve">La qualità dell'AdBlue </w:t>
            </w:r>
            <w:r>
              <w:rPr>
                <w:color w:val="00274C"/>
                <w:position w:val="3"/>
                <w:sz w:val="17"/>
                <w:szCs w:val="17"/>
                <w:u w:val="none"/>
                <w:vertAlign w:val="superscript"/>
                <w:vertAlign w:val="superscript"/>
              </w:rPr>
              <w:t xml:space="preserve">®</w:t>
            </w:r>
            <w:r>
              <w:rPr>
                <w:color w:val="00274C"/>
                <w:position w:val="-2"/>
                <w:sz w:val="20"/>
                <w:szCs w:val="20"/>
                <w:u w:val="none"/>
              </w:rPr>
              <w:t xml:space="preserve"> deve rispettare le specifiche descritte in Tab. 2.5.</w:t>
            </w:r>
          </w:p>
        </w:tc>
      </w:tr>
      <w:tr>
        <w:trPr>
          <w:trHeight w:val="0" w:hRule="atLeast"/>
        </w:trPr>
        <w:tc>
          <w:tcPr>
            <w:gridSpan w:val="3"/>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40746109" name="name222260c0e1488289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20560c0e1488288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Avvertenza</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Non miscelare l' AdBlue® con il carburante o altri liquidi (acqua compresa) e non rifornire il serbatoio carburante con l'AdBlue®.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La presenza dell' AdBlue® all'interno dell'apposito serbatoio è necessaria per l'avviamento del motore.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Acquisto in contenitori: il contenitore anche se aperto può essere stoccato con le medesime condizioni del contenitore sigillato.</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Non stoccare il contenitore ad una temperatura superiore ai 35° in quanto causerebbe un alterazione dell' AdBlue®.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In caso di congelamento dell' AdBlue® all'interno del contenitore (&lt; 11°C | 51,8°F), l' AdBlue® può essere utilizzato quando tornato allo stato liquido.</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Non esporre l' AdBlue® alla luce diretta del sole.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In caso di apertura e chiusura del contenitore di acquisto originale, l' AdBlue® deve essere controllato tramite spettrometro per verificarne la qualità prima del suo riutilizzo.</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Non immettere nel serbatoio l' AdBlue® alterato in quanto il motore potrebbe non rispettare i parametri di emissioni, generare degli errori da parte della DCU e di conseguenza lo spegnimento o la non accensione del motore.</w:t>
            </w:r>
          </w:p>
        </w:tc>
      </w:tr>
      <w:tr>
        <w:trPr>
          <w:trHeight w:val="0" w:hRule="atLeast"/>
        </w:trPr>
        <w:tc>
          <w:tcPr>
            <w:gridSpan w:val="3"/>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PARAMETRI</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Titolo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a 20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di rifrazione a 20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Alcalinità come NH3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Biureto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Aldeide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Insolubili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Fosfati come PO4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Calcio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Rame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Zinco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Cromo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Alluminio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Magnesio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Sodio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Potassio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Punto di congelamento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11</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29712350" name="name850460c0e1489f59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08960c0e1489f59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Batteria non di fornitura Kohler</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MOTORINO AVVIAMENTO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OLIO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CONDIZIONE MACCHINA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3.2kW + HEATER</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880CCA SAE (=1000 A (EN))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carichi parassitici idraulici leggeri o frizione e cambio meccanico</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1000CCA SAE =(1250 A (EN))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carichi parassitici idraulici pesanti</w:t>
                  </w:r>
                </w:p>
                <w:p/>
              </w:tc>
            </w:tr>
          </w:tbl>
          <w:p/>
        </w:tc>
      </w:tr>
    </w:tbl>
    <w:p>
      <w:pPr>
        <w:widowControl w:val="on"/>
        <w:pBdr/>
        <w:spacing w:before="0" w:after="0" w:line="262" w:lineRule="auto"/>
        <w:ind w:left="0" w:right="0"/>
        <w:jc w:val="left"/>
        <w:textDirection w:val="lrTb"/>
      </w:pPr>
      <w:r>
        <w:rPr>
          <w:color w:val="00274C"/>
          <w:sz w:val="20"/>
          <w:szCs w:val="20"/>
          <w:u w:val="none"/>
        </w:rPr>
        <w:t xml:space="preserve"> </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Strategia Inducement dell'impianto ATS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L'inducement è l'operazione di riduzione delle performance del motore dovuta al rilevamento da parte della DCU ad un malfunzionamento o manomissione dell'impianto ATS.</w:t>
            </w:r>
            <w:r>
              <w:rPr>
                <w:color w:val="00274C"/>
                <w:position w:val="-2"/>
                <w:sz w:val="20"/>
                <w:szCs w:val="20"/>
                <w:u w:val="none"/>
              </w:rPr>
              <w:br/>
              <w:br/>
              <w:t xml:space="preserve">Il grado di Inducement viene deciso dalla ECU in base all'errore che la DCU ha rilevato.</w:t>
            </w:r>
            <w:r>
              <w:rPr>
                <w:color w:val="00274C"/>
                <w:position w:val="-2"/>
                <w:sz w:val="20"/>
                <w:szCs w:val="20"/>
                <w:u w:val="none"/>
              </w:rPr>
              <w:br/>
              <w:br/>
              <w:br/>
              <w:br/>
              <w:t xml:space="preserve">L'informazione sul quadro macchina o l'attivazione dell'Inducement può avvenire per i seguenti motivi: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Basso livello di AdBlue </w:t>
            </w:r>
            <w:r>
              <w:rPr>
                <w:color w:val="00274C"/>
                <w:position w:val="3"/>
                <w:sz w:val="17"/>
                <w:szCs w:val="17"/>
                <w:u w:val="none"/>
                <w:vertAlign w:val="superscript"/>
                <w:vertAlign w:val="superscript"/>
              </w:rPr>
              <w:t xml:space="preserve">®</w:t>
            </w:r>
            <w:r>
              <w:rPr>
                <w:color w:val="00274C"/>
                <w:position w:val="-2"/>
                <w:sz w:val="20"/>
                <w:szCs w:val="20"/>
                <w:u w:val="none"/>
              </w:rPr>
              <w:t xml:space="preserve"> /DEF</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Qualità scadente dell'AdBlue </w:t>
            </w:r>
            <w:r>
              <w:rPr>
                <w:color w:val="00274C"/>
                <w:position w:val="3"/>
                <w:sz w:val="17"/>
                <w:szCs w:val="17"/>
                <w:u w:val="none"/>
                <w:vertAlign w:val="superscript"/>
                <w:vertAlign w:val="superscript"/>
              </w:rPr>
              <w:t xml:space="preserve">®</w:t>
            </w:r>
            <w:r>
              <w:rPr>
                <w:color w:val="00274C"/>
                <w:position w:val="-2"/>
                <w:sz w:val="20"/>
                <w:szCs w:val="20"/>
                <w:u w:val="none"/>
              </w:rPr>
              <w:t xml:space="preserve"> /DEF</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Interruzione del dosaggio di AdBlue </w:t>
            </w:r>
            <w:r>
              <w:rPr>
                <w:color w:val="00274C"/>
                <w:position w:val="3"/>
                <w:sz w:val="17"/>
                <w:szCs w:val="17"/>
                <w:u w:val="none"/>
                <w:vertAlign w:val="superscript"/>
                <w:vertAlign w:val="superscript"/>
              </w:rPr>
              <w:t xml:space="preserve">®</w:t>
            </w:r>
            <w:r>
              <w:rPr>
                <w:color w:val="00274C"/>
                <w:position w:val="-2"/>
                <w:sz w:val="20"/>
                <w:szCs w:val="20"/>
                <w:u w:val="none"/>
              </w:rPr>
              <w:t xml:space="preserve"> /DEF</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Malfunzionamento della valvola EGR</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Manomissione dei sistemi di monitoraggio dell'impianto ATS.</w:t>
            </w:r>
          </w:p>
          <w:p>
            <w:pPr>
              <w:widowControl w:val="on"/>
              <w:pBdr/>
              <w:spacing w:before="0" w:after="0" w:line="240" w:lineRule="auto"/>
              <w:ind w:left="0" w:right="0"/>
              <w:jc w:val="left"/>
            </w:pPr>
            <w:r>
              <w:rPr>
                <w:color w:val="00274C"/>
                <w:position w:val="-2"/>
                <w:sz w:val="20"/>
                <w:szCs w:val="20"/>
                <w:u w:val="none"/>
              </w:rPr>
              <w:t xml:space="preserve">
La strategia dell'Inducement viene applicata in base 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problema rilevato</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ore trascorse.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 le ore vengono azzerate dopo 40h senza rilevamento di alcuna anomalia da parte della DCU, in caso contrario le ore vengono sommate alle precedenti già contabilizzate. Per il basso livello di AdBlue®/DEF l'attivazione avviene in base alla percentuale di liquido presente all'interno del serbatoio AdBlue®/DEF, non vengono contabilizzate le ore di anomalia.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Di seguito si elenca la strategia per le varie anomalie (Stage V - EU):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L'Inducement può essere di 2 livelli, di seguito elencati:</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1° livello: riduzione del 25% della coppia MAX disponibile.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2° livello: riduzione del 50% della coppia MAX disponibile e riduzione del 40% dei giri MAX disponibili.</w:t>
            </w:r>
          </w:p>
          <w:p/>
          <w:p>
            <w:pPr>
              <w:widowControl w:val="on"/>
              <w:pBdr/>
              <w:spacing w:before="0" w:after="0" w:line="240" w:lineRule="auto"/>
              <w:ind w:left="0" w:right="0"/>
              <w:jc w:val="left"/>
            </w:pPr>
            <w:r>
              <w:rPr>
                <w:color w:val="00274C"/>
                <w:position w:val="-2"/>
                <w:sz w:val="20"/>
                <w:szCs w:val="20"/>
                <w:u w:val="none"/>
              </w:rPr>
              <w:t xml:space="preserve">
Prima dell'attivazione dell'Inducement (1° livello o 2° livello) la ECU attiva un warning o una spia sul quadro macchina (consultare la documentazione della macchina per conoscere il tipo di warning).
</w:t>
            </w:r>
          </w:p>
          <w:p>
            <w:pPr>
              <w:widowControl w:val="on"/>
              <w:pBdr/>
              <w:spacing w:before="0" w:after="0" w:line="262" w:lineRule="auto"/>
              <w:ind w:left="0" w:right="0"/>
              <w:jc w:val="left"/>
              <w:textDirection w:val="lrTb"/>
              <w:textAlignment w:val="center"/>
            </w:pPr>
            <w:r>
              <w:rPr>
                <w:b/>
                <w:bCs/>
                <w:i/>
                <w:iCs/>
                <w:color w:val="00274C"/>
                <w:position w:val="-2"/>
                <w:sz w:val="20"/>
                <w:szCs w:val="20"/>
                <w:u w:val="none"/>
              </w:rPr>
              <w:br/>
              <w:t xml:space="preserve">Basso livello di AdBlue®/DEF</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attivazione informazione sul quadro macchina: &lt;10% del livello MAX</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Inducement di 1° livello: &lt;2.5% del livello MAX</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Inducement di 2° livello: 0% del livello MAX</w:t>
            </w:r>
          </w:p>
          <w:p>
            <w:pPr>
              <w:widowControl w:val="on"/>
              <w:pBdr/>
              <w:spacing w:before="0" w:after="0" w:line="240" w:lineRule="auto"/>
              <w:ind w:left="0" w:right="0"/>
              <w:jc w:val="left"/>
            </w:pPr>
            <w:r>
              <w:rPr>
                <w:b/>
                <w:bCs/>
                <w:i/>
                <w:iCs/>
                <w:color w:val="00274C"/>
                <w:position w:val="-2"/>
                <w:sz w:val="20"/>
                <w:szCs w:val="20"/>
                <w:u w:val="none"/>
              </w:rPr>
              <w:t xml:space="preserve">Qualità scadente dell'AdBlue®/DEF</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attivazione informazione sul quadro macchina: al rilevamento dell'anomalia</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Inducement di 1° livello: dopo 10h dal rilevamento dell'anomalia</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u w:val="none"/>
              </w:rPr>
              <w:t xml:space="preserve">Interruzione del dosaggio di AdBlue®/DEF</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attivazione informazione sul quadro macchina: al rilevamento dell'anomalia</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Inducement di 1° livello: dopo 10h dal rilevamento dell'anomalia</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u w:val="none"/>
              </w:rPr>
              <w:t xml:space="preserve">Malfunzionamento della valvola EGR</w:t>
            </w:r>
          </w:p>
          <w:p>
            <w:pPr>
              <w:numPr>
                <w:ilvl w:val="0"/>
                <w:numId w:val="23600"/>
              </w:numPr>
              <w:spacing w:before="0" w:after="0" w:line="262" w:lineRule="auto"/>
              <w:jc w:val="left"/>
              <w:rPr>
                <w:color w:val="00274C"/>
                <w:sz w:val="20"/>
                <w:szCs w:val="20"/>
              </w:rPr>
            </w:pPr>
            <w:r>
              <w:rPr>
                <w:color w:val="00274C"/>
                <w:position w:val="-2"/>
                <w:sz w:val="20"/>
                <w:szCs w:val="20"/>
                <w:u w:val="none"/>
              </w:rPr>
              <w:br/>
              <w:t xml:space="preserve">attivazione informazione sul quadro macchina: al rilevamento dell'anomalia</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Inducement di 1° livello: dopo 36h dal rilevamento dell'anomalia</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Inducement di 2° livello: dopo 100h dal rilevamento dell'anomalia</w:t>
            </w:r>
          </w:p>
          <w:p>
            <w:pPr>
              <w:widowControl w:val="on"/>
              <w:pBdr/>
              <w:spacing w:before="0" w:after="0" w:line="240" w:lineRule="auto"/>
              <w:ind w:left="0" w:right="0"/>
              <w:jc w:val="left"/>
            </w:pPr>
            <w:r>
              <w:rPr>
                <w:b/>
                <w:bCs/>
                <w:i/>
                <w:iCs/>
                <w:color w:val="00274C"/>
                <w:position w:val="-2"/>
                <w:sz w:val="20"/>
                <w:szCs w:val="20"/>
                <w:u w:val="none"/>
              </w:rPr>
              <w:t xml:space="preserve">Manomissione dei sistemi di monitoraggio dell'impianto ATS</w:t>
            </w:r>
          </w:p>
          <w:p>
            <w:pPr>
              <w:numPr>
                <w:ilvl w:val="0"/>
                <w:numId w:val="23600"/>
              </w:numPr>
              <w:spacing w:before="0" w:after="0" w:line="262" w:lineRule="auto"/>
              <w:jc w:val="left"/>
              <w:rPr>
                <w:color w:val="00274C"/>
                <w:sz w:val="20"/>
                <w:szCs w:val="20"/>
              </w:rPr>
            </w:pPr>
            <w:r>
              <w:rPr>
                <w:color w:val="00274C"/>
                <w:position w:val="-2"/>
                <w:sz w:val="20"/>
                <w:szCs w:val="20"/>
                <w:u w:val="none"/>
              </w:rPr>
              <w:br/>
              <w:t xml:space="preserve">attivazione informazione sul quadro macchina: al rilevamento dell'anomalia</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Inducement di 1° livello: dopo 36h dal rilevamento dell'anomalia</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Inducement di 2° livello: dopo 100h dal rilevamento dell'anomalia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Di seguito si elenca la strategia per le varie anomalie (Tier 4 Final - USA):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L'Inducement può essere di 3 livelli, di seguito elencati:</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1° livello: riduzione del 25% della coppia MAX disponibile.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2° livello: riduzione del 50% della coppia MAX disponibile e riduzione del 40% dei giri MAX disponibili.</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3° livello: il motore lavora al minimo dei giri e della coppia MAX disponibile</w:t>
            </w:r>
          </w:p>
          <w:p/>
          <w:p>
            <w:pPr>
              <w:widowControl w:val="on"/>
              <w:pBdr/>
              <w:spacing w:before="0" w:after="0" w:line="240" w:lineRule="auto"/>
              <w:ind w:left="0" w:right="0"/>
              <w:jc w:val="left"/>
            </w:pPr>
            <w:r>
              <w:rPr>
                <w:color w:val="00274C"/>
                <w:position w:val="-2"/>
                <w:sz w:val="20"/>
                <w:szCs w:val="20"/>
                <w:u w:val="none"/>
              </w:rPr>
              <w:t xml:space="preserve">
Prima dell'attivazione dell'Inducement (1° livello, 2° livello o 3° livello) la ECU attiva un warning o una spia sul quadro macchina (consultare la documentazione della macchina per conoscere il tipo di warning).
</w:t>
            </w:r>
          </w:p>
          <w:p>
            <w:pPr>
              <w:widowControl w:val="on"/>
              <w:pBdr/>
              <w:spacing w:before="0" w:after="0" w:line="262" w:lineRule="auto"/>
              <w:ind w:left="0" w:right="0"/>
              <w:jc w:val="left"/>
              <w:textDirection w:val="lrTb"/>
              <w:textAlignment w:val="center"/>
            </w:pPr>
            <w:r>
              <w:rPr>
                <w:b/>
                <w:bCs/>
                <w:i/>
                <w:iCs/>
                <w:color w:val="00274C"/>
                <w:position w:val="-2"/>
                <w:sz w:val="20"/>
                <w:szCs w:val="20"/>
                <w:u w:val="none"/>
              </w:rPr>
              <w:br/>
              <w:t xml:space="preserve">Basso livello di AdBlue®/DEF</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attivazione informazione sul quadro macchina: &lt;15% del livello MAX</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Inducement di 1° livello: &lt;5% del livello MAX</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Inducement di 2° livello: &lt;2.5% del livello MAX</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Inducement di 3° livello: &lt;0.5% del livello MAX</w:t>
            </w:r>
          </w:p>
          <w:p>
            <w:pPr>
              <w:widowControl w:val="on"/>
              <w:pBdr/>
              <w:spacing w:before="0" w:after="0" w:line="240" w:lineRule="auto"/>
              <w:ind w:left="0" w:right="0"/>
              <w:jc w:val="left"/>
            </w:pPr>
            <w:r>
              <w:rPr>
                <w:b/>
                <w:bCs/>
                <w:i/>
                <w:iCs/>
                <w:color w:val="00274C"/>
                <w:position w:val="-2"/>
                <w:sz w:val="20"/>
                <w:szCs w:val="20"/>
                <w:u w:val="none"/>
              </w:rPr>
              <w:t xml:space="preserve">Qualità scadente dell'AdBlue®/DEF</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attivazione informazione sul quadro macchina: al rilevamento dell'anomalia</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Inducement di 1° livello: dopo 1h dal rilevamento dell'anomalia</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Inducement di 2° livello: dopo 2h dal rilevamento dell'anomalia</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u w:val="none"/>
              </w:rPr>
              <w:t xml:space="preserve">Interruzione del dosaggio di AdBlue®/DEF</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attivazione informazione sul quadro macchina: al rilevamento dell'anomalia</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Inducement di 1° livello: dopo 1h dal rilevamento dell'anomalia</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Inducement di 2° livello: dopo 2h dal rilevamento dell'anomalia</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u w:val="none"/>
              </w:rPr>
              <w:t xml:space="preserve">Malfunzionamento della valvola EGR</w:t>
            </w:r>
          </w:p>
          <w:p>
            <w:pPr>
              <w:numPr>
                <w:ilvl w:val="0"/>
                <w:numId w:val="23600"/>
              </w:numPr>
              <w:spacing w:before="0" w:after="0" w:line="262" w:lineRule="auto"/>
              <w:jc w:val="left"/>
              <w:rPr>
                <w:color w:val="00274C"/>
                <w:sz w:val="20"/>
                <w:szCs w:val="20"/>
              </w:rPr>
            </w:pPr>
            <w:r>
              <w:rPr>
                <w:color w:val="00274C"/>
                <w:position w:val="-2"/>
                <w:sz w:val="20"/>
                <w:szCs w:val="20"/>
                <w:u w:val="none"/>
              </w:rPr>
              <w:br/>
              <w:t xml:space="preserve">attivazione informazione sul quadro macchina: al rilevamento dell'anomalia</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Inducement di 1° livello: dopo 1h dal rilevamento dell'anomalia</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Inducement di 2° livello: dopo 2h dal rilevamento dell'anomalia</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u w:val="none"/>
              </w:rPr>
              <w:t xml:space="preserve">Manomissione dei sistemi di monitoraggio dell'impianto ATS</w:t>
            </w:r>
          </w:p>
          <w:p>
            <w:pPr>
              <w:numPr>
                <w:ilvl w:val="0"/>
                <w:numId w:val="23600"/>
              </w:numPr>
              <w:spacing w:before="0" w:after="0" w:line="262" w:lineRule="auto"/>
              <w:jc w:val="left"/>
              <w:rPr>
                <w:color w:val="00274C"/>
                <w:sz w:val="20"/>
                <w:szCs w:val="20"/>
              </w:rPr>
            </w:pPr>
            <w:r>
              <w:rPr>
                <w:color w:val="00274C"/>
                <w:position w:val="-2"/>
                <w:sz w:val="20"/>
                <w:szCs w:val="20"/>
                <w:u w:val="none"/>
              </w:rPr>
              <w:br/>
              <w:t xml:space="preserve">attivazione informazione sul quadro macchina: al rilevamento dell'anomalia</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Inducement di 1° livello: dopo 1h dal rilevamento dell'anomalia</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Inducement di 2° livello: dopo 2h dal rilevamento dell'anomalia</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Inducement di 3° livello: dopo 3h dal rilevamento dell'anomalia</w:t>
            </w:r>
          </w:p>
        </w:tc>
      </w:tr>
    </w:tbl>
    <w:p>
      <w:pPr>
        <w:widowControl w:val="on"/>
        <w:pBdr/>
        <w:spacing w:before="0" w:after="0" w:line="262" w:lineRule="auto"/>
        <w:ind w:left="0" w:right="0"/>
        <w:jc w:val="left"/>
        <w:textDirection w:val="lrTb"/>
      </w:pPr>
      <w:r>
        <w:rPr>
          <w:color w:val="00274C"/>
          <w:sz w:val="20"/>
          <w:szCs w:val="20"/>
          <w:u w:val="none"/>
        </w:rPr>
        <w:t xml:space="preserve"> </w:t>
      </w:r>
    </w:p>
    <w:p>
      <w:pPr>
        <w:pStyle w:val="Titolo1"/>
        <w:textDirection w:val="lrTb"/>
        <w:outlineLvl w:val="0"/>
      </w:pPr>
      <w:r>
        <w:rPr/>
        <w:t xml:space="preserve">Informazioni sulla sicurezza</w:t>
      </w:r>
    </w:p>
    <w:p>
      <w:pPr>
        <w:widowControl w:val="on"/>
        <w:pBdr/>
        <w:spacing w:before="0" w:after="0" w:line="240" w:lineRule="auto"/>
        <w:ind w:left="0" w:right="0"/>
        <w:jc w:val="left"/>
        <w:textDirection w:val="lrTb"/>
      </w:pPr>
    </w:p>
    <w:p>
      <w:pPr>
        <w:pStyle w:val="Titolo2"/>
        <w:outlineLvl w:val="1"/>
      </w:pPr>
      <w:r>
        <w:rPr/>
        <w:t xml:space="preserve">Avvertenze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3600"/>
              </w:numPr>
              <w:spacing w:before="0" w:after="0" w:line="262" w:lineRule="auto"/>
              <w:jc w:val="left"/>
              <w:rPr>
                <w:color w:val="00274C"/>
                <w:sz w:val="20"/>
                <w:szCs w:val="20"/>
              </w:rPr>
            </w:pPr>
            <w:r>
              <w:rPr>
                <w:color w:val="00274C"/>
                <w:position w:val="-2"/>
                <w:sz w:val="20"/>
                <w:szCs w:val="20"/>
                <w:u w:val="none"/>
              </w:rPr>
              <w:t xml:space="preserve">L'uso previsto del motore è quello in combinazione con la macchina sul quale è installato.</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Un uso diverso da quello specificato da </w:t>
            </w:r>
            <w:r>
              <w:rPr>
                <w:b/>
                <w:bCs/>
                <w:color w:val="00274C"/>
                <w:position w:val="-2"/>
                <w:sz w:val="20"/>
                <w:szCs w:val="20"/>
                <w:u w:val="none"/>
              </w:rPr>
              <w:t xml:space="preserve">KOHLER</w:t>
            </w:r>
            <w:r>
              <w:rPr>
                <w:color w:val="00274C"/>
                <w:position w:val="-2"/>
                <w:sz w:val="20"/>
                <w:szCs w:val="20"/>
                <w:u w:val="none"/>
              </w:rPr>
              <w:t xml:space="preserve"> all'interno di questo manuale è considerato improprio.</w:t>
            </w:r>
          </w:p>
          <w:p>
            <w:pPr>
              <w:numPr>
                <w:ilvl w:val="0"/>
                <w:numId w:val="2360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ogni responsabilità per qualsiasi variazione al motore non descritta in questo manuale effettuata da personale non autorizzato dalla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Chi esegue le operazioni di uso e manutenzione del motore deve impiegare le dotazioni di sicurezza ed i dispositivi di protezione individuale.</w:t>
            </w:r>
          </w:p>
          <w:p>
            <w:pPr>
              <w:numPr>
                <w:ilvl w:val="0"/>
                <w:numId w:val="2360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qualsiasi responsabilità oggettiva e soggettiva, qualora non risultino applicate e rispettate le norme comportamentali richiamate nel manuale.</w:t>
            </w:r>
          </w:p>
          <w:p>
            <w:pPr>
              <w:numPr>
                <w:ilvl w:val="0"/>
                <w:numId w:val="2360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non può contemplare ogni uso improprio ragionevolmente imprevedibile capace di comportare un potenziale pericolo.</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Note generali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3.2.1 Note per il costruttore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In fase di applicazione dei motori </w:t>
            </w:r>
            <w:r>
              <w:rPr>
                <w:b/>
                <w:bCs/>
                <w:color w:val="00274C"/>
                <w:position w:val="-2"/>
                <w:sz w:val="20"/>
                <w:szCs w:val="20"/>
                <w:u w:val="none"/>
              </w:rPr>
              <w:t xml:space="preserve">KDI</w:t>
            </w:r>
            <w:r>
              <w:rPr>
                <w:color w:val="00274C"/>
                <w:position w:val="-2"/>
                <w:sz w:val="20"/>
                <w:szCs w:val="20"/>
                <w:u w:val="none"/>
              </w:rPr>
              <w:t xml:space="preserve"> tenere presente che ogni variazione ai sistemi funzionali comporta serie anomalie al motore.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L'ottimizzazione dovrà essere verificata a priori presso le sale prove della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tale tipo di modifica ne solleva la stessa dalle anomalie di funzionamento e da eventuali danni che il motore può subire.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3.2.2 Note per l'utente finale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All'atto dell'avviamento assicurarsi che il motore sia in posizione prossima all'orizzontale, fatte salve le specifiche della macchina.</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Verificare la stabilità della macchina per evitare rischi di ribaltamento.</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Per prevenire rischi d'incendio mantenere la macchina ad almeno un metro da edifici o da altri macchinari.</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Bambini e animali devono essere mantenuti a debita distanza dalle macchine per evitare pericoli derivanti dal funzionamento.</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Prima di eseguire qualsiasi operazione, pulire accuratamente tutte le parti esterne del motore al fine di evitare l'introduzione accidentale di impurità e corpi estranei. </w:t>
            </w:r>
            <w:r>
              <w:rPr>
                <w:color w:val="00274C"/>
                <w:position w:val="-2"/>
                <w:sz w:val="20"/>
                <w:szCs w:val="20"/>
                <w:u w:val="none"/>
              </w:rPr>
              <w:t xml:space="preserve">Utilizzare esclusivamente acqua e/o prodotti adeguati alla pulizia del motore.</w:t>
            </w:r>
            <w:r>
              <w:rPr>
                <w:color w:val="00274C"/>
                <w:position w:val="-2"/>
                <w:sz w:val="20"/>
                <w:szCs w:val="20"/>
                <w:u w:val="none"/>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Accertarsi che eventuali pannelli fonoassorbenti e il terreno sul quale si trova la macchina siano privi di residui di carburanti.</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 vapori del carburante sono altamente tossici, effettuare le operazioni di rifornimento solo all'aperto o in ambienti ben areggiati.</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Non fumare o usare fiamme libere durante le operazioni di rifornimento.</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Prima di procedere a qualsiasi operazione sul motore, spegnerlo e attendere che il motore raggiunga la temperatura ambiente.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Aprire sempre con cautela il tappo del radiatore o del vaschetta d'espansione, indossando indumenti e occhiali protettivi.</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Il circuito di raffreddamento a liquido è sotto pressione, non effettuare controlli prima che il motore sia a temperatura ambiente.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Ove prevista una elettroventola non avvicinarsi ad essa se il motore è caldo perché potrebbe entrare in funzione anche a motore spento.</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73322206" name="name816860c0e148b847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0460c0e148b847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Controllare lo stato di tensione delle cinghie solo a motore spento.</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Prestare attenzione alla temperatura del filtro dell'olio durante la sostituzione dello stesso.</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Non utilizzare getti di aria e di acqua ad alta pressione, sui cablaggi, sui connettori e sugli iniettori.</w:t>
            </w:r>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45080711" name="name615960c0e148ce2f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71960c0e148ce2e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Importante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Per il sollevamento del solo motore utilizzare esclusivamente entrambi i golfari </w:t>
            </w:r>
            <w:r>
              <w:rPr>
                <w:b/>
                <w:bCs/>
                <w:color w:val="00274C"/>
                <w:position w:val="-2"/>
                <w:sz w:val="20"/>
                <w:szCs w:val="20"/>
                <w:u w:val="none"/>
              </w:rPr>
              <w:t xml:space="preserve">A</w:t>
            </w:r>
            <w:r>
              <w:rPr>
                <w:color w:val="00274C"/>
                <w:position w:val="-2"/>
                <w:sz w:val="20"/>
                <w:szCs w:val="20"/>
                <w:u w:val="none"/>
              </w:rPr>
              <w:t xml:space="preserve"> previsti dal </w:t>
            </w:r>
            <w:r>
              <w:rPr>
                <w:b/>
                <w:bCs/>
                <w:color w:val="00274C"/>
                <w:position w:val="-2"/>
                <w:sz w:val="20"/>
                <w:szCs w:val="20"/>
                <w:u w:val="none"/>
              </w:rPr>
              <w:t xml:space="preserve">KOHLER Fig. 3.1</w:t>
            </w:r>
          </w:p>
          <w:p>
            <w:pPr>
              <w:numPr>
                <w:ilvl w:val="0"/>
                <w:numId w:val="23600"/>
              </w:numPr>
              <w:spacing w:before="0" w:after="0" w:line="262" w:lineRule="auto"/>
              <w:jc w:val="left"/>
              <w:rPr>
                <w:color w:val="00274C"/>
                <w:sz w:val="20"/>
                <w:szCs w:val="20"/>
              </w:rPr>
            </w:pPr>
            <w:r>
              <w:rPr>
                <w:color w:val="00274C"/>
                <w:position w:val="-2"/>
                <w:sz w:val="20"/>
                <w:szCs w:val="20"/>
                <w:u w:val="none"/>
              </w:rPr>
              <w:br/>
              <w:t xml:space="preserve">L'angolo tra ogni catena di sollevamento e l'angolazione dei gofari non deve superare i 15° verso l'interno.</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Il corretto serraggio delle viti di sollevamento è 25Nm.</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L'interposizione di distanziali o rondelle tra golfari e la testa motore non è consentita.</w:t>
            </w:r>
          </w:p>
          <w:p>
            <w:pPr>
              <w:widowControl w:val="on"/>
              <w:pBdr/>
              <w:spacing w:before="0" w:after="0" w:line="262" w:lineRule="auto"/>
              <w:ind w:left="0" w:right="0"/>
              <w:jc w:val="left"/>
              <w:textDirection w:val="lrTb"/>
              <w:textAlignment w:val="center"/>
            </w:pPr>
            <w:r>
              <w:rPr>
                <w:position w:val="-253"/>
              </w:rPr>
              <w:drawing>
                <wp:inline distT="0" distB="0" distL="0" distR="0">
                  <wp:extent cx="5040000" cy="3225600"/>
                  <wp:effectExtent b="0" l="0" r="0" t="0"/>
                  <wp:docPr id="80779008" name="name902160c0e148e53ca"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73960c0e148e53c4"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u w:val="none"/>
              </w:rPr>
              <w:br/>
              <w:br/>
              <w:t xml:space="preserve">3.1</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Descrizione dei segnali di sicurezza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23600"/>
              </w:numPr>
              <w:spacing w:before="0" w:after="0" w:line="262" w:lineRule="auto"/>
              <w:jc w:val="left"/>
              <w:rPr>
                <w:color w:val="00274C"/>
                <w:sz w:val="20"/>
                <w:szCs w:val="20"/>
              </w:rPr>
            </w:pPr>
            <w:r>
              <w:rPr>
                <w:color w:val="00274C"/>
                <w:position w:val="-2"/>
                <w:sz w:val="20"/>
                <w:szCs w:val="20"/>
                <w:u w:val="none"/>
              </w:rPr>
              <w:t xml:space="preserve">Al fine di garantire un utilizzo sicuro, si prega di leggere attentamente le seguenti istruzioni.</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Il presente manuale contiene le norme di sicurezza spiegate di seguito.</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Si prega di leggerle con attenzione.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14856070" name="name313460c0e149067bc"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38160c0e149067b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49358021" name="name888560c0e149181fc"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05960c0e149181f7"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60884866" name="name563260c0e14929ac5"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17060c0e14929ac1"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49334164" name="name149560c0e1493a575"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94360c0e1493a56e"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58554989" name="name674660c0e149489f2"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584560c0e149489e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1065902" name="name922760c0e1495e41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74260c0e1495e40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42491027" name="name736860c0e1497513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84860c0e1497513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20884420" name="name484160c0e14987c2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35060c0e14987c22"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92588127" name="name840060c0e1499c552"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70360c0e1499c54d"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12921884" name="name459360c0e149ac0f4"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65660c0e149ac0ec"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84864866" name="name193860c0e149bc3ea"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24960c0e149bc3e6"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1751175" name="name101060c0e149d2b5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6460c0e149d2b4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12206012" name="name657560c0e149e00b6"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84960c0e149e00a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35713144" name="name881160c0e149f24f3"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17960c0e149f24e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7738249" name="name817960c0e14a0c2b0"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10760c0e14a0c2a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59902949" name="name162060c0e14a18b3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1760c0e14a18b2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81730917" name="name496560c0e14a2b14d"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77760c0e14a2b14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6998563" name="name275060c0e14a3c48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4460c0e14a3c47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17039850" name="name243460c0e14a4c55f"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30560c0e14a4c55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5069429" name="name214660c0e14a5ad9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9160c0e14a5ad9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5248530" name="name420260c0e14a6b272"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36860c0e14a6b26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3413050" name="name713160c0e14a7a54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2360c0e14a7a53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7499784" name="name397460c0e14a8bc1e"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22160c0e14a8bc1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60262" name="name830360c0e14a9acf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6260c0e14a9ace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5967386" name="name678160c0e14aae33c"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12260c0e14aae33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54234561" name="name758960c0e14abe92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9060c0e14abe92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64029327" name="name258260c0e14ad16cb"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80560c0e14ad16c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6451420" name="name354060c0e14ae178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3060c0e14ae177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89255372" name="name382360c0e14b00d39"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60560c0e14b00d3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0401663" name="name917260c0e14b1131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4960c0e14b1131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Sicurezza per l'impatto ambientale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Gestione dei rifiuti.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Contaminazione del suolo.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Emissioni nell'atmosfera.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Uso delle materie prime e delle risorse naturali.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Norme e direttive relative all'impatto ambientale.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 scopo di minimizzare l'impatto ambientale, </w:t>
            </w:r>
            <w:r>
              <w:rPr>
                <w:b/>
                <w:bCs/>
                <w:color w:val="00274C"/>
                <w:position w:val="-2"/>
                <w:sz w:val="20"/>
                <w:szCs w:val="20"/>
                <w:u w:val="none"/>
              </w:rPr>
              <w:t xml:space="preserve">KOHLER</w:t>
            </w:r>
            <w:r>
              <w:rPr>
                <w:color w:val="00274C"/>
                <w:position w:val="-2"/>
                <w:sz w:val="20"/>
                <w:szCs w:val="20"/>
                <w:u w:val="none"/>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Ubicazione dei segnali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r>
              <w:rPr>
                <w:position w:val="-484"/>
              </w:rPr>
              <w:drawing>
                <wp:inline distT="0" distB="0" distL="0" distR="0">
                  <wp:extent cx="5040000" cy="6091200"/>
                  <wp:effectExtent b="0" l="0" r="0" t="0"/>
                  <wp:docPr id="1066595" name="name880860c0e14b3ce41"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30760c0e14b3ce37" cstate="print"/>
                          <a:stretch>
                            <a:fillRect/>
                          </a:stretch>
                        </pic:blipFill>
                        <pic:spPr>
                          <a:xfrm>
                            <a:off x="0" y="0"/>
                            <a:ext cx="5040000" cy="6091200"/>
                          </a:xfrm>
                          <a:prstGeom prst="rect">
                            <a:avLst/>
                          </a:prstGeom>
                          <a:ln w="0">
                            <a:noFill/>
                          </a:ln>
                        </pic:spPr>
                      </pic:pic>
                    </a:graphicData>
                  </a:graphic>
                </wp:inline>
              </w:drawing>
            </w:r>
          </w:p>
        </w:tc>
      </w:tr>
    </w:tbl>
    <w:p>
      <w:pPr>
        <w:widowControl w:val="on"/>
        <w:pBdr/>
        <w:spacing w:before="0" w:after="0" w:line="262" w:lineRule="auto"/>
        <w:ind w:left="0" w:right="0"/>
        <w:jc w:val="left"/>
        <w:textDirection w:val="lrTb"/>
      </w:pPr>
      <w:r>
        <w:rPr>
          <w:color w:val="00274C"/>
          <w:sz w:val="20"/>
          <w:szCs w:val="20"/>
          <w:u w:val="none"/>
        </w:rPr>
        <w:t xml:space="preserve"> </w:t>
      </w:r>
    </w:p>
    <w:p>
      <w:pPr>
        <w:pStyle w:val="Titolo1"/>
        <w:textDirection w:val="lrTb"/>
        <w:outlineLvl w:val="0"/>
      </w:pPr>
      <w:r>
        <w:rPr/>
        <w:t xml:space="preserve">Informazioni sull'uso</w:t>
      </w:r>
    </w:p>
    <w:p>
      <w:pPr>
        <w:widowControl w:val="on"/>
        <w:pBdr/>
        <w:spacing w:before="0" w:after="0" w:line="240" w:lineRule="auto"/>
        <w:ind w:left="0" w:right="0"/>
        <w:jc w:val="left"/>
        <w:textDirection w:val="lrTb"/>
      </w:pPr>
    </w:p>
    <w:p>
      <w:pPr>
        <w:pStyle w:val="Titolo2"/>
        <w:outlineLvl w:val="1"/>
      </w:pPr>
      <w:r>
        <w:rPr/>
        <w:t xml:space="preserve">Prima dell'avviamento</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161800" name="name986660c0e14b528d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43360c0e14b528d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Leggere attentamente quanto descritto nelle seguenti pagine ed eseguire le operazioni di seguito riportate seguendo   scrupolosamente le istruzioni indicate.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Il mancato rispetto delle operazioni descritte nelle pagine seguenti può comportare il rischio di danni al motore, all'applicazione su cui è installato e alle persone e/o cose.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Intensificare la frequenza delle manutenzioni in condizioni gravose di funzionamento (frequenti spegnimenti e avviamenti, ambienti molto polverosi o molto caldi, ecc…).</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Accertarsi che all'interno del serbatoio AdBlue®/DEF sia presente la quantità minima richiesta di liquido AdBlue®/DEF, consultare anche la documentazione della macchina per verificare il livello di AdBlue®/DEF necessario per il corretto utilizzo del motore.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Rodaggio</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textDirection w:val="lrTb"/>
      </w:pPr>
      <w:r>
        <w:rPr>
          <w:b/>
          <w:bCs/>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Avviamento e spegnimento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4.3.1 Avviamento</w:t>
            </w:r>
          </w:p>
          <w:p>
            <w:pPr>
              <w:numPr>
                <w:ilvl w:val="0"/>
                <w:numId w:val="23604"/>
              </w:numPr>
              <w:spacing w:before="0" w:after="0" w:line="262" w:lineRule="auto"/>
              <w:jc w:val="left"/>
              <w:rPr>
                <w:color w:val="00274C"/>
                <w:sz w:val="20"/>
                <w:szCs w:val="20"/>
              </w:rPr>
            </w:pPr>
            <w:r>
              <w:rPr>
                <w:color w:val="00274C"/>
                <w:position w:val="-2"/>
                <w:sz w:val="20"/>
                <w:szCs w:val="20"/>
                <w:u w:val="none"/>
              </w:rPr>
              <w:t xml:space="preserve">Controllare il livello dell'olio motore, del carburante e del refrigerante e rifornire se necessario ( </w:t>
            </w:r>
            <w:hyperlink r:id="rId820760c0e14b545e4"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e </w:t>
            </w:r>
            <w:hyperlink r:id="rId269060c0e14b546d3"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numPr>
                <w:ilvl w:val="0"/>
                <w:numId w:val="23604"/>
              </w:numPr>
              <w:spacing w:before="0" w:after="0" w:line="262" w:lineRule="auto"/>
              <w:jc w:val="left"/>
              <w:rPr>
                <w:color w:val="00274C"/>
                <w:sz w:val="20"/>
                <w:szCs w:val="20"/>
              </w:rPr>
            </w:pPr>
            <w:r>
              <w:rPr>
                <w:color w:val="00274C"/>
                <w:position w:val="-2"/>
                <w:sz w:val="20"/>
                <w:szCs w:val="20"/>
                <w:u w:val="none"/>
              </w:rPr>
              <w:t xml:space="preserve">Inserire la chiave di accensione sul quadro comandi (se fornito).</w:t>
            </w:r>
          </w:p>
          <w:p>
            <w:pPr>
              <w:numPr>
                <w:ilvl w:val="0"/>
                <w:numId w:val="23604"/>
              </w:numPr>
              <w:spacing w:before="0" w:after="0" w:line="262" w:lineRule="auto"/>
              <w:jc w:val="left"/>
              <w:rPr>
                <w:color w:val="00274C"/>
                <w:sz w:val="20"/>
                <w:szCs w:val="20"/>
              </w:rPr>
            </w:pPr>
            <w:r>
              <w:rPr>
                <w:color w:val="00274C"/>
                <w:position w:val="-2"/>
                <w:sz w:val="20"/>
                <w:szCs w:val="20"/>
                <w:u w:val="none"/>
              </w:rPr>
              <w:t xml:space="preserve">Ruotare la chiave in posizione </w:t>
            </w:r>
            <w:r>
              <w:rPr>
                <w:b/>
                <w:bCs/>
                <w:color w:val="00274C"/>
                <w:position w:val="-2"/>
                <w:sz w:val="20"/>
                <w:szCs w:val="20"/>
                <w:u w:val="none"/>
              </w:rPr>
              <w:t xml:space="preserve">ON</w:t>
            </w:r>
            <w:r>
              <w:rPr>
                <w:color w:val="00274C"/>
                <w:position w:val="-2"/>
                <w:sz w:val="20"/>
                <w:szCs w:val="20"/>
                <w:u w:val="none"/>
              </w:rPr>
              <w:t xml:space="preserve"> .</w:t>
            </w:r>
          </w:p>
          <w:p>
            <w:pPr>
              <w:numPr>
                <w:ilvl w:val="0"/>
                <w:numId w:val="23604"/>
              </w:numPr>
              <w:spacing w:before="0" w:after="0" w:line="262" w:lineRule="auto"/>
              <w:jc w:val="left"/>
              <w:rPr>
                <w:color w:val="00274C"/>
                <w:sz w:val="20"/>
                <w:szCs w:val="20"/>
              </w:rPr>
            </w:pPr>
            <w:r>
              <w:rPr>
                <w:color w:val="00274C"/>
                <w:position w:val="-2"/>
                <w:sz w:val="20"/>
                <w:szCs w:val="20"/>
                <w:u w:val="none"/>
              </w:rPr>
              <w:t xml:space="preserve">Ruotare la chiave oltre la posizione </w:t>
            </w:r>
            <w:r>
              <w:rPr>
                <w:b/>
                <w:bCs/>
                <w:color w:val="00274C"/>
                <w:position w:val="-2"/>
                <w:sz w:val="20"/>
                <w:szCs w:val="20"/>
                <w:u w:val="none"/>
              </w:rPr>
              <w:t xml:space="preserve">ON</w:t>
            </w:r>
            <w:r>
              <w:rPr>
                <w:color w:val="00274C"/>
                <w:position w:val="-2"/>
                <w:sz w:val="20"/>
                <w:szCs w:val="20"/>
                <w:u w:val="none"/>
              </w:rPr>
              <w:t xml:space="preserve"> e rilasciarla quando si è avviato il motore (la chiave tornerà in posizione ON automaticamente).</w:t>
            </w:r>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8197507" name="name293360c0e14b6843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0060c0e14b6843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Importante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Non azionare il motorino di avviamento oltre 15 secondi consecutivi: se il motore non si avvia, per non danneggiare il motorino di avviamento, attendere un minuto prima di ripetere l'operazione di avviamento.</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Nel caso in cui il motore non si avvii dopo due tentativi consultare le </w:t>
            </w:r>
            <w:hyperlink r:id="rId480460c0e14b68768" w:history="1">
              <w:r>
                <w:rPr>
                  <w:rStyle w:val="DefaultParagraphFontPHPDOCX"/>
                  <w:b/>
                  <w:bCs/>
                  <w:color w:val="0000FF"/>
                  <w:position w:val="-2"/>
                  <w:sz w:val="20"/>
                  <w:szCs w:val="20"/>
                  <w:u w:val="none"/>
                </w:rPr>
                <w:t xml:space="preserve">Tab. 7.1 e Tab. 7.2</w:t>
              </w:r>
            </w:hyperlink>
            <w:r>
              <w:rPr>
                <w:color w:val="00274C"/>
                <w:position w:val="-2"/>
                <w:sz w:val="20"/>
                <w:szCs w:val="20"/>
                <w:u w:val="none"/>
              </w:rPr>
              <w:t xml:space="preserve"> , per individuare la causa.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4.3.2 Dopo l'avviamento</w:t>
            </w:r>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15013504" name="name358760c0e14b7cf5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60660c0e14b7cf5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Avvertenza</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Assicurarsi che con il motore in marcia tutte le spie di controllo sul quadro di controllo siano spente.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Tenere al minimo per qualche minuto come da tabella (eccetto per motori a velocità costante).</w:t>
            </w:r>
          </w:p>
          <w:p/>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w:t>
            </w:r>
            <w:r>
              <w:rPr>
                <w:color w:val="00274C"/>
                <w:position w:val="-2"/>
                <w:sz w:val="20"/>
                <w:szCs w:val="20"/>
                <w:u w:val="none"/>
              </w:rPr>
              <w:t xml:space="preserve">Per evitare danneggiamenti al motore evitare di utilizzarlo in modo prolungato e prevalente al minimo ( </w:t>
            </w:r>
            <w:r>
              <w:rPr>
                <w:b/>
                <w:bCs/>
                <w:color w:val="00274C"/>
                <w:position w:val="-2"/>
                <w:sz w:val="20"/>
                <w:szCs w:val="20"/>
                <w:u w:val="none"/>
              </w:rPr>
              <w:t xml:space="preserve">MAX 30min.</w:t>
            </w:r>
            <w:r>
              <w:rPr>
                <w:color w:val="00274C"/>
                <w:position w:val="-2"/>
                <w:sz w:val="20"/>
                <w:szCs w:val="20"/>
                <w:u w:val="none"/>
              </w:rPr>
              <w:t xml:space="preserve"> ).</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secondi</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4.3.3 Spegnimento</w:t>
            </w:r>
          </w:p>
          <w:p>
            <w:pPr>
              <w:numPr>
                <w:ilvl w:val="0"/>
                <w:numId w:val="23605"/>
              </w:numPr>
              <w:spacing w:before="0" w:after="0" w:line="262" w:lineRule="auto"/>
              <w:jc w:val="left"/>
              <w:rPr>
                <w:color w:val="00274C"/>
                <w:sz w:val="20"/>
                <w:szCs w:val="20"/>
              </w:rPr>
            </w:pPr>
            <w:r>
              <w:rPr>
                <w:color w:val="00274C"/>
                <w:position w:val="-2"/>
                <w:sz w:val="20"/>
                <w:szCs w:val="20"/>
                <w:u w:val="none"/>
              </w:rPr>
              <w:t xml:space="preserve">Non spegnere il motore in condizioni di pieno carico o ad alta velocità di rotazione (eccetto per motori a velocità costante).</w:t>
            </w:r>
          </w:p>
          <w:p>
            <w:pPr>
              <w:numPr>
                <w:ilvl w:val="0"/>
                <w:numId w:val="23605"/>
              </w:numPr>
              <w:spacing w:before="0" w:after="0" w:line="262" w:lineRule="auto"/>
              <w:jc w:val="left"/>
              <w:rPr>
                <w:color w:val="00274C"/>
                <w:sz w:val="20"/>
                <w:szCs w:val="20"/>
              </w:rPr>
            </w:pPr>
            <w:r>
              <w:rPr>
                <w:color w:val="00274C"/>
                <w:position w:val="-2"/>
                <w:sz w:val="20"/>
                <w:szCs w:val="20"/>
                <w:u w:val="none"/>
              </w:rPr>
              <w:t xml:space="preserve">Prima di spegnerlo, lasciarlo funzionare al minimo e senza carico per circa 1 minuto.</w:t>
            </w:r>
          </w:p>
          <w:p>
            <w:pPr>
              <w:numPr>
                <w:ilvl w:val="0"/>
                <w:numId w:val="23605"/>
              </w:numPr>
              <w:spacing w:before="0" w:after="0" w:line="262" w:lineRule="auto"/>
              <w:jc w:val="left"/>
              <w:rPr>
                <w:color w:val="00274C"/>
                <w:sz w:val="20"/>
                <w:szCs w:val="20"/>
              </w:rPr>
            </w:pPr>
            <w:r>
              <w:rPr>
                <w:color w:val="00274C"/>
                <w:position w:val="-2"/>
                <w:sz w:val="20"/>
                <w:szCs w:val="20"/>
                <w:u w:val="none"/>
              </w:rPr>
              <w:t xml:space="preserve">Ruotare la chiavetta in posizione </w:t>
            </w:r>
            <w:r>
              <w:rPr>
                <w:b/>
                <w:bCs/>
                <w:color w:val="00274C"/>
                <w:position w:val="-2"/>
                <w:sz w:val="20"/>
                <w:szCs w:val="20"/>
                <w:u w:val="none"/>
              </w:rPr>
              <w:t xml:space="preserve">OFF</w:t>
            </w:r>
            <w:r>
              <w:rPr>
                <w:color w:val="00274C"/>
                <w:position w:val="-2"/>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Rifornimento 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80492618" name="name241360c0e14b9121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18460c0e14b9121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3600"/>
              </w:numPr>
              <w:spacing w:before="0" w:after="0" w:line="262" w:lineRule="auto"/>
              <w:jc w:val="left"/>
              <w:rPr>
                <w:color w:val="00274C"/>
                <w:sz w:val="20"/>
                <w:szCs w:val="20"/>
              </w:rPr>
            </w:pPr>
            <w:r>
              <w:rPr>
                <w:color w:val="00274C"/>
                <w:position w:val="-2"/>
                <w:sz w:val="20"/>
                <w:szCs w:val="20"/>
                <w:u w:val="none"/>
              </w:rPr>
              <w:br/>
              <w:t xml:space="preserve"> Prima di eseguire l'operazione vedere il </w:t>
            </w:r>
            <w:hyperlink r:id="rId134960c0e14b914d9"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89635205" name="name729960c0e14ba00c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48060c0e14ba00b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Pericolo</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Rifornire tassativamente a motore spento.</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Gli unici carburanti ammessi sono quelli riportati in </w:t>
            </w:r>
            <w:hyperlink r:id="rId630660c0e14ba0979" w:history="1">
              <w:r>
                <w:rPr>
                  <w:rStyle w:val="DefaultParagraphFontPHPDOCX"/>
                  <w:b/>
                  <w:bCs/>
                  <w:color w:val="0000FF"/>
                  <w:position w:val="-2"/>
                  <w:sz w:val="20"/>
                  <w:szCs w:val="20"/>
                  <w:u w:val="none"/>
                </w:rPr>
                <w:t xml:space="preserve">Tab. 2.3</w:t>
              </w:r>
            </w:hyperlink>
            <w:r>
              <w:rPr>
                <w:color w:val="00274C"/>
                <w:position w:val="-2"/>
                <w:sz w:val="20"/>
                <w:szCs w:val="20"/>
                <w:u w:val="none"/>
              </w:rPr>
              <w:t xml:space="preserve"> .</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position w:val="-2"/>
                <w:sz w:val="20"/>
                <w:szCs w:val="20"/>
                <w:u w:val="none"/>
              </w:rPr>
              <w:t xml:space="preserve">KOHLER</w:t>
            </w:r>
            <w:r>
              <w:rPr>
                <w:color w:val="00274C"/>
                <w:position w:val="-2"/>
                <w:sz w:val="20"/>
                <w:szCs w:val="20"/>
                <w:u w:val="none"/>
              </w:rPr>
              <w:t xml:space="preserve"> più frequentemente.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Non fumare o usare fiamme libere durante le operazioni onde evitare esplosioni o incendi.</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 vapori generati dal carburante sono altamente tossici, effettuare le operazioni solo all'aperto o in ambienti ben ventilati.</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Non avvicinarsi troppo al tappo con il viso per non inalare vapori nocivi.</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Non disperdere in ambiente il carburante in quanto altamente inquinante.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Per effettuare il rifornimento utilizzare un imbuto onde evitare fuoriuscite di carburante, si consiglia inoltre il filtraggio per evitare che polveri o sporcizia entrino nel serbatoio.</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Non riempire completamente il serbatoio carburante per permettere al carburante di espandersi.</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 Al primo rifonimento o nel caso in cui il serbatoio rimanesse vuoto eseguire il riempimento circuito carburante </w:t>
            </w:r>
            <w:hyperlink r:id="rId823860c0e14ba1957" w:history="1">
              <w:r>
                <w:rPr>
                  <w:rStyle w:val="DefaultParagraphFontPHPDOCX"/>
                  <w:b/>
                  <w:bCs/>
                  <w:color w:val="0000FF"/>
                  <w:position w:val="-2"/>
                  <w:sz w:val="20"/>
                  <w:szCs w:val="20"/>
                  <w:u w:val="single" w:color=""/>
                </w:rPr>
                <w:t xml:space="preserve">(Par. 6.3 punto 8)</w:t>
              </w:r>
            </w:hyperlink>
            <w:r>
              <w:rPr>
                <w:b/>
                <w:bCs/>
                <w:color w:val="00274C"/>
                <w:position w:val="-2"/>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Rifornimento olio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65691206" name="name997360c0e14bb312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54660c0e14bb312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Per le avvertenze di sicurezze vedere </w:t>
            </w:r>
            <w:hyperlink r:id="rId468860c0e14bb3353"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681760c0e14bb34a9"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tc>
      </w:tr>
      <w:tr>
        <w:trPr>
          <w:trHeight w:val="0" w:hRule="atLeast"/>
        </w:trPr>
        <w:tc>
          <w:tcPr>
            <w:tcMar>
              <w:top w:w="150" w:type="dxa"/>
              <w:left w:w="150" w:type="dxa"/>
              <w:bottom w:w="150" w:type="dxa"/>
              <w:right w:w="150" w:type="dxa"/>
            </w:tcMar>
            <w:textDirection w:val="lrTb"/>
            <w:vAlign w:val="center"/>
          </w:tcPr>
          <w:p>
            <w:pPr>
              <w:numPr>
                <w:ilvl w:val="0"/>
                <w:numId w:val="23606"/>
              </w:numPr>
              <w:spacing w:before="0" w:after="0" w:line="262" w:lineRule="auto"/>
              <w:jc w:val="left"/>
              <w:rPr>
                <w:color w:val="00274C"/>
                <w:sz w:val="20"/>
                <w:szCs w:val="20"/>
              </w:rPr>
            </w:pPr>
            <w:r>
              <w:rPr>
                <w:color w:val="00274C"/>
                <w:position w:val="-2"/>
                <w:sz w:val="20"/>
                <w:szCs w:val="20"/>
                <w:u w:val="none"/>
              </w:rPr>
              <w:t xml:space="preserve">Svitare il tappo rifornimento olio A.</w:t>
            </w:r>
          </w:p>
          <w:p>
            <w:pPr>
              <w:numPr>
                <w:ilvl w:val="0"/>
                <w:numId w:val="23606"/>
              </w:numPr>
              <w:spacing w:before="0" w:after="0" w:line="262" w:lineRule="auto"/>
              <w:jc w:val="left"/>
              <w:rPr>
                <w:color w:val="00274C"/>
                <w:sz w:val="20"/>
                <w:szCs w:val="20"/>
              </w:rPr>
            </w:pPr>
            <w:r>
              <w:rPr>
                <w:color w:val="00274C"/>
                <w:position w:val="-2"/>
                <w:sz w:val="20"/>
                <w:szCs w:val="20"/>
                <w:u w:val="none"/>
              </w:rPr>
              <w:t xml:space="preserve">Rifornire con olio del tipo prescritto ( </w:t>
            </w:r>
            <w:hyperlink r:id="rId665660c0e14bb385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90946517" name="name827460c0e14bc63c8"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387960c0e14bc63c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4.1</w:t>
            </w:r>
          </w:p>
        </w:tc>
      </w:tr>
      <w:tr>
        <w:trPr>
          <w:trHeight w:val="0" w:hRule="atLeast"/>
        </w:trPr>
        <w:tc>
          <w:tcPr>
            <w:tcMar>
              <w:top w:w="150" w:type="dxa"/>
              <w:left w:w="150" w:type="dxa"/>
              <w:bottom w:w="150" w:type="dxa"/>
              <w:right w:w="150" w:type="dxa"/>
            </w:tcMar>
            <w:textDirection w:val="lrTb"/>
            <w:vAlign w:val="center"/>
          </w:tcPr>
          <w:p>
            <w:pPr>
              <w:numPr>
                <w:ilvl w:val="2"/>
                <w:numId w:val="23607"/>
              </w:numPr>
              <w:spacing w:before="0" w:after="0" w:line="262" w:lineRule="auto"/>
              <w:jc w:val="left"/>
              <w:rPr>
                <w:color w:val="00274C"/>
                <w:sz w:val="20"/>
                <w:szCs w:val="20"/>
              </w:rPr>
            </w:pPr>
            <w:r>
              <w:rPr>
                <w:color w:val="00274C"/>
                <w:position w:val="-2"/>
                <w:sz w:val="20"/>
                <w:szCs w:val="20"/>
                <w:u w:val="none"/>
              </w:rPr>
              <w:t xml:space="preserve">Prima di controllare il livello dell'olio motore assicurasi che la macchina sia su un piano.</w:t>
            </w:r>
          </w:p>
          <w:p>
            <w:pPr>
              <w:numPr>
                <w:ilvl w:val="2"/>
                <w:numId w:val="23607"/>
              </w:numPr>
              <w:spacing w:before="0" w:after="0" w:line="262" w:lineRule="auto"/>
              <w:jc w:val="left"/>
              <w:rPr>
                <w:color w:val="00274C"/>
                <w:sz w:val="20"/>
                <w:szCs w:val="20"/>
              </w:rPr>
            </w:pPr>
            <w:r>
              <w:rPr>
                <w:color w:val="00274C"/>
                <w:position w:val="-2"/>
                <w:sz w:val="20"/>
                <w:szCs w:val="20"/>
                <w:u w:val="none"/>
              </w:rPr>
              <w:t xml:space="preserve">Rimuovere l'asta livello olio B e controllare che il livello sia prossimo ma non oltre il MAX.</w:t>
            </w:r>
          </w:p>
          <w:p>
            <w:pPr>
              <w:numPr>
                <w:ilvl w:val="2"/>
                <w:numId w:val="23607"/>
              </w:numPr>
              <w:spacing w:before="0" w:after="0" w:line="262" w:lineRule="auto"/>
              <w:jc w:val="left"/>
              <w:rPr>
                <w:color w:val="00274C"/>
                <w:sz w:val="20"/>
                <w:szCs w:val="20"/>
              </w:rPr>
            </w:pPr>
            <w:r>
              <w:rPr>
                <w:color w:val="00274C"/>
                <w:position w:val="-2"/>
                <w:sz w:val="20"/>
                <w:szCs w:val="20"/>
                <w:u w:val="none"/>
              </w:rPr>
              <w:t xml:space="preserve">Rabboccare se il livello non è prossimo al MAX e reinserire in modo corretto l’asta livello olio B.</w:t>
            </w:r>
          </w:p>
          <w:p>
            <w:pPr>
              <w:numPr>
                <w:ilvl w:val="2"/>
                <w:numId w:val="23607"/>
              </w:numPr>
              <w:spacing w:before="0" w:after="0" w:line="262" w:lineRule="auto"/>
              <w:jc w:val="left"/>
              <w:rPr>
                <w:color w:val="00274C"/>
                <w:sz w:val="20"/>
                <w:szCs w:val="20"/>
              </w:rPr>
            </w:pPr>
            <w:r>
              <w:rPr>
                <w:color w:val="00274C"/>
                <w:position w:val="-2"/>
                <w:sz w:val="20"/>
                <w:szCs w:val="20"/>
                <w:u w:val="none"/>
              </w:rPr>
              <w:t xml:space="preserve">Riavvitare il tappo A.</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7017001" name="name243560c0e14bd543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35660c0e14bd542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Non utilizzare il motore con il livello dell'olio al di sotto del minimo.</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5887759" name="name290660c0e14be7e45"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410160c0e14be7e3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730960c0e14be872f" w:history="1">
              <w:r>
                <w:rPr>
                  <w:rStyle w:val="DefaultParagraphFontPHPDOCX"/>
                  <w:color w:val="0000FF"/>
                  <w:position w:val="0"/>
                  <w:sz w:val="20"/>
                  <w:szCs w:val="20"/>
                  <w:u w:val="single" w:color=""/>
                </w:rPr>
                <w:t xml:space="preserve">https://www.youtube.com/embed/HWCzK41Br1U?rel=0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Rifornimento liquido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57883217" name="name950460c0e14c068d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09160c0e14c068d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3600"/>
              </w:numPr>
              <w:spacing w:before="0" w:after="0" w:line="262" w:lineRule="auto"/>
              <w:jc w:val="left"/>
              <w:rPr>
                <w:color w:val="00274C"/>
                <w:sz w:val="20"/>
                <w:szCs w:val="20"/>
              </w:rPr>
            </w:pPr>
            <w:r>
              <w:rPr>
                <w:color w:val="00274C"/>
                <w:position w:val="-2"/>
                <w:sz w:val="20"/>
                <w:szCs w:val="20"/>
                <w:u w:val="none"/>
              </w:rPr>
              <w:br/>
              <w:t xml:space="preserve">Prima di eseguire l’operazione vedere  </w:t>
            </w:r>
            <w:hyperlink r:id="rId999060c0e14c06aed"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 Fare riferimento alla documentazione tecnica della macchina.</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0"/>
              </w:rPr>
              <w:drawing>
                <wp:inline distT="0" distB="0" distL="0" distR="0">
                  <wp:extent cx="324000" cy="324000"/>
                  <wp:effectExtent b="0" l="0" r="0" t="0"/>
                  <wp:docPr id="48908982" name="name672760c0e14c1829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36060c0e14c1829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Avvertenza</w:t>
            </w:r>
          </w:p>
          <w:p>
            <w:pPr>
              <w:numPr>
                <w:ilvl w:val="0"/>
                <w:numId w:val="23600"/>
              </w:numPr>
              <w:spacing w:before="0" w:after="0" w:line="262" w:lineRule="auto"/>
              <w:jc w:val="left"/>
              <w:rPr>
                <w:color w:val="00274C"/>
                <w:sz w:val="20"/>
                <w:szCs w:val="20"/>
              </w:rPr>
            </w:pPr>
            <w:r>
              <w:rPr>
                <w:color w:val="00274C"/>
                <w:position w:val="0"/>
                <w:sz w:val="20"/>
                <w:szCs w:val="20"/>
                <w:u w:val="none"/>
              </w:rPr>
              <w:t xml:space="preserve">E' obbligatorio usare liquido anticongelante e protettivo ANTIFREEZE miscelato con acqua decalcificata.</w:t>
            </w:r>
          </w:p>
          <w:p>
            <w:pPr>
              <w:numPr>
                <w:ilvl w:val="0"/>
                <w:numId w:val="23600"/>
              </w:numPr>
              <w:spacing w:before="0" w:after="0" w:line="262" w:lineRule="auto"/>
              <w:jc w:val="left"/>
              <w:rPr>
                <w:color w:val="00274C"/>
                <w:sz w:val="20"/>
                <w:szCs w:val="20"/>
              </w:rPr>
            </w:pPr>
            <w:r>
              <w:rPr>
                <w:color w:val="00274C"/>
                <w:position w:val="0"/>
                <w:sz w:val="20"/>
                <w:szCs w:val="20"/>
                <w:u w:val="none"/>
              </w:rPr>
              <w:t xml:space="preserve">Il punto di congelamento della miscela refrigerante è in funzione della concentrazione del prodotto in acqua.</w:t>
            </w:r>
          </w:p>
          <w:p>
            <w:pPr>
              <w:numPr>
                <w:ilvl w:val="0"/>
                <w:numId w:val="23600"/>
              </w:numPr>
              <w:spacing w:before="0" w:after="0" w:line="262" w:lineRule="auto"/>
              <w:jc w:val="left"/>
              <w:rPr>
                <w:color w:val="00274C"/>
                <w:sz w:val="20"/>
                <w:szCs w:val="20"/>
              </w:rPr>
            </w:pPr>
            <w:r>
              <w:rPr>
                <w:color w:val="00274C"/>
                <w:position w:val="0"/>
                <w:sz w:val="20"/>
                <w:szCs w:val="20"/>
                <w:u w:val="none"/>
              </w:rPr>
              <w:t xml:space="preserve">Oltre che abbassare il punto di congelamento il liquido permanente ha anche la caratteristica di innalzare il punto di ebollizione.</w:t>
            </w:r>
          </w:p>
          <w:p>
            <w:pPr>
              <w:numPr>
                <w:ilvl w:val="0"/>
                <w:numId w:val="23600"/>
              </w:numPr>
              <w:spacing w:before="0" w:after="0" w:line="262" w:lineRule="auto"/>
              <w:jc w:val="left"/>
              <w:rPr>
                <w:color w:val="00274C"/>
                <w:sz w:val="20"/>
                <w:szCs w:val="20"/>
              </w:rPr>
            </w:pPr>
            <w:r>
              <w:rPr>
                <w:color w:val="00274C"/>
                <w:position w:val="0"/>
                <w:sz w:val="20"/>
                <w:szCs w:val="20"/>
                <w:u w:val="none"/>
              </w:rPr>
              <w:t xml:space="preserve">Si raccomanda pertanto una miscela diluita al 50% che garantisce un grado di protezione generale, evita la formazione di ruggine, correnti galvaniche e depositi di calcare ( </w:t>
            </w:r>
            <w:hyperlink r:id="rId375160c0e14c186f8" w:history="1">
              <w:r>
                <w:rPr>
                  <w:rStyle w:val="DefaultParagraphFontPHPDOCX"/>
                  <w:b/>
                  <w:bCs/>
                  <w:color w:val="0000FF"/>
                  <w:position w:val="0"/>
                  <w:sz w:val="20"/>
                  <w:szCs w:val="20"/>
                  <w:u w:val="none"/>
                </w:rPr>
                <w:t xml:space="preserve">Par. 2.7</w:t>
              </w:r>
            </w:hyperlink>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Rifornimento AdBlue®/DEF</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 Fare riferimento alla documentazione tecnica della macchina.</w:t>
            </w:r>
          </w:p>
        </w:tc>
      </w:tr>
    </w:tbl>
    <w:p>
      <w:pPr>
        <w:pStyle w:val="Titolo1"/>
        <w:textDirection w:val="lrTb"/>
        <w:outlineLvl w:val="0"/>
      </w:pPr>
      <w:r>
        <w:rPr/>
        <w:t xml:space="preserve">Informazioni sulla manutenzione</w:t>
      </w:r>
    </w:p>
    <w:p>
      <w:pPr>
        <w:widowControl w:val="on"/>
        <w:pBdr/>
        <w:spacing w:before="0" w:after="0" w:line="240" w:lineRule="auto"/>
        <w:ind w:left="0" w:right="0"/>
        <w:jc w:val="left"/>
        <w:textDirection w:val="lrTb"/>
      </w:pPr>
    </w:p>
    <w:p>
      <w:pPr>
        <w:pStyle w:val="Titolo2"/>
        <w:outlineLvl w:val="1"/>
      </w:pPr>
      <w:r>
        <w:rPr/>
        <w:t xml:space="preserve">Informazioni utili sulla manutenzione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23600"/>
              </w:numPr>
              <w:spacing w:before="0" w:after="0" w:line="262" w:lineRule="auto"/>
              <w:jc w:val="left"/>
              <w:rPr>
                <w:color w:val="00274C"/>
                <w:sz w:val="20"/>
                <w:szCs w:val="20"/>
              </w:rPr>
            </w:pPr>
            <w:r>
              <w:rPr>
                <w:color w:val="00274C"/>
                <w:position w:val="-2"/>
                <w:sz w:val="20"/>
                <w:szCs w:val="20"/>
                <w:u w:val="none"/>
              </w:rPr>
              <w:t xml:space="preserve">In questo capitolo vengono illustrate le operazioni che se si dispone delle idonee capacità possono essere eseguite direttamente dall'utente descritte nelle Tab. 5.1 e Tab. 5.2.</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 controlli periodici e le operazioni di manutenzione devono essere eseguiti nei tempi e nei modi indicati in questo manuale e sono a carico dell’utente.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La mancata osservanza di norme e tempi di manutenzione pregiudica il buon funzionamento del motore e la sua durata e di conseguenza decadrà la garanzia.</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Al fine di prevenire danni a persone e cose è necessario  </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leggere attentamente le avvertenze qui di seguito riportate prima di intervenire sul motore.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0"/>
              </w:rPr>
              <w:drawing>
                <wp:inline distT="0" distB="0" distL="0" distR="0">
                  <wp:extent cx="324000" cy="324000"/>
                  <wp:effectExtent b="0" l="0" r="0" t="0"/>
                  <wp:docPr id="71028826" name="name892560c0e14c2903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6160c0e14c2903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Importante</w:t>
            </w:r>
          </w:p>
          <w:p>
            <w:pPr>
              <w:numPr>
                <w:ilvl w:val="0"/>
                <w:numId w:val="23600"/>
              </w:numPr>
              <w:spacing w:before="0" w:after="0" w:line="262" w:lineRule="auto"/>
              <w:jc w:val="left"/>
              <w:rPr>
                <w:color w:val="00274C"/>
                <w:sz w:val="20"/>
                <w:szCs w:val="20"/>
              </w:rPr>
            </w:pPr>
            <w:r>
              <w:rPr>
                <w:color w:val="00274C"/>
                <w:position w:val="0"/>
                <w:sz w:val="20"/>
                <w:szCs w:val="20"/>
                <w:u w:val="none"/>
              </w:rPr>
              <w:br/>
              <w:t xml:space="preserve">Prima di eseguire l'operazione vedere il  </w:t>
            </w:r>
            <w:hyperlink r:id="rId572760c0e14c292c3" w:history="1">
              <w:r>
                <w:rPr>
                  <w:rStyle w:val="DefaultParagraphFontPHPDOCX"/>
                  <w:b/>
                  <w:bCs/>
                  <w:color w:val="0000FF"/>
                  <w:position w:val="0"/>
                  <w:sz w:val="20"/>
                  <w:szCs w:val="20"/>
                  <w:u w:val="none"/>
                </w:rPr>
                <w:t xml:space="preserve">Par. 3.2.2</w:t>
              </w:r>
            </w:hyperlink>
            <w:r>
              <w:rPr>
                <w:color w:val="00274C"/>
                <w:position w:val="0"/>
                <w:sz w:val="20"/>
                <w:szCs w:val="20"/>
                <w:u w:val="none"/>
              </w:rPr>
              <w:t xml:space="preserve"> .</w:t>
            </w:r>
          </w:p>
          <w:p/>
          <w:p/>
          <w:p>
            <w:pPr>
              <w:widowControl w:val="on"/>
              <w:pBdr/>
              <w:spacing w:before="0" w:after="0" w:line="262" w:lineRule="auto"/>
              <w:ind w:left="0" w:right="0"/>
              <w:jc w:val="left"/>
              <w:textDirection w:val="lrTb"/>
              <w:textAlignment w:val="top"/>
            </w:pPr>
            <w:r>
              <w:rPr>
                <w:position w:val="-40"/>
              </w:rPr>
              <w:drawing>
                <wp:inline distT="0" distB="0" distL="0" distR="0">
                  <wp:extent cx="324000" cy="324000"/>
                  <wp:effectExtent b="0" l="0" r="0" t="0"/>
                  <wp:docPr id="63119813" name="name300960c0e14c38c9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85060c0e14c38c8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Avvertenza</w:t>
            </w:r>
          </w:p>
          <w:p>
            <w:pPr>
              <w:numPr>
                <w:ilvl w:val="0"/>
                <w:numId w:val="23600"/>
              </w:numPr>
              <w:spacing w:before="0" w:after="0" w:line="262" w:lineRule="auto"/>
              <w:jc w:val="left"/>
              <w:rPr>
                <w:color w:val="00274C"/>
                <w:sz w:val="20"/>
                <w:szCs w:val="20"/>
              </w:rPr>
            </w:pPr>
            <w:r>
              <w:rPr>
                <w:color w:val="00274C"/>
                <w:position w:val="0"/>
                <w:sz w:val="20"/>
                <w:szCs w:val="20"/>
                <w:u w:val="none"/>
              </w:rPr>
              <w:t xml:space="preserve">Effettuare qualsiasi operazione a motore spento e a temperatura ambiente.</w:t>
            </w:r>
          </w:p>
          <w:p>
            <w:pPr>
              <w:numPr>
                <w:ilvl w:val="0"/>
                <w:numId w:val="23600"/>
              </w:numPr>
              <w:spacing w:before="0" w:after="0" w:line="262" w:lineRule="auto"/>
              <w:jc w:val="left"/>
              <w:rPr>
                <w:color w:val="00274C"/>
                <w:sz w:val="20"/>
                <w:szCs w:val="20"/>
              </w:rPr>
            </w:pPr>
            <w:r>
              <w:rPr>
                <w:color w:val="00274C"/>
                <w:position w:val="0"/>
                <w:sz w:val="20"/>
                <w:szCs w:val="20"/>
                <w:u w:val="none"/>
              </w:rPr>
              <w:t xml:space="preserve">Il rifornimento e il controllo livello olio deve essere effettuato con il motore in posizione orizzontale.</w:t>
            </w:r>
          </w:p>
          <w:p>
            <w:pPr>
              <w:numPr>
                <w:ilvl w:val="0"/>
                <w:numId w:val="23600"/>
              </w:numPr>
              <w:spacing w:before="0" w:after="0" w:line="262" w:lineRule="auto"/>
              <w:jc w:val="left"/>
              <w:rPr>
                <w:color w:val="00274C"/>
                <w:sz w:val="20"/>
                <w:szCs w:val="20"/>
              </w:rPr>
            </w:pPr>
            <w:r>
              <w:rPr>
                <w:color w:val="00274C"/>
                <w:position w:val="0"/>
                <w:sz w:val="20"/>
                <w:szCs w:val="20"/>
                <w:u w:val="none"/>
              </w:rPr>
              <w:t xml:space="preserve">Prima di ogni avviamento, per evitare fuoriuscite d'olio, accertarsi che: - l'asta livello olio sia inserita correttamente;
</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siano serrati correttamente:
</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il tappo scarico olio;
</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il tappo rifornimento olio.</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Manutenzione periodica</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intervalli di manutenzione preventiva nelle </w:t>
            </w:r>
            <w:r>
              <w:rPr>
                <w:b/>
                <w:bCs/>
                <w:color w:val="00274C"/>
                <w:position w:val="-2"/>
                <w:sz w:val="20"/>
                <w:szCs w:val="20"/>
                <w:u w:val="none"/>
              </w:rPr>
              <w:t xml:space="preserve">Tab. 5.1</w:t>
            </w:r>
            <w:r>
              <w:rPr>
                <w:color w:val="00274C"/>
                <w:position w:val="-2"/>
                <w:sz w:val="20"/>
                <w:szCs w:val="20"/>
                <w:u w:val="none"/>
              </w:rPr>
              <w:t xml:space="preserve"> e </w:t>
            </w:r>
            <w:r>
              <w:rPr>
                <w:b/>
                <w:bCs/>
                <w:color w:val="00274C"/>
                <w:position w:val="-2"/>
                <w:sz w:val="20"/>
                <w:szCs w:val="20"/>
                <w:u w:val="none"/>
              </w:rPr>
              <w:t xml:space="preserve">Tab. 5.2</w:t>
            </w:r>
            <w:r>
              <w:rPr>
                <w:color w:val="00274C"/>
                <w:position w:val="-2"/>
                <w:sz w:val="20"/>
                <w:szCs w:val="20"/>
                <w:u w:val="none"/>
              </w:rPr>
              <w:t xml:space="preserve"> sono relativi all'utilizzo del motore in condizioni di esercizio normali e con carburante e olio conformi alle caratteristiche tecniche raccomandate in questo manuale.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DI INTERVENTO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 </w:t>
                  </w:r>
                  <w:r>
                    <w:rPr>
                      <w:color w:val="00274C"/>
                      <w:position w:val="3"/>
                      <w:sz w:val="17"/>
                      <w:szCs w:val="17"/>
                      <w:u w:val="none"/>
                      <w:shd w:val="clear" w:color="auto" w:fill="E1E2E0"/>
                      <w:vertAlign w:val="superscript"/>
                      <w:vertAlign w:val="superscript"/>
                    </w:rPr>
                    <w:t xml:space="preserve"> (8)(9)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di scambio radiatore e Intercooler </w:t>
                  </w:r>
                  <w:r>
                    <w:rPr>
                      <w:color w:val="00274C"/>
                      <w:position w:val="3"/>
                      <w:sz w:val="17"/>
                      <w:szCs w:val="17"/>
                      <w:u w:val="none"/>
                      <w:shd w:val="clear" w:color="auto" w:fill="E1E2E0"/>
                      <w:vertAlign w:val="superscript"/>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 / 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DI INTERVENTO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motore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prefiltro e filtro carburante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AdBlue®/DEF </w:t>
                  </w:r>
                  <w:r>
                    <w:rPr>
                      <w:color w:val="00274C"/>
                      <w:position w:val="3"/>
                      <w:sz w:val="17"/>
                      <w:szCs w:val="17"/>
                      <w:u w:val="none"/>
                      <w:shd w:val="clear" w:color="auto" w:fill="E1E2E0"/>
                      <w:vertAlign w:val="superscript"/>
                      <w:vertAlign w:val="superscript"/>
                    </w:rPr>
                    <w:t xml:space="preserve"> </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(1)</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Poly-V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1 - In caso di scarso utilizzo: 12 mesi. 2 - Il periodo di tempo che deve intercorrere prima di controllare gli elementi del filtro dipende dall’ambiente in cui viene usato il motore. Il filtro dell’aria deve essere pulito e sostituito più frequentemente in condizioni molto polverose.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6 - Rivolgersi alle officine autorizzate KOHLER.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7 - Gli intervalli di sostituzione sono puramente indicativi, dipendono fortemente dalle condizioni ambientali e dallo stato dei tubi rilevato durate le regolari ispezioni visive.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8 - Il primo controllo deve essere effettuato dopo 10 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9 - Testare annualmente le condizioni del refrigerante usando delle strisce per il controllo del refrigerante.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10 - Si raccomanda di aggiungere SCA (Supplemental Coolant Additive, additivi di raffreddamento supplementari) al primo intervallo di manutenzione.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11 - Nel caso il serbatoio AdBlue non sia provvisto di sistema di filtraggio, la sostituzione deve essere eseguita a 500h.</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Controllo livello olio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vMerge w:val="restart"/>
            <w:tcMar>
              <w:top w:w="150" w:type="dxa"/>
              <w:left w:w="150" w:type="dxa"/>
              <w:bottom w:w="150" w:type="dxa"/>
              <w:right w:w="150" w:type="dxa"/>
            </w:tcMar>
            <w:textDirection w:val="lrTb"/>
            <w:vAlign w:val="center"/>
          </w:tcPr>
          <w:p>
            <w:pPr>
              <w:numPr>
                <w:ilvl w:val="0"/>
                <w:numId w:val="23608"/>
              </w:numPr>
              <w:spacing w:before="0" w:after="0" w:line="262" w:lineRule="auto"/>
              <w:jc w:val="left"/>
              <w:rPr>
                <w:color w:val="00274C"/>
                <w:sz w:val="20"/>
                <w:szCs w:val="20"/>
              </w:rPr>
            </w:pPr>
            <w:r>
              <w:rPr>
                <w:color w:val="00274C"/>
                <w:position w:val="-2"/>
                <w:sz w:val="20"/>
                <w:szCs w:val="20"/>
                <w:u w:val="none"/>
              </w:rPr>
              <w:t xml:space="preserve">Svitare il tappo rifornimento olio A. Rimuovere l'asta livello olio B e controllare che il livello sia prossimo al MAX.</w:t>
            </w:r>
          </w:p>
          <w:p>
            <w:pPr>
              <w:numPr>
                <w:ilvl w:val="0"/>
                <w:numId w:val="23608"/>
              </w:numPr>
              <w:spacing w:before="0" w:after="0" w:line="262" w:lineRule="auto"/>
              <w:jc w:val="left"/>
              <w:rPr>
                <w:color w:val="00274C"/>
                <w:sz w:val="20"/>
                <w:szCs w:val="20"/>
              </w:rPr>
            </w:pPr>
            <w:r>
              <w:rPr>
                <w:color w:val="00274C"/>
                <w:position w:val="-2"/>
                <w:sz w:val="20"/>
                <w:szCs w:val="20"/>
                <w:u w:val="none"/>
              </w:rPr>
              <w:t xml:space="preserve">Rabboccare se il livello non è prossimo al MAX.</w:t>
            </w:r>
          </w:p>
          <w:p>
            <w:pPr>
              <w:numPr>
                <w:ilvl w:val="0"/>
                <w:numId w:val="23608"/>
              </w:numPr>
              <w:spacing w:before="0" w:after="0" w:line="262" w:lineRule="auto"/>
              <w:jc w:val="left"/>
              <w:rPr>
                <w:color w:val="00274C"/>
                <w:sz w:val="20"/>
                <w:szCs w:val="20"/>
              </w:rPr>
            </w:pPr>
            <w:r>
              <w:rPr>
                <w:color w:val="00274C"/>
                <w:position w:val="-2"/>
                <w:sz w:val="20"/>
                <w:szCs w:val="20"/>
                <w:u w:val="none"/>
              </w:rPr>
              <w:t xml:space="preserve">Reinserire in modo corretto l’asta livello olio B.</w:t>
            </w:r>
          </w:p>
          <w:p>
            <w:pPr>
              <w:numPr>
                <w:ilvl w:val="0"/>
                <w:numId w:val="23608"/>
              </w:numPr>
              <w:spacing w:before="0" w:after="0" w:line="262" w:lineRule="auto"/>
              <w:jc w:val="left"/>
              <w:rPr>
                <w:color w:val="00274C"/>
                <w:sz w:val="20"/>
                <w:szCs w:val="20"/>
              </w:rPr>
            </w:pPr>
            <w:r>
              <w:rPr>
                <w:color w:val="00274C"/>
                <w:position w:val="-2"/>
                <w:sz w:val="20"/>
                <w:szCs w:val="20"/>
                <w:u w:val="none"/>
              </w:rPr>
              <w:t xml:space="preserve">Riavvitare il tappo A (Fig. 5.2).</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64696745" name="name589660c0e14c5829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49860c0e14c5828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Non utilizzare il motore con il livello dell'olio al di sotto del minimo.</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3589479" name="name321360c0e14c6ad9e"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609860c0e14c6ad9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5.1</w:t>
            </w:r>
          </w:p>
        </w:tc>
      </w:tr>
      <w:tr>
        <w:trPr>
          <w:trHeight w:val="0" w:hRule="atLeast"/>
        </w:trPr>
        <w:tc>
          <w:tcPr>
            <w:gridSpan w:val="1"/>
            <w:vMerge w:val="continue"/>
          </w:tcPr>
          <w:p/>
        </w:tc>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14"/>
              </w:rPr>
              <w:drawing>
                <wp:inline distT="0" distB="0" distL="0" distR="0">
                  <wp:extent cx="2232000" cy="1490400"/>
                  <wp:effectExtent b="0" l="0" r="0" t="0"/>
                  <wp:docPr id="85061750" name="name825260c0e14c7eda2"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475560c0e14c7ed9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5.2</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Controllo filtro aria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 Componenti non necessariamente forniti da 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0"/>
                <w:numId w:val="23609"/>
              </w:numPr>
              <w:spacing w:before="0" w:after="0" w:line="262" w:lineRule="auto"/>
              <w:jc w:val="left"/>
              <w:rPr>
                <w:color w:val="00274C"/>
                <w:sz w:val="20"/>
                <w:szCs w:val="20"/>
              </w:rPr>
            </w:pPr>
            <w:r>
              <w:rPr>
                <w:color w:val="00274C"/>
                <w:position w:val="-2"/>
                <w:sz w:val="20"/>
                <w:szCs w:val="20"/>
                <w:u w:val="none"/>
              </w:rPr>
              <w:t xml:space="preserve">Tirare l'inserto F per sbloccare il coperchio A.</w:t>
            </w:r>
          </w:p>
          <w:p>
            <w:pPr>
              <w:numPr>
                <w:ilvl w:val="0"/>
                <w:numId w:val="23609"/>
              </w:numPr>
              <w:spacing w:before="0" w:after="0" w:line="262" w:lineRule="auto"/>
              <w:jc w:val="left"/>
              <w:rPr>
                <w:color w:val="00274C"/>
                <w:sz w:val="20"/>
                <w:szCs w:val="20"/>
              </w:rPr>
            </w:pPr>
            <w:r>
              <w:rPr>
                <w:color w:val="00274C"/>
                <w:position w:val="-2"/>
                <w:sz w:val="20"/>
                <w:szCs w:val="20"/>
                <w:u w:val="none"/>
              </w:rPr>
              <w:t xml:space="preserve">Ruotare in senso antiorario e rimuovere il coperchio A.</w:t>
            </w:r>
          </w:p>
          <w:p>
            <w:pPr>
              <w:numPr>
                <w:ilvl w:val="0"/>
                <w:numId w:val="23609"/>
              </w:numPr>
              <w:spacing w:before="0" w:after="0" w:line="262" w:lineRule="auto"/>
              <w:jc w:val="left"/>
              <w:rPr>
                <w:color w:val="00274C"/>
                <w:sz w:val="20"/>
                <w:szCs w:val="20"/>
              </w:rPr>
            </w:pPr>
            <w:r>
              <w:rPr>
                <w:color w:val="00274C"/>
                <w:position w:val="-2"/>
                <w:sz w:val="20"/>
                <w:szCs w:val="20"/>
                <w:u w:val="none"/>
              </w:rPr>
              <w:t xml:space="preserve">Pulire internamente i componenti A e D con l'ausilio di un panno umido.</w:t>
            </w:r>
          </w:p>
          <w:p>
            <w:pPr>
              <w:numPr>
                <w:ilvl w:val="0"/>
                <w:numId w:val="23609"/>
              </w:numPr>
              <w:spacing w:before="0" w:after="0" w:line="262" w:lineRule="auto"/>
              <w:jc w:val="left"/>
              <w:rPr>
                <w:color w:val="00274C"/>
                <w:sz w:val="20"/>
                <w:szCs w:val="20"/>
              </w:rPr>
            </w:pPr>
            <w:r>
              <w:rPr>
                <w:color w:val="00274C"/>
                <w:position w:val="-2"/>
                <w:sz w:val="20"/>
                <w:szCs w:val="20"/>
                <w:u w:val="none"/>
              </w:rPr>
              <w:t xml:space="preserve">Non utilizzare aria compressa, battere leggermente e ripetutamente la parte frontale E sopra una superficie piana.</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60"/>
              </w:rPr>
              <w:drawing>
                <wp:inline distT="0" distB="0" distL="0" distR="0">
                  <wp:extent cx="2232000" cy="1692000"/>
                  <wp:effectExtent b="0" l="0" r="0" t="0"/>
                  <wp:docPr id="45422909" name="name533760c0e14c970fe"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152660c0e14c970fa"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inline distT="0" distB="0" distL="0" distR="0">
                  <wp:extent cx="360000" cy="309600"/>
                  <wp:effectExtent b="0" l="0" r="0" t="0"/>
                  <wp:docPr id="27362341" name="name175760c0e14ca783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7360c0e14ca783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Quando la cartuccia G risulta sporca, non pulire ma sostituire le cartuccie B e G.</w:t>
            </w:r>
          </w:p>
          <w:p/>
          <w:p/>
          <w:p>
            <w:pPr>
              <w:numPr>
                <w:ilvl w:val="0"/>
                <w:numId w:val="23610"/>
              </w:numPr>
              <w:spacing w:before="0" w:after="0" w:line="262" w:lineRule="auto"/>
              <w:jc w:val="left"/>
              <w:rPr>
                <w:color w:val="00274C"/>
                <w:sz w:val="20"/>
                <w:szCs w:val="20"/>
              </w:rPr>
            </w:pPr>
            <w:r>
              <w:rPr>
                <w:color w:val="00274C"/>
                <w:position w:val="-2"/>
                <w:sz w:val="20"/>
                <w:szCs w:val="20"/>
                <w:u w:val="none"/>
              </w:rPr>
              <w:t xml:space="preserve">Montare le cartucce G e B.</w:t>
            </w:r>
          </w:p>
          <w:p>
            <w:pPr>
              <w:numPr>
                <w:ilvl w:val="0"/>
                <w:numId w:val="23610"/>
              </w:numPr>
              <w:spacing w:before="0" w:after="0" w:line="262" w:lineRule="auto"/>
              <w:jc w:val="left"/>
              <w:rPr>
                <w:color w:val="00274C"/>
                <w:sz w:val="20"/>
                <w:szCs w:val="20"/>
              </w:rPr>
            </w:pPr>
            <w:r>
              <w:rPr>
                <w:color w:val="00274C"/>
                <w:position w:val="-2"/>
                <w:sz w:val="20"/>
                <w:szCs w:val="20"/>
                <w:u w:val="none"/>
              </w:rPr>
              <w:t xml:space="preserve">Montare il coperchio A eseguendo le operazioni inverse del punto 2 e 1.</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86"/>
              </w:rPr>
              <w:drawing>
                <wp:inline distT="0" distB="0" distL="0" distR="0">
                  <wp:extent cx="2232000" cy="1238400"/>
                  <wp:effectExtent b="0" l="0" r="0" t="0"/>
                  <wp:docPr id="46659960" name="name684860c0e14cbb370"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225860c0e14cbb368"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5.4</w:t>
            </w:r>
          </w:p>
          <w:p/>
          <w:p/>
          <w:p>
            <w:pPr>
              <w:widowControl w:val="on"/>
              <w:pBdr/>
              <w:spacing w:before="0" w:after="0" w:line="262" w:lineRule="auto"/>
              <w:ind w:left="0" w:right="0"/>
              <w:jc w:val="left"/>
              <w:textDirection w:val="lrTb"/>
              <w:textAlignment w:val="top"/>
            </w:pPr>
            <w:r>
              <w:rPr>
                <w:position w:val="-216"/>
              </w:rPr>
              <w:drawing>
                <wp:inline distT="0" distB="0" distL="0" distR="0">
                  <wp:extent cx="2232000" cy="1418400"/>
                  <wp:effectExtent b="0" l="0" r="0" t="0"/>
                  <wp:docPr id="86219529" name="name744160c0e14cce7a8"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566360c0e14cce79f"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Controllo radiatore - superficie di scambio</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Componenti non forniti da </w:t>
            </w:r>
            <w:r>
              <w:rPr>
                <w:b/>
                <w:bCs/>
                <w:color w:val="00274C"/>
                <w:position w:val="-2"/>
                <w:sz w:val="20"/>
                <w:szCs w:val="20"/>
                <w:u w:val="none"/>
              </w:rPr>
              <w:t xml:space="preserve">KOHLER</w:t>
            </w:r>
            <w:r>
              <w:rPr>
                <w:color w:val="00274C"/>
                <w:position w:val="-2"/>
                <w:sz w:val="20"/>
                <w:szCs w:val="20"/>
                <w:u w:val="none"/>
              </w:rPr>
              <w:t xml:space="preserve"> .</w:t>
            </w:r>
            <w:r>
              <w:rPr>
                <w:color w:val="00274C"/>
                <w:position w:val="-2"/>
                <w:sz w:val="20"/>
                <w:szCs w:val="20"/>
                <w:u w:val="none"/>
              </w:rPr>
              <w:br/>
              <w:t xml:space="preserve">Fare riferimento alla documentazione tecnica della macchina.</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Controlli tubi in gomma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65589683" name="name730160c0e14ce618f"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83360c0e14ce618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Pericolo</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438460c0e14ce67a0"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8919247" name="name721160c0e14d00fd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52660c0e14d00fc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119660c0e14d014ec"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Nel caso i tubi siano danneggiati rivolgersi ad una officina autorizzata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Per gli altri tubi non illustrati fare riferimento alla documentazione tecnica della macchina.</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666166" name="name637760c0e14d1536d"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605560c0e14d1536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t xml:space="preserve">  </w:t>
            </w:r>
            <w:r>
              <w:rPr>
                <w:b/>
                <w:bCs/>
                <w:color w:val="00274C"/>
                <w:position w:val="0"/>
                <w:sz w:val="20"/>
                <w:szCs w:val="20"/>
                <w:u w:val="none"/>
              </w:rPr>
              <w:t xml:space="preserve">5.3</w:t>
            </w:r>
          </w:p>
        </w:tc>
      </w:tr>
      <w:tr>
        <w:trPr>
          <w:trHeight w:val="0" w:hRule="atLeast"/>
        </w:trPr>
        <w:tc>
          <w:tcPr>
            <w:tcMar>
              <w:top w:w="150" w:type="dxa"/>
              <w:left w:w="150" w:type="dxa"/>
              <w:bottom w:w="150" w:type="dxa"/>
              <w:right w:w="150" w:type="dxa"/>
            </w:tcMar>
            <w:textDirection w:val="lrTb"/>
            <w:vAlign w:val="center"/>
          </w:tcPr>
          <w:p>
            <w:pPr>
              <w:numPr>
                <w:ilvl w:val="0"/>
                <w:numId w:val="23611"/>
              </w:numPr>
              <w:spacing w:before="0" w:after="0" w:line="262" w:lineRule="auto"/>
              <w:jc w:val="left"/>
              <w:rPr>
                <w:color w:val="00274C"/>
                <w:sz w:val="20"/>
                <w:szCs w:val="20"/>
              </w:rPr>
            </w:pPr>
            <w:r>
              <w:rPr>
                <w:color w:val="00274C"/>
                <w:position w:val="-2"/>
                <w:sz w:val="20"/>
                <w:szCs w:val="20"/>
                <w:u w:val="none"/>
              </w:rPr>
              <w:t xml:space="preserve"> Verificare l'integrità dei: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Tubi per il circuito carburante </w:t>
            </w:r>
            <w:r>
              <w:rPr>
                <w:b/>
                <w:bCs/>
                <w:color w:val="00274C"/>
                <w:position w:val="-2"/>
                <w:sz w:val="20"/>
                <w:szCs w:val="20"/>
                <w:u w:val="none"/>
              </w:rPr>
              <w:t xml:space="preserve">A</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Manicotti per il circuito di raffreddamento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Tubi per il raccordo sfiato </w:t>
            </w:r>
            <w:r>
              <w:rPr>
                <w:b/>
                <w:bCs/>
                <w:color w:val="00274C"/>
                <w:position w:val="-2"/>
                <w:sz w:val="20"/>
                <w:szCs w:val="20"/>
                <w:u w:val="none"/>
              </w:rPr>
              <w:t xml:space="preserve">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28"/>
              </w:rPr>
              <w:drawing>
                <wp:inline distT="0" distB="0" distL="0" distR="0">
                  <wp:extent cx="2232000" cy="1490400"/>
                  <wp:effectExtent b="0" l="0" r="0" t="0"/>
                  <wp:docPr id="79325822" name="name546560c0e14d28eae"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36560c0e14d28ea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Controllo livello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Componenti non forniti da </w:t>
            </w:r>
            <w:r>
              <w:rPr>
                <w:b/>
                <w:bCs/>
                <w:color w:val="00274C"/>
                <w:position w:val="-2"/>
                <w:sz w:val="20"/>
                <w:szCs w:val="20"/>
                <w:u w:val="none"/>
              </w:rPr>
              <w:t xml:space="preserve">KOHLER</w:t>
            </w:r>
            <w:r>
              <w:rPr>
                <w:color w:val="00274C"/>
                <w:position w:val="-2"/>
                <w:sz w:val="20"/>
                <w:szCs w:val="20"/>
                <w:u w:val="none"/>
              </w:rPr>
              <w:t xml:space="preserve"> .</w:t>
            </w:r>
            <w:r>
              <w:rPr>
                <w:color w:val="00274C"/>
                <w:position w:val="-2"/>
                <w:sz w:val="20"/>
                <w:szCs w:val="20"/>
                <w:u w:val="none"/>
              </w:rPr>
              <w:br/>
              <w:t xml:space="preserve">Fare riferimento alla documentazione tecnica della macchina.</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Controllo cinghia alternatore Poly-V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vMerge w:val="restart"/>
            <w:tcMar>
              <w:top w:w="150" w:type="dxa"/>
              <w:left w:w="150" w:type="dxa"/>
              <w:bottom w:w="150" w:type="dxa"/>
              <w:right w:w="150" w:type="dxa"/>
            </w:tcMar>
            <w:textDirection w:val="lrTb"/>
            <w:vAlign w:val="center"/>
          </w:tcPr>
          <w:p>
            <w:pPr>
              <w:widowControl w:val="on"/>
              <w:pBdr/>
              <w:shd w:val="clear" w:color="auto" w:fill="FFFFFF"/>
              <w:spacing w:before="0" w:after="0" w:line="283" w:lineRule="auto"/>
              <w:ind w:left="0" w:right="0"/>
              <w:jc w:val="left"/>
              <w:textDirection w:val="lrTb"/>
              <w:textAlignment w:val="center"/>
            </w:pPr>
            <w:r>
              <w:rPr>
                <w:position w:val="-21"/>
              </w:rPr>
              <w:drawing>
                <wp:inline distT="0" distB="0" distL="0" distR="0">
                  <wp:extent cx="324000" cy="324000"/>
                  <wp:effectExtent b="0" l="0" r="0" t="0"/>
                  <wp:docPr id="58622271" name="name534160c0e14d3c42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8160c0e14d3c42a"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Direction w:val="lrTb"/>
              <w:textAlignment w:val="center"/>
            </w:pPr>
            <w:r>
              <w:rPr>
                <w:rFonts w:ascii="Arial" w:hAnsi="Arial" w:eastAsia="Arial" w:cs="Arial"/>
                <w:b/>
                <w:bCs/>
                <w:i w:val="0"/>
                <w:iCs w:val="0"/>
                <w:color w:val="666666"/>
                <w:position w:val="-2"/>
                <w:sz w:val="18"/>
                <w:szCs w:val="18"/>
                <w:u w:val="none"/>
                <w:shd w:val="clear" w:color="auto" w:fill="FFFFFF"/>
              </w:rPr>
              <w:t xml:space="preserve">Importante</w:t>
            </w:r>
          </w:p>
          <w:p>
            <w:pPr>
              <w:numPr>
                <w:ilvl w:val="0"/>
                <w:numId w:val="23600"/>
              </w:numPr>
              <w:spacing w:before="0" w:after="0" w:line="262" w:lineRule="auto"/>
              <w:jc w:val="left"/>
              <w:rPr>
                <w:color w:val="00274C"/>
                <w:sz w:val="20"/>
                <w:szCs w:val="20"/>
              </w:rPr>
            </w:pPr>
            <w:r>
              <w:rPr>
                <w:color w:val="00274C"/>
                <w:position w:val="-2"/>
                <w:sz w:val="20"/>
                <w:szCs w:val="20"/>
                <w:u w:val="none"/>
              </w:rPr>
              <w:br/>
              <w:t xml:space="preserve"> Prima di eseguire l'operazione vedere il  </w:t>
            </w:r>
            <w:hyperlink r:id="rId332560c0e14d3cb64"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88890229" name="name546960c0e14d4d43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83360c0e14d4d42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Pericolo</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213860c0e14d4dd80"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 La cinghia Poly-V è a regolazione fissa.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Controllare la stato della cinghia A; nel caso fosse deteriorata o non integra sostituirla.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 Assicurasi che le nervature della cinghia A siano inserite correttamente dentro le gole delle pulegge B (come raffigurato in D1 e D2).</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Avviare il motore e dopo qualche minuto di funzionamento spegnerlo e lasciarlo raffreddare a temperatura ambiente e verificare il tensionamento della cinghia nel punto p.  Il controllo con vibrazione ha un valore compreso tra 135 e 178 Hz.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 Se la cinghia risulta non conforme ai valori di tensione prescritti procedere alla sostituzione presso un'officina autorizzata 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 Le cinghie A2, A3 non sono fornite da KOHLER. Fare riferimento alla documentazione tecnica della macchina.</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55889004" name="name675860c0e14d64d2d"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173160c0e14d64d2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5.5</w:t>
            </w:r>
          </w:p>
        </w:tc>
      </w:tr>
      <w:tr>
        <w:trPr>
          <w:trHeight w:val="0" w:hRule="atLeast"/>
        </w:trPr>
        <w:tc>
          <w:tcPr>
            <w:gridSpan w:val="1"/>
            <w:vMerge w:val="continue"/>
          </w:tcPr>
          <w:p/>
        </w:tc>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14"/>
              </w:rPr>
              <w:drawing>
                <wp:inline distT="0" distB="0" distL="0" distR="0">
                  <wp:extent cx="2232000" cy="1490400"/>
                  <wp:effectExtent b="0" l="0" r="0" t="0"/>
                  <wp:docPr id="22023725" name="name836760c0e14d7a946"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756860c0e14d7a93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Controllo cartuccia filtro e prefiltro carburante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hd w:val="clear" w:color="auto" w:fill="FFFFFF"/>
              <w:spacing w:before="0" w:after="0" w:line="283" w:lineRule="auto"/>
              <w:ind w:left="0" w:right="0"/>
              <w:jc w:val="left"/>
              <w:textDirection w:val="lrTb"/>
              <w:textAlignment w:val="center"/>
            </w:pPr>
            <w:r>
              <w:rPr>
                <w:position w:val="-21"/>
              </w:rPr>
              <w:drawing>
                <wp:inline distT="0" distB="0" distL="0" distR="0">
                  <wp:extent cx="324000" cy="324000"/>
                  <wp:effectExtent b="0" l="0" r="0" t="0"/>
                  <wp:docPr id="10887803" name="name386660c0e14d8ff4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09960c0e14d8ff3b"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Direction w:val="lrTb"/>
              <w:textAlignment w:val="center"/>
            </w:pPr>
            <w:r>
              <w:rPr>
                <w:rFonts w:ascii="Arial" w:hAnsi="Arial" w:eastAsia="Arial" w:cs="Arial"/>
                <w:b/>
                <w:bCs/>
                <w:i w:val="0"/>
                <w:iCs w:val="0"/>
                <w:color w:val="666666"/>
                <w:position w:val="-2"/>
                <w:sz w:val="18"/>
                <w:szCs w:val="18"/>
                <w:u w:val="none"/>
                <w:shd w:val="clear" w:color="auto" w:fill="FFFFFF"/>
              </w:rPr>
              <w:t xml:space="preserve">Importante</w:t>
            </w:r>
          </w:p>
          <w:p>
            <w:pPr>
              <w:numPr>
                <w:ilvl w:val="0"/>
                <w:numId w:val="23600"/>
              </w:numPr>
              <w:spacing w:before="0" w:after="0" w:line="262" w:lineRule="auto"/>
              <w:jc w:val="left"/>
              <w:rPr>
                <w:color w:val="00274C"/>
                <w:sz w:val="20"/>
                <w:szCs w:val="20"/>
              </w:rPr>
            </w:pPr>
            <w:r>
              <w:rPr>
                <w:color w:val="00274C"/>
                <w:position w:val="-2"/>
                <w:sz w:val="20"/>
                <w:szCs w:val="20"/>
                <w:u w:val="none"/>
              </w:rPr>
              <w:br/>
              <w:t xml:space="preserve"> Prima di eseguire l'operazione vedere il  </w:t>
            </w:r>
            <w:hyperlink r:id="rId341260c0e14d906c0"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48828335" name="name539560c0e14da1c1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37660c0e14da1c0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Pericolo</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113960c0e14da2103"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Quando si accende la spia presenza acqua nella cartuccia filtro carburante:</w:t>
            </w:r>
          </w:p>
          <w:p/>
          <w:p/>
          <w:p>
            <w:pPr>
              <w:numPr>
                <w:ilvl w:val="0"/>
                <w:numId w:val="23612"/>
              </w:numPr>
              <w:spacing w:before="0" w:after="0" w:line="262" w:lineRule="auto"/>
              <w:jc w:val="left"/>
              <w:rPr>
                <w:color w:val="00274C"/>
                <w:sz w:val="20"/>
                <w:szCs w:val="20"/>
              </w:rPr>
            </w:pPr>
            <w:r>
              <w:rPr>
                <w:color w:val="00274C"/>
                <w:position w:val="-2"/>
                <w:sz w:val="20"/>
                <w:szCs w:val="20"/>
                <w:u w:val="none"/>
              </w:rPr>
              <w:t xml:space="preserve">Svitare leggermente la vite a farfalla A senza smontarla.</w:t>
            </w:r>
          </w:p>
          <w:p>
            <w:pPr>
              <w:numPr>
                <w:ilvl w:val="0"/>
                <w:numId w:val="23612"/>
              </w:numPr>
              <w:spacing w:before="0" w:after="0" w:line="262" w:lineRule="auto"/>
              <w:jc w:val="left"/>
              <w:rPr>
                <w:color w:val="00274C"/>
                <w:sz w:val="20"/>
                <w:szCs w:val="20"/>
              </w:rPr>
            </w:pPr>
            <w:r>
              <w:rPr>
                <w:color w:val="00274C"/>
                <w:position w:val="-2"/>
                <w:sz w:val="20"/>
                <w:szCs w:val="20"/>
                <w:u w:val="none"/>
              </w:rPr>
              <w:t xml:space="preserve">Far fuoriuscire l'acqua se presente.</w:t>
            </w:r>
          </w:p>
          <w:p>
            <w:pPr>
              <w:numPr>
                <w:ilvl w:val="0"/>
                <w:numId w:val="23612"/>
              </w:numPr>
              <w:spacing w:before="0" w:after="0" w:line="262" w:lineRule="auto"/>
              <w:jc w:val="left"/>
              <w:rPr>
                <w:color w:val="00274C"/>
                <w:sz w:val="20"/>
                <w:szCs w:val="20"/>
              </w:rPr>
            </w:pPr>
            <w:r>
              <w:rPr>
                <w:color w:val="00274C"/>
                <w:position w:val="-2"/>
                <w:sz w:val="20"/>
                <w:szCs w:val="20"/>
                <w:u w:val="none"/>
              </w:rPr>
              <w:t xml:space="preserve">Avvitare la vite a farfalla A non appena il carburante fuoriesce.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68800"/>
                  <wp:effectExtent b="0" l="0" r="0" t="0"/>
                  <wp:docPr id="64808118" name="name926160c0e14dbd662"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70360c0e14dbd65c"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5.7</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Conservazione del prodotto</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20723051" name="name283060c0e14dd3e2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6360c0e14dd3e2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Nel caso i cui i motori siano inutilizzati per un periodo fino a 6 mesi, devono essere protetti, con le operazioni descritte in</w:t>
            </w:r>
            <w:r>
              <w:rPr>
                <w:color w:val="00274C"/>
                <w:position w:val="-2"/>
                <w:sz w:val="20"/>
                <w:szCs w:val="20"/>
                <w:u w:val="none"/>
              </w:rPr>
              <w:br/>
              <w:t xml:space="preserve">Stoccaggio Motore (fino a 6 mesi) ( </w:t>
            </w:r>
            <w:hyperlink r:id="rId798360c0e14dd43e0" w:history="1">
              <w:r>
                <w:rPr>
                  <w:rStyle w:val="DefaultParagraphFontPHPDOCX"/>
                  <w:b/>
                  <w:bCs/>
                  <w:color w:val="0000FF"/>
                  <w:position w:val="-2"/>
                  <w:sz w:val="20"/>
                  <w:szCs w:val="20"/>
                  <w:u w:val="single" w:color=""/>
                </w:rPr>
                <w:t xml:space="preserve">Par. 5.11</w:t>
              </w:r>
            </w:hyperlink>
            <w:r>
              <w:rPr>
                <w:color w:val="00274C"/>
                <w:position w:val="-2"/>
                <w:sz w:val="20"/>
                <w:szCs w:val="20"/>
                <w:u w:val="none"/>
              </w:rPr>
              <w:t xml:space="preserve"> ).</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Oltre i 6 mesi di inutilizzo del motore, è necessario effettuare un intervento protettivo per estendere il periodo di stoccaggio (oltre i 6 mesi) ( </w:t>
            </w:r>
            <w:hyperlink r:id="rId366960c0e14dd4860" w:history="1">
              <w:r>
                <w:rPr>
                  <w:rStyle w:val="DefaultParagraphFontPHPDOCX"/>
                  <w:b/>
                  <w:bCs/>
                  <w:color w:val="0000FF"/>
                  <w:position w:val="-2"/>
                  <w:sz w:val="20"/>
                  <w:szCs w:val="20"/>
                  <w:u w:val="single" w:color=""/>
                </w:rPr>
                <w:t xml:space="preserve">Par. 5.12</w:t>
              </w:r>
            </w:hyperlink>
            <w:r>
              <w:rPr>
                <w:color w:val="00274C"/>
                <w:position w:val="-2"/>
                <w:sz w:val="20"/>
                <w:szCs w:val="20"/>
                <w:u w:val="none"/>
              </w:rPr>
              <w:t xml:space="preserve"> ).</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In caso di inattività del motore, il trattamento protettivo deve essere ripetuto entro e non oltre  24 mesi dall'ultimo eseguito.</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Stoccaggio motore fino a 6 mesi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Prima dello stoccaggio verificare che: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L'ambiente dove il motore verrà conservato non sia umido o esposto ad intemperie. Proteggere il motore con un'adeguata copertura da polvere, umidità ed agenti atmosferici.</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Il luogo non sia in prossimità di quadri elettrici.</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Evitare che l'imballaggio non sia a contatto diretto con il pavimento.</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Stoccaggio motore oltre i 6 mesi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Eseguire i punti descritti nel </w:t>
            </w:r>
            <w:hyperlink r:id="rId783660c0e14dd7de3" w:history="1">
              <w:r>
                <w:rPr>
                  <w:rStyle w:val="DefaultParagraphFontPHPDOCX"/>
                  <w:b/>
                  <w:bCs/>
                  <w:color w:val="0000FF"/>
                  <w:position w:val="-2"/>
                  <w:sz w:val="20"/>
                  <w:szCs w:val="20"/>
                  <w:u w:val="single" w:color=""/>
                </w:rPr>
                <w:t xml:space="preserve">Par. 5.11</w:t>
              </w:r>
            </w:hyperlink>
            <w:r>
              <w:rPr>
                <w:b/>
                <w:bCs/>
                <w:color w:val="00274C"/>
                <w:position w:val="-2"/>
                <w:sz w:val="20"/>
                <w:szCs w:val="20"/>
                <w:u w:val="none"/>
              </w:rPr>
              <w:t xml:space="preserve"> .</w:t>
            </w:r>
          </w:p>
          <w:p/>
          <w:p/>
          <w:p>
            <w:pPr>
              <w:numPr>
                <w:ilvl w:val="0"/>
                <w:numId w:val="23613"/>
              </w:numPr>
              <w:spacing w:before="0" w:after="0" w:line="262" w:lineRule="auto"/>
              <w:jc w:val="left"/>
              <w:rPr>
                <w:color w:val="00274C"/>
                <w:sz w:val="20"/>
                <w:szCs w:val="20"/>
              </w:rPr>
            </w:pPr>
            <w:r>
              <w:rPr>
                <w:color w:val="00274C"/>
                <w:position w:val="-2"/>
                <w:sz w:val="20"/>
                <w:szCs w:val="20"/>
                <w:u w:val="none"/>
              </w:rPr>
              <w:t xml:space="preserve">Sostituire l'olio motore ( </w:t>
            </w:r>
            <w:hyperlink r:id="rId378060c0e14dd7f63" w:history="1">
              <w:r>
                <w:rPr>
                  <w:rStyle w:val="DefaultParagraphFontPHPDOCX"/>
                  <w:b/>
                  <w:bCs/>
                  <w:color w:val="0000FF"/>
                  <w:position w:val="-2"/>
                  <w:sz w:val="20"/>
                  <w:szCs w:val="20"/>
                  <w:u w:val="none"/>
                </w:rPr>
                <w:t xml:space="preserve">Par. 6.1</w:t>
              </w:r>
            </w:hyperlink>
            <w:r>
              <w:rPr>
                <w:color w:val="00274C"/>
                <w:position w:val="-2"/>
                <w:sz w:val="20"/>
                <w:szCs w:val="20"/>
                <w:u w:val="none"/>
              </w:rPr>
              <w:t xml:space="preserve"> ).</w:t>
            </w:r>
          </w:p>
          <w:p>
            <w:pPr>
              <w:numPr>
                <w:ilvl w:val="0"/>
                <w:numId w:val="23613"/>
              </w:numPr>
              <w:spacing w:before="0" w:after="0" w:line="262" w:lineRule="auto"/>
              <w:jc w:val="left"/>
              <w:rPr>
                <w:color w:val="00274C"/>
                <w:sz w:val="20"/>
                <w:szCs w:val="20"/>
              </w:rPr>
            </w:pPr>
            <w:r>
              <w:rPr>
                <w:color w:val="00274C"/>
                <w:position w:val="-2"/>
                <w:sz w:val="20"/>
                <w:szCs w:val="20"/>
                <w:u w:val="none"/>
              </w:rPr>
              <w:t xml:space="preserve">Effettuare il rifornimento con carburante additivato per lunghi stoccaggi. Si consigliano i seguenti additivi: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DEFA Fluid Plus (Pakelo Lubrificanti),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Diesel Treatment (Green Star),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Top Diesel (Bardhal),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STP </w:t>
            </w:r>
            <w:r>
              <w:rPr>
                <w:color w:val="00274C"/>
                <w:position w:val="3"/>
                <w:sz w:val="17"/>
                <w:szCs w:val="17"/>
                <w:u w:val="none"/>
                <w:vertAlign w:val="superscript"/>
                <w:vertAlign w:val="superscript"/>
              </w:rPr>
              <w:t xml:space="preserve">®</w:t>
            </w:r>
            <w:r>
              <w:rPr>
                <w:color w:val="00274C"/>
                <w:position w:val="-2"/>
                <w:sz w:val="20"/>
                <w:szCs w:val="20"/>
                <w:u w:val="none"/>
              </w:rPr>
              <w:t xml:space="preserve"> Diesel Fuel Injector Treatment.</w:t>
            </w:r>
          </w:p>
          <w:p>
            <w:pPr>
              <w:numPr>
                <w:ilvl w:val="0"/>
                <w:numId w:val="23613"/>
              </w:numPr>
              <w:spacing w:before="0" w:after="0" w:line="262" w:lineRule="auto"/>
              <w:jc w:val="left"/>
              <w:rPr>
                <w:color w:val="00274C"/>
                <w:sz w:val="20"/>
                <w:szCs w:val="20"/>
              </w:rPr>
            </w:pPr>
            <w:r>
              <w:rPr>
                <w:color w:val="00274C"/>
                <w:position w:val="-2"/>
                <w:sz w:val="20"/>
                <w:szCs w:val="20"/>
                <w:u w:val="none"/>
              </w:rPr>
              <w:t xml:space="preserve">Con vaschetta d'espansione:</w:t>
            </w:r>
            <w:r>
              <w:rPr>
                <w:color w:val="00274C"/>
                <w:position w:val="-2"/>
                <w:sz w:val="20"/>
                <w:szCs w:val="20"/>
                <w:u w:val="none"/>
              </w:rPr>
              <w:br/>
              <w:t xml:space="preserve">controllare che  il liquido di raffreddamento sia al livello MAX.</w:t>
            </w:r>
          </w:p>
          <w:p>
            <w:pPr>
              <w:numPr>
                <w:ilvl w:val="0"/>
                <w:numId w:val="23613"/>
              </w:numPr>
              <w:spacing w:before="0" w:after="0" w:line="262" w:lineRule="auto"/>
              <w:jc w:val="left"/>
              <w:rPr>
                <w:color w:val="00274C"/>
                <w:sz w:val="20"/>
                <w:szCs w:val="20"/>
              </w:rPr>
            </w:pPr>
            <w:r>
              <w:rPr>
                <w:color w:val="00274C"/>
                <w:position w:val="-2"/>
                <w:sz w:val="20"/>
                <w:szCs w:val="20"/>
                <w:u w:val="none"/>
              </w:rPr>
              <w:t xml:space="preserve">Senza vaschetta d'espansione: Il liquido deve ricoprire i tubi all’interno del radiatore di circa 5 mm.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Non riempire completamente il radiatore ma lasciare un volume libero adeguato per l’espansione del liquido refrigerante.</w:t>
            </w:r>
          </w:p>
          <w:p>
            <w:pPr>
              <w:numPr>
                <w:ilvl w:val="0"/>
                <w:numId w:val="23613"/>
              </w:numPr>
              <w:spacing w:before="0" w:after="0" w:line="262" w:lineRule="auto"/>
              <w:jc w:val="left"/>
              <w:rPr>
                <w:color w:val="00274C"/>
                <w:sz w:val="20"/>
                <w:szCs w:val="20"/>
              </w:rPr>
            </w:pPr>
            <w:r>
              <w:rPr>
                <w:color w:val="00274C"/>
                <w:position w:val="-2"/>
                <w:sz w:val="20"/>
                <w:szCs w:val="20"/>
                <w:u w:val="none"/>
              </w:rPr>
              <w:t xml:space="preserve">Accendere il motore e mantenerlo al regime minimo, senza carico, per circa 2 minuti.</w:t>
            </w:r>
          </w:p>
          <w:p>
            <w:pPr>
              <w:numPr>
                <w:ilvl w:val="0"/>
                <w:numId w:val="23613"/>
              </w:numPr>
              <w:spacing w:before="0" w:after="0" w:line="262" w:lineRule="auto"/>
              <w:jc w:val="left"/>
              <w:rPr>
                <w:color w:val="00274C"/>
                <w:sz w:val="20"/>
                <w:szCs w:val="20"/>
              </w:rPr>
            </w:pPr>
            <w:r>
              <w:rPr>
                <w:color w:val="00274C"/>
                <w:position w:val="-2"/>
                <w:sz w:val="20"/>
                <w:szCs w:val="20"/>
                <w:u w:val="none"/>
              </w:rPr>
              <w:t xml:space="preserve">Portare il motore a 3/4 del regime MAX. per 5÷10 minuti.</w:t>
            </w:r>
          </w:p>
          <w:p>
            <w:pPr>
              <w:numPr>
                <w:ilvl w:val="0"/>
                <w:numId w:val="23613"/>
              </w:numPr>
              <w:spacing w:before="0" w:after="0" w:line="262" w:lineRule="auto"/>
              <w:jc w:val="left"/>
              <w:rPr>
                <w:color w:val="00274C"/>
                <w:sz w:val="20"/>
                <w:szCs w:val="20"/>
              </w:rPr>
            </w:pPr>
            <w:r>
              <w:rPr>
                <w:color w:val="00274C"/>
                <w:position w:val="-2"/>
                <w:sz w:val="20"/>
                <w:szCs w:val="20"/>
                <w:u w:val="none"/>
              </w:rPr>
              <w:t xml:space="preserve">Spegnere il motore.</w:t>
            </w:r>
          </w:p>
          <w:p>
            <w:pPr>
              <w:numPr>
                <w:ilvl w:val="0"/>
                <w:numId w:val="23613"/>
              </w:numPr>
              <w:spacing w:before="0" w:after="0" w:line="262" w:lineRule="auto"/>
              <w:jc w:val="left"/>
              <w:rPr>
                <w:color w:val="00274C"/>
                <w:sz w:val="20"/>
                <w:szCs w:val="20"/>
              </w:rPr>
            </w:pPr>
            <w:r>
              <w:rPr>
                <w:color w:val="00274C"/>
                <w:position w:val="-2"/>
                <w:sz w:val="20"/>
                <w:szCs w:val="20"/>
                <w:u w:val="none"/>
              </w:rPr>
              <w:t xml:space="preserve">Svuotare completamente il serbatoio carburante.</w:t>
            </w:r>
          </w:p>
          <w:p>
            <w:pPr>
              <w:numPr>
                <w:ilvl w:val="0"/>
                <w:numId w:val="23613"/>
              </w:numPr>
              <w:spacing w:before="0" w:after="0" w:line="262" w:lineRule="auto"/>
              <w:jc w:val="left"/>
              <w:rPr>
                <w:color w:val="00274C"/>
                <w:sz w:val="20"/>
                <w:szCs w:val="20"/>
              </w:rPr>
            </w:pPr>
            <w:r>
              <w:rPr>
                <w:color w:val="00274C"/>
                <w:position w:val="-2"/>
                <w:sz w:val="20"/>
                <w:szCs w:val="20"/>
                <w:u w:val="none"/>
              </w:rPr>
              <w:t xml:space="preserve">Spruzzare olio SAE 10W-40 nei collettori di scarico e di aspirazione.</w:t>
            </w:r>
          </w:p>
          <w:p>
            <w:pPr>
              <w:numPr>
                <w:ilvl w:val="0"/>
                <w:numId w:val="23613"/>
              </w:numPr>
              <w:spacing w:before="0" w:after="0" w:line="262" w:lineRule="auto"/>
              <w:jc w:val="left"/>
              <w:rPr>
                <w:color w:val="00274C"/>
                <w:sz w:val="20"/>
                <w:szCs w:val="20"/>
              </w:rPr>
            </w:pPr>
            <w:r>
              <w:rPr>
                <w:color w:val="00274C"/>
                <w:position w:val="-2"/>
                <w:sz w:val="20"/>
                <w:szCs w:val="20"/>
                <w:u w:val="none"/>
              </w:rPr>
              <w:t xml:space="preserve">Sigillare i condotti di aspirazione e scarico per evitare l’ingresso di corpi estranei.</w:t>
            </w:r>
          </w:p>
          <w:p>
            <w:pPr>
              <w:numPr>
                <w:ilvl w:val="0"/>
                <w:numId w:val="23613"/>
              </w:numPr>
              <w:spacing w:before="0" w:after="0" w:line="262" w:lineRule="auto"/>
              <w:jc w:val="left"/>
              <w:rPr>
                <w:color w:val="00274C"/>
                <w:sz w:val="20"/>
                <w:szCs w:val="20"/>
              </w:rPr>
            </w:pPr>
            <w:r>
              <w:rPr>
                <w:color w:val="00274C"/>
                <w:position w:val="-2"/>
                <w:sz w:val="20"/>
                <w:szCs w:val="20"/>
                <w:u w:val="none"/>
              </w:rPr>
              <w:t xml:space="preserve">Pulire accuratamente tutte le parti esterne del motore. Quando si lava il motore evitare, se si usano dispositivi di lavaggio a pressione o a vapore, non indirizzare il getto ad alta pressione verso componenti elettrici, giunzioni dei cavi e anelli di tenuta (paraoli).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Evitare assolutamente componenti quali alternatore,  motorino d'avviamento e centralina.</w:t>
            </w:r>
          </w:p>
          <w:p>
            <w:pPr>
              <w:numPr>
                <w:ilvl w:val="0"/>
                <w:numId w:val="23613"/>
              </w:numPr>
              <w:spacing w:before="0" w:after="0" w:line="262" w:lineRule="auto"/>
              <w:jc w:val="left"/>
              <w:rPr>
                <w:color w:val="00274C"/>
                <w:sz w:val="20"/>
                <w:szCs w:val="20"/>
              </w:rPr>
            </w:pPr>
            <w:r>
              <w:rPr>
                <w:color w:val="00274C"/>
                <w:position w:val="-2"/>
                <w:sz w:val="20"/>
                <w:szCs w:val="20"/>
                <w:u w:val="none"/>
              </w:rPr>
              <w:t xml:space="preserve">Trattare le parti non verniciate con prodotti protettivi.</w:t>
            </w:r>
          </w:p>
          <w:p>
            <w:pPr>
              <w:numPr>
                <w:ilvl w:val="0"/>
                <w:numId w:val="23613"/>
              </w:numPr>
              <w:spacing w:before="0" w:after="0" w:line="262" w:lineRule="auto"/>
              <w:jc w:val="left"/>
              <w:rPr>
                <w:color w:val="00274C"/>
                <w:sz w:val="20"/>
                <w:szCs w:val="20"/>
              </w:rPr>
            </w:pPr>
            <w:r>
              <w:rPr>
                <w:color w:val="00274C"/>
                <w:position w:val="-2"/>
                <w:sz w:val="20"/>
                <w:szCs w:val="20"/>
                <w:u w:val="none"/>
              </w:rPr>
              <w:t xml:space="preserve">Riempire il serbatoio AdBlue®/DEF fino al livello MAX consentito.</w:t>
            </w:r>
          </w:p>
          <w:p>
            <w:pPr>
              <w:widowControl w:val="on"/>
              <w:pBdr/>
              <w:spacing w:before="0" w:after="0" w:line="240" w:lineRule="auto"/>
              <w:ind w:left="0" w:right="0"/>
              <w:jc w:val="left"/>
            </w:pPr>
            <w:r>
              <w:rPr>
                <w:color w:val="00274C"/>
                <w:position w:val="-2"/>
                <w:sz w:val="20"/>
                <w:szCs w:val="20"/>
                <w:u w:val="none"/>
              </w:rPr>
              <w:t xml:space="preserve">
Se la protezione del motore sarà eseguita secondo i suggerimenti indicati non sarà riscontrato nessun danno di corrosione.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Avvio motore dopo lo stoccaggio</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3614"/>
              </w:numPr>
              <w:spacing w:before="0" w:after="0" w:line="262" w:lineRule="auto"/>
              <w:jc w:val="left"/>
              <w:rPr>
                <w:color w:val="00274C"/>
                <w:sz w:val="20"/>
                <w:szCs w:val="20"/>
              </w:rPr>
            </w:pPr>
            <w:r>
              <w:rPr>
                <w:color w:val="00274C"/>
                <w:position w:val="-2"/>
                <w:sz w:val="20"/>
                <w:szCs w:val="20"/>
                <w:u w:val="none"/>
              </w:rPr>
              <w:t xml:space="preserve">Togliere la copertura protettiva.</w:t>
            </w:r>
          </w:p>
          <w:p>
            <w:pPr>
              <w:numPr>
                <w:ilvl w:val="0"/>
                <w:numId w:val="23614"/>
              </w:numPr>
              <w:spacing w:before="0" w:after="0" w:line="262" w:lineRule="auto"/>
              <w:jc w:val="left"/>
              <w:rPr>
                <w:color w:val="00274C"/>
                <w:sz w:val="20"/>
                <w:szCs w:val="20"/>
              </w:rPr>
            </w:pPr>
            <w:r>
              <w:rPr>
                <w:color w:val="00274C"/>
                <w:position w:val="-2"/>
                <w:sz w:val="20"/>
                <w:szCs w:val="20"/>
                <w:u w:val="none"/>
              </w:rPr>
              <w:t xml:space="preserve">Rimuovere il trattamento protettivo dalle parti esterne utilizzando un panno imbevuto di prodotto sgrassante.</w:t>
            </w:r>
          </w:p>
          <w:p>
            <w:pPr>
              <w:numPr>
                <w:ilvl w:val="0"/>
                <w:numId w:val="23614"/>
              </w:numPr>
              <w:spacing w:before="0" w:after="0" w:line="262" w:lineRule="auto"/>
              <w:jc w:val="left"/>
              <w:rPr>
                <w:color w:val="00274C"/>
                <w:sz w:val="20"/>
                <w:szCs w:val="20"/>
              </w:rPr>
            </w:pPr>
            <w:r>
              <w:rPr>
                <w:color w:val="00274C"/>
                <w:position w:val="-2"/>
                <w:sz w:val="20"/>
                <w:szCs w:val="20"/>
                <w:u w:val="none"/>
              </w:rPr>
              <w:t xml:space="preserve">Iniettare olio lubrificante (non oltre 2 cm3) nei condotti di aspirazione.</w:t>
            </w:r>
          </w:p>
          <w:p>
            <w:pPr>
              <w:numPr>
                <w:ilvl w:val="0"/>
                <w:numId w:val="23614"/>
              </w:numPr>
              <w:spacing w:before="0" w:after="0" w:line="262" w:lineRule="auto"/>
              <w:jc w:val="left"/>
              <w:rPr>
                <w:color w:val="00274C"/>
                <w:sz w:val="20"/>
                <w:szCs w:val="20"/>
              </w:rPr>
            </w:pPr>
            <w:r>
              <w:rPr>
                <w:color w:val="00274C"/>
                <w:position w:val="-2"/>
                <w:sz w:val="20"/>
                <w:szCs w:val="20"/>
                <w:u w:val="none"/>
              </w:rPr>
              <w:t xml:space="preserve">Rifornire il serbatoio con nuovo carburante.</w:t>
            </w:r>
          </w:p>
          <w:p>
            <w:pPr>
              <w:numPr>
                <w:ilvl w:val="0"/>
                <w:numId w:val="23614"/>
              </w:numPr>
              <w:spacing w:before="0" w:after="0" w:line="262" w:lineRule="auto"/>
              <w:jc w:val="left"/>
              <w:rPr>
                <w:color w:val="00274C"/>
                <w:sz w:val="20"/>
                <w:szCs w:val="20"/>
              </w:rPr>
            </w:pPr>
            <w:r>
              <w:rPr>
                <w:color w:val="00274C"/>
                <w:position w:val="-2"/>
                <w:sz w:val="20"/>
                <w:szCs w:val="20"/>
                <w:u w:val="none"/>
              </w:rPr>
              <w:t xml:space="preserve">Verificare che i livelli di olio e liquido refrigerante siano prossimi a MAX.</w:t>
            </w:r>
          </w:p>
          <w:p>
            <w:pPr>
              <w:numPr>
                <w:ilvl w:val="0"/>
                <w:numId w:val="23614"/>
              </w:numPr>
              <w:spacing w:before="0" w:after="0" w:line="262" w:lineRule="auto"/>
              <w:jc w:val="left"/>
              <w:rPr>
                <w:color w:val="00274C"/>
                <w:sz w:val="20"/>
                <w:szCs w:val="20"/>
              </w:rPr>
            </w:pPr>
            <w:r>
              <w:rPr>
                <w:color w:val="00274C"/>
                <w:position w:val="-2"/>
                <w:sz w:val="20"/>
                <w:szCs w:val="20"/>
                <w:u w:val="none"/>
              </w:rPr>
              <w:t xml:space="preserve">Procedere allo smaltimento dell'AdBlue®/DEF presente nel serbatoio, sostituire il filtro della pompa AdBlue®/DEF e affettuare un lavaggio del serbatoio e linea AdBlue®/DEF con acqua distillata calda.</w:t>
            </w:r>
          </w:p>
          <w:p>
            <w:pPr>
              <w:numPr>
                <w:ilvl w:val="0"/>
                <w:numId w:val="23614"/>
              </w:numPr>
              <w:spacing w:before="0" w:after="0" w:line="262" w:lineRule="auto"/>
              <w:jc w:val="left"/>
              <w:rPr>
                <w:color w:val="00274C"/>
                <w:sz w:val="20"/>
                <w:szCs w:val="20"/>
              </w:rPr>
            </w:pPr>
            <w:r>
              <w:rPr>
                <w:color w:val="00274C"/>
                <w:position w:val="-2"/>
                <w:sz w:val="20"/>
                <w:szCs w:val="20"/>
                <w:u w:val="none"/>
              </w:rPr>
              <w:t xml:space="preserve">Effetuare il controllo dell'iniettore AdBlue®/DEF presso le officine autorizzate Kohler.</w:t>
            </w:r>
          </w:p>
          <w:p>
            <w:pPr>
              <w:numPr>
                <w:ilvl w:val="0"/>
                <w:numId w:val="23614"/>
              </w:numPr>
              <w:spacing w:before="0" w:after="0" w:line="262" w:lineRule="auto"/>
              <w:jc w:val="left"/>
              <w:rPr>
                <w:color w:val="00274C"/>
                <w:sz w:val="20"/>
                <w:szCs w:val="20"/>
              </w:rPr>
            </w:pPr>
            <w:r>
              <w:rPr>
                <w:color w:val="00274C"/>
                <w:position w:val="-2"/>
                <w:sz w:val="20"/>
                <w:szCs w:val="20"/>
                <w:u w:val="none"/>
              </w:rPr>
              <w:t xml:space="preserve">Accendere il motore e mantenerlo al regime minimo, senza carico, per circa due minuti.</w:t>
            </w:r>
          </w:p>
          <w:p>
            <w:pPr>
              <w:numPr>
                <w:ilvl w:val="0"/>
                <w:numId w:val="23614"/>
              </w:numPr>
              <w:spacing w:before="0" w:after="0" w:line="262" w:lineRule="auto"/>
              <w:jc w:val="left"/>
              <w:rPr>
                <w:color w:val="00274C"/>
                <w:sz w:val="20"/>
                <w:szCs w:val="20"/>
              </w:rPr>
            </w:pPr>
            <w:r>
              <w:rPr>
                <w:color w:val="00274C"/>
                <w:position w:val="-2"/>
                <w:sz w:val="20"/>
                <w:szCs w:val="20"/>
                <w:u w:val="none"/>
              </w:rPr>
              <w:t xml:space="preserve">Portare il motore a 3/4 del regime MAX. per 5÷10 minuti.</w:t>
            </w:r>
          </w:p>
          <w:p>
            <w:pPr>
              <w:numPr>
                <w:ilvl w:val="0"/>
                <w:numId w:val="23614"/>
              </w:numPr>
              <w:spacing w:before="0" w:after="0" w:line="262" w:lineRule="auto"/>
              <w:jc w:val="left"/>
              <w:rPr>
                <w:color w:val="00274C"/>
                <w:sz w:val="20"/>
                <w:szCs w:val="20"/>
              </w:rPr>
            </w:pPr>
            <w:r>
              <w:rPr>
                <w:color w:val="00274C"/>
                <w:position w:val="-2"/>
                <w:sz w:val="20"/>
                <w:szCs w:val="20"/>
                <w:u w:val="none"/>
              </w:rPr>
              <w:t xml:space="preserve">Spegnere il motore e con olio ancora caldo ( </w:t>
            </w:r>
            <w:hyperlink r:id="rId602060c0e14dda0d8" w:history="1">
              <w:r>
                <w:rPr>
                  <w:rStyle w:val="DefaultParagraphFontPHPDOCX"/>
                  <w:b/>
                  <w:bCs/>
                  <w:color w:val="0000FF"/>
                  <w:position w:val="-2"/>
                  <w:sz w:val="20"/>
                  <w:szCs w:val="20"/>
                  <w:u w:val="single" w:color=""/>
                </w:rPr>
                <w:t xml:space="preserve">Par. 6.1</w:t>
              </w:r>
            </w:hyperlink>
            <w:r>
              <w:rPr>
                <w:color w:val="00274C"/>
                <w:position w:val="-2"/>
                <w:sz w:val="20"/>
                <w:szCs w:val="20"/>
                <w:u w:val="none"/>
              </w:rPr>
              <w:t xml:space="preserve"> ), scaricare l’olio protettivo in un contenitore appropriato.</w:t>
            </w:r>
          </w:p>
          <w:p/>
          <w:p>
            <w:r>
              <w:rPr>
                <w:position w:val="-20"/>
              </w:rPr>
              <w:drawing>
                <wp:inline distT="0" distB="0" distL="0" distR="0">
                  <wp:extent cx="324000" cy="324000"/>
                  <wp:effectExtent b="0" l="0" r="0" t="0"/>
                  <wp:docPr id="99555308" name="name501860c0e14deb7b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06860c0e14deb7b1"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u w:val="none"/>
              </w:rPr>
              <w:br/>
              <w:t xml:space="preserve">Avvertenza:</w:t>
            </w:r>
          </w:p>
          <w:p>
            <w:pPr>
              <w:numPr>
                <w:ilvl w:val="0"/>
                <w:numId w:val="23600"/>
              </w:numPr>
              <w:spacing w:before="0" w:after="0" w:line="262" w:lineRule="auto"/>
              <w:jc w:val="left"/>
              <w:rPr>
                <w:color w:val="00274C"/>
                <w:sz w:val="20"/>
                <w:szCs w:val="20"/>
              </w:rPr>
            </w:pPr>
            <w:r>
              <w:rPr>
                <w:color w:val="00274C"/>
                <w:position w:val="-2"/>
                <w:sz w:val="20"/>
                <w:szCs w:val="20"/>
                <w:u w:val="none"/>
              </w:rPr>
              <w:br/>
              <w:t xml:space="preserve">Lubrificanti e filtri, col tempo perdono le loro proprietà e caratteristiche, per cui è necessario provvedere alla loro sostituzione secondo i criteri descritti in </w:t>
            </w:r>
            <w:hyperlink r:id="rId968160c0e14debc54" w:history="1">
              <w:r>
                <w:rPr>
                  <w:rStyle w:val="DefaultParagraphFontPHPDOCX"/>
                  <w:b/>
                  <w:bCs/>
                  <w:color w:val="0000FF"/>
                  <w:position w:val="-2"/>
                  <w:sz w:val="20"/>
                  <w:szCs w:val="20"/>
                  <w:u w:val="single" w:color=""/>
                </w:rPr>
                <w:t xml:space="preserve">Tab. 5.2</w:t>
              </w:r>
            </w:hyperlink>
            <w:r>
              <w:rPr>
                <w:color w:val="00274C"/>
                <w:position w:val="-2"/>
                <w:sz w:val="20"/>
                <w:szCs w:val="20"/>
                <w:u w:val="none"/>
              </w:rPr>
              <w:t xml:space="preserve"> .</w:t>
            </w:r>
          </w:p>
          <w:p/>
          <w:p/>
          <w:p>
            <w:pPr>
              <w:numPr>
                <w:ilvl w:val="0"/>
                <w:numId w:val="23615"/>
              </w:numPr>
              <w:spacing w:before="0" w:after="0" w:line="262" w:lineRule="auto"/>
              <w:jc w:val="left"/>
              <w:rPr>
                <w:color w:val="00274C"/>
                <w:sz w:val="20"/>
                <w:szCs w:val="20"/>
              </w:rPr>
            </w:pPr>
            <w:r>
              <w:rPr>
                <w:color w:val="00274C"/>
                <w:position w:val="-2"/>
                <w:sz w:val="20"/>
                <w:szCs w:val="20"/>
                <w:u w:val="none"/>
              </w:rPr>
              <w:t xml:space="preserve">Sostituire i filtri (aria, olio, carburante) con ricambi originali.</w:t>
            </w:r>
          </w:p>
          <w:p>
            <w:pPr>
              <w:numPr>
                <w:ilvl w:val="0"/>
                <w:numId w:val="23615"/>
              </w:numPr>
              <w:spacing w:before="0" w:after="0" w:line="262" w:lineRule="auto"/>
              <w:jc w:val="left"/>
              <w:rPr>
                <w:color w:val="00274C"/>
                <w:sz w:val="20"/>
                <w:szCs w:val="20"/>
              </w:rPr>
            </w:pPr>
            <w:r>
              <w:rPr>
                <w:color w:val="00274C"/>
                <w:position w:val="-2"/>
                <w:sz w:val="20"/>
                <w:szCs w:val="20"/>
                <w:u w:val="none"/>
              </w:rPr>
              <w:t xml:space="preserve">Introdurre l’olio nuovo ( </w:t>
            </w:r>
            <w:hyperlink r:id="rId526560c0e14dec1b5"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 fino a raggiungere il livello MAX.</w:t>
            </w:r>
          </w:p>
          <w:p>
            <w:pPr>
              <w:numPr>
                <w:ilvl w:val="0"/>
                <w:numId w:val="23615"/>
              </w:numPr>
              <w:spacing w:before="0" w:after="0" w:line="262" w:lineRule="auto"/>
              <w:jc w:val="left"/>
              <w:rPr>
                <w:color w:val="00274C"/>
                <w:sz w:val="20"/>
                <w:szCs w:val="20"/>
              </w:rPr>
            </w:pPr>
            <w:r>
              <w:rPr>
                <w:color w:val="00274C"/>
                <w:position w:val="-2"/>
                <w:sz w:val="20"/>
                <w:szCs w:val="20"/>
                <w:u w:val="none"/>
              </w:rPr>
              <w:t xml:space="preserve">Svuotare completamente il circuito di raffreddamento e introdurre il liquido di raffreddamento nuovo fino al livello MAX ( </w:t>
            </w:r>
            <w:hyperlink r:id="rId811160c0e14dec51b"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Inutilizzo della macchina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Eseguire le operazioni di seguito se la macchina non dovrà essere utilizzata per un periodo di tempo.</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Operazioni per il motore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fino a 2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luogo dovrà essere asciutto e fresco per tutto il periodo di inutilizzo macchina.</w:t>
                  </w:r>
                </w:p>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disconnettere la batteria (prima di disconnettere la batteria attendere almeno 5min. dopo lo spegnimento del motore).</w:t>
                  </w:r>
                </w:p>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Assicurarsi che il motore non sia esposto alla luce diretta del sole.</w:t>
                  </w:r>
                </w:p>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Assicurarsi che il motore non sia vicino a fonti di calore.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fino a 9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al punto 1.</w:t>
                  </w:r>
                </w:p>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Effettuare le operazioni descritte al Par. 5.6. </w:t>
                  </w:r>
                </w:p>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Avviare il motore almeno ogni 4 mesi con le operazioni descritte al punto 1a:</w:t>
                  </w:r>
                </w:p>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Evitare brusche accelerazioni per i primi minuti.</w:t>
                  </w:r>
                </w:p>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Portare il motore alla temperatura di lavoro posizionando l'acceleratore a 3/4 del MAX.</w:t>
                  </w:r>
                </w:p>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Lasciare il motore acceso al regime minimo di rotazione per qualche minuto e spegnere il motore.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Evitare brusche accelerazioni per i primi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oltre i 9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al punto 1 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Verificare la qualità del liquido refrigerante tramite apposite strisce di controllo.</w:t>
                  </w:r>
                </w:p>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Evitare brusche accelerazioni per i primi minuti.</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Operazioni per l'impianto SCR</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fino a 2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al punto 1 della Tab. 5.3</w:t>
                  </w:r>
                </w:p>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Riempire il serbatoio AdBlue®/DEF con AdBlue®/DEF fino al livello MAX</w:t>
                  </w:r>
                </w:p>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temperatura ambiente deve essere mantenuta tra -40 e 40 °C</w:t>
                  </w:r>
                </w:p>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fino a 9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al punto 2 della Tab. 5.3</w:t>
                  </w:r>
                </w:p>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Riempire il serbatoio AdBlue®/DEF con AdBlue®/DEF fino al livello MAX</w:t>
                  </w:r>
                </w:p>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temperatura ambiente deve essere mantenuta tra -40 e 25 °C</w:t>
                  </w:r>
                </w:p>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oltre i 9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al punto 3 della Tab. 5.3</w:t>
                  </w:r>
                </w:p>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Riempire il serbatoio AdBlue®/DEF con AdBlue®/DEF fino al livello MAX</w:t>
                  </w:r>
                </w:p>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temperatura ambiente deve essere mantenuta tra -40 e 25 °C</w:t>
                  </w:r>
                </w:p>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dell'avvio della macchina eseguire le seguenti operazioni:</w:t>
                  </w:r>
                </w:p>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Sostituire l'AdBlue®/DEF all'interno del serbatoio (consultare il manuale della macchina)</w:t>
                  </w:r>
                </w:p>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Sostituire il filtro AdBlue®/DEF (Par. 6.5)</w:t>
                  </w:r>
                </w:p>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Controllare la Par. 5.2 per gli intervalli di manutenzione</w:t>
                  </w:r>
                </w:p>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w:t>
                  </w:r>
                </w:p>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Avviare il motore, se durante l'avviamento o il funzionamento vengono segnalate anomalie, spegnere il motore attendere 5 min. e avviare il motore.</w:t>
                  </w:r>
                </w:p>
                <w:p>
                  <w:pPr>
                    <w:numPr>
                      <w:ilvl w:val="0"/>
                      <w:numId w:val="236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Se l'anomalia persiste, rivolgersi presso le officine autorizzate KOHLER.</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pStyle w:val="Titolo1"/>
        <w:textDirection w:val="lrTb"/>
        <w:outlineLvl w:val="0"/>
      </w:pPr>
      <w:r>
        <w:rPr/>
        <w:t xml:space="preserve">Informazioni sulle sostituzioni</w:t>
      </w:r>
    </w:p>
    <w:p>
      <w:pPr>
        <w:widowControl w:val="on"/>
        <w:pBdr/>
        <w:spacing w:before="0" w:after="0" w:line="240" w:lineRule="auto"/>
        <w:ind w:left="0" w:right="0"/>
        <w:jc w:val="left"/>
        <w:textDirection w:val="lrTb"/>
      </w:pPr>
    </w:p>
    <w:p>
      <w:pPr>
        <w:pStyle w:val="Titolo2"/>
        <w:outlineLvl w:val="1"/>
      </w:pPr>
      <w:r>
        <w:rPr/>
        <w:t xml:space="preserve">Sostituzione olio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522287" name="name227060c0e14e0fc2e"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02960c0e14e0fc29"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Pericolo:</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Scollegare il cavo negativo (-) della batteria per evitare avviamenti accidentali del motore.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99131621" name="name516660c0e14e1f0f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31160c0e14e1f0e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Prima di eseguire le operazioni vedere </w:t>
            </w:r>
            <w:hyperlink r:id="rId690160c0e14e1f3fb" w:history="1">
              <w:r>
                <w:rPr>
                  <w:rStyle w:val="DefaultParagraphFontPHPDOCX"/>
                  <w:b/>
                  <w:bCs/>
                  <w:color w:val="0000FF"/>
                  <w:position w:val="-2"/>
                  <w:sz w:val="20"/>
                  <w:szCs w:val="20"/>
                  <w:u w:val="single" w:color=""/>
                </w:rPr>
                <w:t xml:space="preserve">Cap. 3</w:t>
              </w:r>
            </w:hyperlink>
            <w:r>
              <w:rPr>
                <w:color w:val="00274C"/>
                <w:position w:val="-2"/>
                <w:sz w:val="20"/>
                <w:szCs w:val="20"/>
                <w:u w:val="none"/>
              </w:rPr>
              <w:t xml:space="preserve"> .</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97327613" name="name596460c0e14e2ff1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9160c0e14e2ff1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Importante:</w:t>
            </w:r>
          </w:p>
          <w:p>
            <w:pPr>
              <w:numPr>
                <w:ilvl w:val="0"/>
                <w:numId w:val="23600"/>
              </w:numPr>
              <w:spacing w:before="0" w:after="0" w:line="262" w:lineRule="auto"/>
              <w:jc w:val="left"/>
              <w:rPr>
                <w:color w:val="00274C"/>
                <w:sz w:val="20"/>
                <w:szCs w:val="20"/>
              </w:rPr>
            </w:pPr>
            <w:r>
              <w:rPr>
                <w:color w:val="00274C"/>
                <w:position w:val="-2"/>
                <w:sz w:val="20"/>
                <w:szCs w:val="20"/>
                <w:u w:val="none"/>
              </w:rPr>
              <w:br/>
              <w:t xml:space="preserve">La sostituzione dell'olio, deve essere effettuata con il motore in posizione orizzontale.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Prima di procedere, eseguire le operazioni indicate al </w:t>
            </w:r>
            <w:hyperlink r:id="rId272060c0e14e301ba"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Punto 1.</w:t>
            </w:r>
          </w:p>
          <w:p/>
          <w:p>
            <w:pPr>
              <w:widowControl w:val="on"/>
              <w:pBdr/>
              <w:spacing w:before="0" w:after="0" w:line="240" w:lineRule="auto"/>
              <w:ind w:left="0" w:right="0"/>
              <w:jc w:val="left"/>
            </w:pPr>
            <w:r>
              <w:rPr>
                <w:b/>
                <w:bCs/>
                <w:color w:val="00274C"/>
                <w:position w:val="-2"/>
                <w:sz w:val="20"/>
                <w:szCs w:val="20"/>
                <w:u w:val="none"/>
              </w:rPr>
              <w:t xml:space="preserve">NOTA: Eseguire questa operazione a motore caldo, per avere una migliore fluidità dell’olio ed ottenere uno scarico completo  delle impurità in esso contenute.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53942597" name="name418460c0e14e457ce"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284760c0e14e457c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6.1</w:t>
            </w:r>
          </w:p>
        </w:tc>
      </w:tr>
      <w:tr>
        <w:trPr>
          <w:trHeight w:val="0" w:hRule="atLeast"/>
        </w:trPr>
        <w:tc>
          <w:tcPr>
            <w:tcMar>
              <w:top w:w="150" w:type="dxa"/>
              <w:left w:w="150" w:type="dxa"/>
              <w:bottom w:w="150" w:type="dxa"/>
              <w:right w:w="150" w:type="dxa"/>
            </w:tcMar>
            <w:textDirection w:val="lrTb"/>
            <w:vAlign w:val="center"/>
          </w:tcPr>
          <w:p>
            <w:pPr>
              <w:numPr>
                <w:ilvl w:val="0"/>
                <w:numId w:val="23616"/>
              </w:numPr>
              <w:spacing w:before="0" w:after="0" w:line="262" w:lineRule="auto"/>
              <w:jc w:val="left"/>
              <w:rPr>
                <w:color w:val="00274C"/>
                <w:sz w:val="20"/>
                <w:szCs w:val="20"/>
              </w:rPr>
            </w:pPr>
            <w:r>
              <w:rPr>
                <w:color w:val="00274C"/>
                <w:position w:val="-2"/>
                <w:sz w:val="20"/>
                <w:szCs w:val="20"/>
                <w:u w:val="none"/>
              </w:rPr>
              <w:t xml:space="preserve">Svitare il tappo rifornimento olio A (Fig. 6.1).</w:t>
            </w:r>
          </w:p>
          <w:p>
            <w:pPr>
              <w:numPr>
                <w:ilvl w:val="0"/>
                <w:numId w:val="23616"/>
              </w:numPr>
              <w:spacing w:before="0" w:after="0" w:line="262" w:lineRule="auto"/>
              <w:jc w:val="left"/>
              <w:rPr>
                <w:color w:val="00274C"/>
                <w:sz w:val="20"/>
                <w:szCs w:val="20"/>
              </w:rPr>
            </w:pPr>
            <w:r>
              <w:rPr>
                <w:color w:val="00274C"/>
                <w:position w:val="-2"/>
                <w:sz w:val="20"/>
                <w:szCs w:val="20"/>
                <w:u w:val="none"/>
              </w:rPr>
              <w:t xml:space="preserve">Estrarre l'asta livello olio B.</w:t>
            </w:r>
          </w:p>
          <w:p>
            <w:pPr>
              <w:numPr>
                <w:ilvl w:val="0"/>
                <w:numId w:val="23616"/>
              </w:numPr>
              <w:spacing w:before="0" w:after="0" w:line="262" w:lineRule="auto"/>
              <w:jc w:val="left"/>
              <w:rPr>
                <w:color w:val="00274C"/>
                <w:sz w:val="20"/>
                <w:szCs w:val="20"/>
              </w:rPr>
            </w:pPr>
            <w:r>
              <w:rPr>
                <w:color w:val="00274C"/>
                <w:position w:val="-2"/>
                <w:sz w:val="20"/>
                <w:szCs w:val="20"/>
                <w:u w:val="none"/>
              </w:rPr>
              <w:t xml:space="preserve">Rimuovere il tappo scarico olio D e la guarnizione E (il tappo scarico olio è presente su entrambi i lati della coppa olio).</w:t>
            </w:r>
          </w:p>
          <w:p>
            <w:pPr>
              <w:numPr>
                <w:ilvl w:val="0"/>
                <w:numId w:val="23616"/>
              </w:numPr>
              <w:spacing w:before="0" w:after="0" w:line="262" w:lineRule="auto"/>
              <w:jc w:val="left"/>
              <w:rPr>
                <w:color w:val="00274C"/>
                <w:sz w:val="20"/>
                <w:szCs w:val="20"/>
              </w:rPr>
            </w:pPr>
            <w:r>
              <w:rPr>
                <w:color w:val="00274C"/>
                <w:position w:val="-2"/>
                <w:sz w:val="20"/>
                <w:szCs w:val="20"/>
                <w:u w:val="none"/>
              </w:rPr>
              <w:t xml:space="preserve">Scaricare l’olio in un contenitore appropriato. (Per lo smaltimento dell'olio esausto fare riferimento al </w:t>
            </w:r>
            <w:hyperlink r:id="rId938260c0e14e4655b" w:history="1">
              <w:r>
                <w:rPr>
                  <w:rStyle w:val="DefaultParagraphFontPHPDOCX"/>
                  <w:b/>
                  <w:bCs/>
                  <w:color w:val="0000FF"/>
                  <w:position w:val="-2"/>
                  <w:sz w:val="20"/>
                  <w:szCs w:val="20"/>
                  <w:u w:val="none"/>
                </w:rPr>
                <w:t xml:space="preserve">Par. 6.6 DISMISSIONE e ROTTAMAZIONE</w:t>
              </w:r>
            </w:hyperlink>
            <w:r>
              <w:rPr>
                <w:color w:val="00274C"/>
                <w:position w:val="-2"/>
                <w:sz w:val="20"/>
                <w:szCs w:val="20"/>
                <w:u w:val="none"/>
              </w:rPr>
              <w:t xml:space="preserve"> ).</w:t>
            </w:r>
          </w:p>
          <w:p>
            <w:pPr>
              <w:numPr>
                <w:ilvl w:val="0"/>
                <w:numId w:val="23616"/>
              </w:numPr>
              <w:spacing w:before="0" w:after="0" w:line="262" w:lineRule="auto"/>
              <w:jc w:val="left"/>
              <w:rPr>
                <w:color w:val="00274C"/>
                <w:sz w:val="20"/>
                <w:szCs w:val="20"/>
              </w:rPr>
            </w:pPr>
            <w:r>
              <w:rPr>
                <w:color w:val="00274C"/>
                <w:position w:val="-2"/>
                <w:sz w:val="20"/>
                <w:szCs w:val="20"/>
                <w:u w:val="none"/>
              </w:rPr>
              <w:t xml:space="preserve">Sostituire la guarnizione E.</w:t>
            </w:r>
          </w:p>
          <w:p>
            <w:pPr>
              <w:numPr>
                <w:ilvl w:val="0"/>
                <w:numId w:val="23616"/>
              </w:numPr>
              <w:spacing w:before="0" w:after="0" w:line="262" w:lineRule="auto"/>
              <w:jc w:val="left"/>
              <w:rPr>
                <w:color w:val="00274C"/>
                <w:sz w:val="20"/>
                <w:szCs w:val="20"/>
              </w:rPr>
            </w:pPr>
            <w:r>
              <w:rPr>
                <w:color w:val="00274C"/>
                <w:position w:val="-2"/>
                <w:sz w:val="20"/>
                <w:szCs w:val="20"/>
                <w:u w:val="none"/>
              </w:rPr>
              <w:t xml:space="preserve">Avvitare il tappo scarico olio D (coppia di serraggio a 50 Nm).</w:t>
            </w:r>
          </w:p>
          <w:p>
            <w:pPr>
              <w:numPr>
                <w:ilvl w:val="0"/>
                <w:numId w:val="23616"/>
              </w:numPr>
              <w:spacing w:before="0" w:after="0" w:line="262" w:lineRule="auto"/>
              <w:jc w:val="left"/>
              <w:rPr>
                <w:color w:val="00274C"/>
                <w:sz w:val="20"/>
                <w:szCs w:val="20"/>
              </w:rPr>
            </w:pPr>
            <w:r>
              <w:rPr>
                <w:color w:val="00274C"/>
                <w:position w:val="-2"/>
                <w:sz w:val="20"/>
                <w:szCs w:val="20"/>
                <w:u w:val="none"/>
              </w:rPr>
              <w:t xml:space="preserve">Eseguire le operazioni descritte al </w:t>
            </w:r>
            <w:hyperlink r:id="rId544260c0e14e46bb9"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dal punto 2 al punto 5.</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47754957" name="name510460c0e14e5ccc7"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288760c0e14e5ccc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6.2</w:t>
            </w:r>
          </w:p>
        </w:tc>
      </w:tr>
      <w:tr>
        <w:trPr>
          <w:trHeight w:val="0" w:hRule="atLeast"/>
        </w:trPr>
        <w:tc>
          <w:tcPr>
            <w:tcMar>
              <w:top w:w="150" w:type="dxa"/>
              <w:left w:w="150" w:type="dxa"/>
              <w:bottom w:w="150" w:type="dxa"/>
              <w:right w:w="150" w:type="dxa"/>
            </w:tcMar>
            <w:textDirection w:val="lrTb"/>
            <w:vAlign w:val="center"/>
          </w:tcPr>
          <w:p>
            <w:pPr>
              <w:numPr>
                <w:ilvl w:val="0"/>
                <w:numId w:val="23617"/>
              </w:numPr>
              <w:spacing w:before="0" w:after="0" w:line="262" w:lineRule="auto"/>
              <w:jc w:val="left"/>
              <w:rPr>
                <w:color w:val="00274C"/>
                <w:sz w:val="20"/>
                <w:szCs w:val="20"/>
              </w:rPr>
            </w:pPr>
            <w:r>
              <w:rPr>
                <w:color w:val="00274C"/>
                <w:position w:val="-2"/>
                <w:sz w:val="20"/>
                <w:szCs w:val="20"/>
                <w:u w:val="none"/>
              </w:rPr>
              <w:t xml:space="preserve">Rifornire con olio del tipo prescritto ( </w:t>
            </w:r>
            <w:hyperlink r:id="rId542660c0e14e5d3a7" w:history="1">
              <w:r>
                <w:rPr>
                  <w:rStyle w:val="DefaultParagraphFontPHPDOCX"/>
                  <w:b/>
                  <w:bCs/>
                  <w:color w:val="0000FF"/>
                  <w:position w:val="-2"/>
                  <w:sz w:val="20"/>
                  <w:szCs w:val="20"/>
                  <w:u w:val="single" w:color=""/>
                </w:rPr>
                <w:t xml:space="preserve">Tab. 2.1</w:t>
              </w:r>
            </w:hyperlink>
            <w:r>
              <w:rPr>
                <w:color w:val="00274C"/>
                <w:position w:val="-2"/>
                <w:sz w:val="20"/>
                <w:szCs w:val="20"/>
                <w:u w:val="none"/>
              </w:rPr>
              <w:t xml:space="preserve"> e </w:t>
            </w:r>
            <w:hyperlink r:id="rId231460c0e14e5d4ad" w:history="1">
              <w:r>
                <w:rPr>
                  <w:rStyle w:val="DefaultParagraphFontPHPDOCX"/>
                  <w:b/>
                  <w:bCs/>
                  <w:color w:val="0000FF"/>
                  <w:position w:val="-2"/>
                  <w:sz w:val="20"/>
                  <w:szCs w:val="20"/>
                  <w:u w:val="single" w:color=""/>
                </w:rPr>
                <w:t xml:space="preserve">Tab. 2.2</w:t>
              </w:r>
            </w:hyperlink>
            <w:r>
              <w:rPr>
                <w:color w:val="00274C"/>
                <w:position w:val="-2"/>
                <w:sz w:val="20"/>
                <w:szCs w:val="20"/>
                <w:u w:val="none"/>
              </w:rPr>
              <w:t xml:space="preserve"> ).</w:t>
            </w:r>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26111049" name="name675160c0e14e6f8c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72460c0e14e6f8b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Importante:</w:t>
            </w:r>
          </w:p>
          <w:p>
            <w:pPr>
              <w:numPr>
                <w:ilvl w:val="0"/>
                <w:numId w:val="23600"/>
              </w:numPr>
              <w:spacing w:before="0" w:after="0" w:line="262" w:lineRule="auto"/>
              <w:jc w:val="left"/>
              <w:rPr>
                <w:color w:val="00274C"/>
                <w:sz w:val="20"/>
                <w:szCs w:val="20"/>
              </w:rPr>
            </w:pPr>
            <w:r>
              <w:rPr>
                <w:color w:val="00274C"/>
                <w:position w:val="-2"/>
                <w:sz w:val="20"/>
                <w:szCs w:val="20"/>
                <w:u w:val="none"/>
              </w:rPr>
              <w:br/>
              <w:t xml:space="preserve">Non superare il livello MAX. nell'asta livello olio.</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Non utilizzare il motore con il livello dell'olio al di sotto del MIN.</w:t>
            </w:r>
          </w:p>
          <w:p>
            <w:pPr>
              <w:numPr>
                <w:ilvl w:val="0"/>
                <w:numId w:val="23618"/>
              </w:numPr>
              <w:spacing w:before="0" w:after="0" w:line="262" w:lineRule="auto"/>
              <w:jc w:val="left"/>
              <w:rPr>
                <w:color w:val="00274C"/>
                <w:sz w:val="20"/>
                <w:szCs w:val="20"/>
              </w:rPr>
            </w:pPr>
            <w:r>
              <w:rPr>
                <w:color w:val="00274C"/>
                <w:position w:val="-2"/>
                <w:sz w:val="20"/>
                <w:szCs w:val="20"/>
                <w:u w:val="none"/>
              </w:rPr>
              <w:t xml:space="preserve">Inserire e rimuovere l'asta livello olio B per controllare il livello. Rabboccare se il livello non è prossimo al MAX.</w:t>
            </w:r>
          </w:p>
          <w:p>
            <w:pPr>
              <w:numPr>
                <w:ilvl w:val="0"/>
                <w:numId w:val="23618"/>
              </w:numPr>
              <w:spacing w:before="0" w:after="0" w:line="262" w:lineRule="auto"/>
              <w:jc w:val="left"/>
              <w:rPr>
                <w:color w:val="00274C"/>
                <w:sz w:val="20"/>
                <w:szCs w:val="20"/>
              </w:rPr>
            </w:pPr>
            <w:r>
              <w:rPr>
                <w:color w:val="00274C"/>
                <w:position w:val="-2"/>
                <w:sz w:val="20"/>
                <w:szCs w:val="20"/>
                <w:u w:val="none"/>
              </w:rPr>
              <w:t xml:space="preserve">A operazione conclusa, reinserire in modo corretto l'asta livello olio B.</w:t>
            </w:r>
          </w:p>
          <w:p>
            <w:pPr>
              <w:numPr>
                <w:ilvl w:val="0"/>
                <w:numId w:val="23618"/>
              </w:numPr>
              <w:spacing w:before="0" w:after="0" w:line="262" w:lineRule="auto"/>
              <w:jc w:val="left"/>
              <w:rPr>
                <w:color w:val="00274C"/>
                <w:sz w:val="20"/>
                <w:szCs w:val="20"/>
              </w:rPr>
            </w:pPr>
            <w:r>
              <w:rPr>
                <w:color w:val="00274C"/>
                <w:position w:val="-2"/>
                <w:sz w:val="20"/>
                <w:szCs w:val="20"/>
                <w:u w:val="none"/>
              </w:rPr>
              <w:t xml:space="preserve">Avvitare il tappo A.</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70460631" name="name819160c0e14e84e8f"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181660c0e14e84e8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41160c0e14e852cd" w:history="1">
              <w:r>
                <w:rPr>
                  <w:rStyle w:val="DefaultParagraphFontPHPDOCX"/>
                  <w:color w:val="0000FF"/>
                  <w:position w:val="0"/>
                  <w:sz w:val="20"/>
                  <w:szCs w:val="20"/>
                  <w:u w:val="single" w:color=""/>
                </w:rPr>
                <w:t xml:space="preserve">https://www.youtube.com/embed/T7XFP3Vn_q0?rel=0</w:t>
              </w:r>
            </w:hyperlink>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Sostituzione cartuccia filtro olio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025812" name="name700660c0e14e94d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8860c0e14e94d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115560c0e14e956f7" w:history="1">
              <w:r>
                <w:rPr>
                  <w:rStyle w:val="DefaultParagraphFontPHPDOCX"/>
                  <w:b/>
                  <w:bCs/>
                  <w:color w:val="0000FF"/>
                  <w:position w:val="-2"/>
                  <w:sz w:val="20"/>
                  <w:szCs w:val="20"/>
                  <w:u w:val="none"/>
                </w:rPr>
                <w:t xml:space="preserve">Par. 3.2.2</w:t>
              </w:r>
            </w:hyperlink>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48899356" name="name344760c0e14ea7c1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05460c0e14ea7c14"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Avvertenza:</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Sostituzione cartuccia filtro olio (Par. 6.2) e filtro carburante ( </w:t>
            </w:r>
            <w:hyperlink r:id="rId124660c0e14ea814d" w:history="1">
              <w:r>
                <w:rPr>
                  <w:rStyle w:val="DefaultParagraphFontPHPDOCX"/>
                  <w:b/>
                  <w:bCs/>
                  <w:color w:val="0000FF"/>
                  <w:position w:val="-2"/>
                  <w:sz w:val="20"/>
                  <w:szCs w:val="20"/>
                  <w:u w:val="single" w:color=""/>
                </w:rPr>
                <w:t xml:space="preserve">Par. 6.3</w:t>
              </w:r>
            </w:hyperlink>
            <w:r>
              <w:rPr>
                <w:color w:val="00274C"/>
                <w:position w:val="-2"/>
                <w:sz w:val="20"/>
                <w:szCs w:val="20"/>
                <w:u w:val="none"/>
              </w:rPr>
              <w:t xml:space="preserve"> ).</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In caso di scarso utilizzo sostituire ogni 12 mesi.</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Per lo smaltimento della cartuccia filtro olio e filtro carburante fare riferimento al </w:t>
            </w:r>
            <w:hyperlink r:id="rId507560c0e14ea8638" w:history="1">
              <w:r>
                <w:rPr>
                  <w:rStyle w:val="DefaultParagraphFontPHPDOCX"/>
                  <w:b/>
                  <w:bCs/>
                  <w:color w:val="0000FF"/>
                  <w:position w:val="-2"/>
                  <w:sz w:val="20"/>
                  <w:szCs w:val="20"/>
                  <w:u w:val="none"/>
                </w:rPr>
                <w:t xml:space="preserve">Par. 6.6 DISMISSIONE e ROTTAMAZIONE</w:t>
              </w:r>
            </w:hyperlink>
            <w:r>
              <w:rPr>
                <w:color w:val="00274C"/>
                <w:position w:val="-2"/>
                <w:sz w:val="20"/>
                <w:szCs w:val="20"/>
                <w:u w:val="none"/>
              </w:rPr>
              <w:t xml:space="preserve"> .</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94714014" name="name241660c0e14eb9bc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1560c0e14eb9bc6"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Importante: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E' vietato l'uso di avvitatori.</w:t>
            </w:r>
          </w:p>
          <w:p/>
          <w:p/>
          <w:p>
            <w:pPr>
              <w:numPr>
                <w:ilvl w:val="0"/>
                <w:numId w:val="23619"/>
              </w:numPr>
              <w:spacing w:before="0" w:after="0" w:line="262" w:lineRule="auto"/>
              <w:jc w:val="left"/>
              <w:rPr>
                <w:color w:val="00274C"/>
                <w:sz w:val="20"/>
                <w:szCs w:val="20"/>
              </w:rPr>
            </w:pPr>
            <w:r>
              <w:rPr>
                <w:color w:val="00274C"/>
                <w:position w:val="-2"/>
                <w:sz w:val="20"/>
                <w:szCs w:val="20"/>
                <w:u w:val="none"/>
              </w:rPr>
              <w:t xml:space="preserve">Svitare il coperchio porta cartuccia A effettuando tre giri completi e attendere 1 minuto.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 Questa operazione consentirà all'olio contenuto nel supporto F di defluire verso la coppa olio nel modo corretto.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620"/>
              </w:numPr>
              <w:spacing w:before="0" w:after="0" w:line="262" w:lineRule="auto"/>
              <w:jc w:val="left"/>
              <w:rPr>
                <w:color w:val="00274C"/>
                <w:sz w:val="20"/>
                <w:szCs w:val="20"/>
              </w:rPr>
            </w:pPr>
            <w:r>
              <w:rPr>
                <w:color w:val="00274C"/>
                <w:position w:val="-2"/>
                <w:sz w:val="20"/>
                <w:szCs w:val="20"/>
                <w:u w:val="none"/>
              </w:rPr>
              <w:t xml:space="preserve">Svitare il coperchio porta cartuccia A e controllare che l'olio contenuto nel supporto filtro olio F sia defluito verso la coppa olio.</w:t>
            </w:r>
          </w:p>
          <w:p>
            <w:pPr>
              <w:numPr>
                <w:ilvl w:val="0"/>
                <w:numId w:val="23620"/>
              </w:numPr>
              <w:spacing w:before="0" w:after="0" w:line="262" w:lineRule="auto"/>
              <w:jc w:val="left"/>
              <w:rPr>
                <w:color w:val="00274C"/>
                <w:sz w:val="20"/>
                <w:szCs w:val="20"/>
              </w:rPr>
            </w:pPr>
            <w:r>
              <w:rPr>
                <w:color w:val="00274C"/>
                <w:position w:val="-2"/>
                <w:sz w:val="20"/>
                <w:szCs w:val="20"/>
                <w:u w:val="none"/>
              </w:rPr>
              <w:t xml:space="preserve">Estrarre il coperchio A assieme alla cartuccia olio B dal supporto filtro olio.</w:t>
            </w:r>
          </w:p>
          <w:p>
            <w:pPr>
              <w:numPr>
                <w:ilvl w:val="0"/>
                <w:numId w:val="23620"/>
              </w:numPr>
              <w:spacing w:before="0" w:after="0" w:line="262" w:lineRule="auto"/>
              <w:jc w:val="left"/>
              <w:rPr>
                <w:color w:val="00274C"/>
                <w:sz w:val="20"/>
                <w:szCs w:val="20"/>
              </w:rPr>
            </w:pPr>
            <w:r>
              <w:rPr>
                <w:color w:val="00274C"/>
                <w:position w:val="-2"/>
                <w:sz w:val="20"/>
                <w:szCs w:val="20"/>
                <w:u w:val="none"/>
              </w:rPr>
              <w:t xml:space="preserve">Sfilare e sostituire la cartuccia olio B con una nuova. Sfilare e sostituire le guarnizioni C, D ed E con delle nuove.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26096591" name="name560560c0e14ece90d"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990660c0e14ece90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6.4</w:t>
            </w:r>
          </w:p>
          <w:p/>
          <w:p/>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21029939" name="name387160c0e14edd069"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141660c0e14edd06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6.5</w:t>
            </w:r>
          </w:p>
        </w:tc>
      </w:tr>
      <w:tr>
        <w:trPr>
          <w:trHeight w:val="0" w:hRule="atLeast"/>
        </w:trPr>
        <w:tc>
          <w:tcPr>
            <w:tcMar>
              <w:top w:w="150" w:type="dxa"/>
              <w:left w:w="150" w:type="dxa"/>
              <w:bottom w:w="150" w:type="dxa"/>
              <w:right w:w="150" w:type="dxa"/>
            </w:tcMar>
            <w:textDirection w:val="lrTb"/>
            <w:vAlign w:val="center"/>
          </w:tcPr>
          <w:p>
            <w:pPr>
              <w:numPr>
                <w:ilvl w:val="0"/>
                <w:numId w:val="23621"/>
              </w:numPr>
              <w:spacing w:before="0" w:after="0" w:line="262" w:lineRule="auto"/>
              <w:jc w:val="left"/>
              <w:rPr>
                <w:color w:val="00274C"/>
                <w:sz w:val="20"/>
                <w:szCs w:val="20"/>
              </w:rPr>
            </w:pPr>
            <w:r>
              <w:rPr>
                <w:color w:val="00274C"/>
                <w:position w:val="-2"/>
                <w:sz w:val="20"/>
                <w:szCs w:val="20"/>
                <w:u w:val="none"/>
              </w:rPr>
              <w:t xml:space="preserve">Inserire e avvitare il coperchio A sul supporto filtro olio F, serrandolo con chiave dinamometrica G (coppia di serraggio a 25 Nm).</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8737821" name="name516760c0e14eed5b8"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426260c0e14eed5b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348560c0e14eedba8" w:history="1">
              <w:r>
                <w:rPr>
                  <w:rStyle w:val="DefaultParagraphFontPHPDOCX"/>
                  <w:color w:val="0000FF"/>
                  <w:position w:val="0"/>
                  <w:sz w:val="20"/>
                  <w:szCs w:val="20"/>
                  <w:u w:val="single" w:color=""/>
                </w:rPr>
                <w:t xml:space="preserve">https://www.youtube.com/embed/eTL3NSUrZHQ?rel=0?rel=0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Sostituzione cartuccia filtro e prefiltro carburante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 Il filtro carburante è situato sul basamento del motore o in alternativa può essere montato sul telaio della macchina.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653704" name="name118060c0e14f095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1060c0e14f094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652060c0e14f09c5c"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152663" name="name729060c0e14f1898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2560c0e14f189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In caso di scarso utilizzo sostituire ogni 12 mesi.</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Per lo smaltimento della cartuccia filtro carburante fare riferimento al </w:t>
            </w:r>
            <w:hyperlink r:id="rId557760c0e14f18ceb" w:history="1">
              <w:r>
                <w:rPr>
                  <w:rStyle w:val="DefaultParagraphFontPHPDOCX"/>
                  <w:b/>
                  <w:bCs/>
                  <w:color w:val="0000FF"/>
                  <w:position w:val="-2"/>
                  <w:sz w:val="20"/>
                  <w:szCs w:val="20"/>
                  <w:u w:val="none"/>
                </w:rPr>
                <w:t xml:space="preserve">Par. 6.5 DISMISSIONE e ROTTAMAZIONE</w:t>
              </w:r>
            </w:hyperlink>
            <w:r>
              <w:rPr>
                <w:color w:val="00274C"/>
                <w:position w:val="-2"/>
                <w:sz w:val="20"/>
                <w:szCs w:val="20"/>
                <w:u w:val="none"/>
              </w:rPr>
              <w:t xml:space="preserve"> .</w:t>
            </w:r>
          </w:p>
          <w:p/>
          <w:p/>
          <w:p>
            <w:pPr>
              <w:numPr>
                <w:ilvl w:val="0"/>
                <w:numId w:val="23622"/>
              </w:numPr>
              <w:spacing w:before="0" w:after="0" w:line="262" w:lineRule="auto"/>
              <w:jc w:val="left"/>
              <w:rPr>
                <w:color w:val="00274C"/>
                <w:sz w:val="20"/>
                <w:szCs w:val="20"/>
              </w:rPr>
            </w:pPr>
            <w:r>
              <w:rPr>
                <w:color w:val="00274C"/>
                <w:position w:val="-2"/>
                <w:sz w:val="20"/>
                <w:szCs w:val="20"/>
                <w:u w:val="none"/>
              </w:rPr>
              <w:t xml:space="preserve">Scollegare il cavo A del rilevatore presenza acqua C.</w:t>
            </w:r>
          </w:p>
          <w:p>
            <w:pPr>
              <w:numPr>
                <w:ilvl w:val="0"/>
                <w:numId w:val="23622"/>
              </w:numPr>
              <w:spacing w:before="0" w:after="0" w:line="262" w:lineRule="auto"/>
              <w:jc w:val="left"/>
              <w:rPr>
                <w:color w:val="00274C"/>
                <w:sz w:val="20"/>
                <w:szCs w:val="20"/>
              </w:rPr>
            </w:pPr>
            <w:r>
              <w:rPr>
                <w:color w:val="00274C"/>
                <w:position w:val="-2"/>
                <w:sz w:val="20"/>
                <w:szCs w:val="20"/>
                <w:u w:val="none"/>
              </w:rPr>
              <w:t xml:space="preserve">Svitare il rilevatore presenza acqua C dalla cartuccia B.</w:t>
            </w:r>
          </w:p>
          <w:p>
            <w:pPr>
              <w:numPr>
                <w:ilvl w:val="0"/>
                <w:numId w:val="23622"/>
              </w:numPr>
              <w:spacing w:before="0" w:after="0" w:line="262" w:lineRule="auto"/>
              <w:jc w:val="left"/>
              <w:rPr>
                <w:color w:val="00274C"/>
                <w:sz w:val="20"/>
                <w:szCs w:val="20"/>
              </w:rPr>
            </w:pPr>
            <w:r>
              <w:rPr>
                <w:color w:val="00274C"/>
                <w:position w:val="-2"/>
                <w:sz w:val="20"/>
                <w:szCs w:val="20"/>
                <w:u w:val="none"/>
              </w:rPr>
              <w:t xml:space="preserve">Svitare la cartuccia B con l'apposita chiave (Fig. 6.8).</w:t>
            </w:r>
          </w:p>
          <w:p>
            <w:pPr>
              <w:numPr>
                <w:ilvl w:val="0"/>
                <w:numId w:val="23622"/>
              </w:numPr>
              <w:spacing w:before="0" w:after="0" w:line="262" w:lineRule="auto"/>
              <w:jc w:val="left"/>
              <w:rPr>
                <w:color w:val="00274C"/>
                <w:sz w:val="20"/>
                <w:szCs w:val="20"/>
              </w:rPr>
            </w:pPr>
            <w:r>
              <w:rPr>
                <w:color w:val="00274C"/>
                <w:position w:val="-2"/>
                <w:sz w:val="20"/>
                <w:szCs w:val="20"/>
                <w:u w:val="none"/>
              </w:rPr>
              <w:t xml:space="preserve">Oliare la guarnizione D della nuova cartuccia B.</w:t>
            </w:r>
          </w:p>
          <w:p/>
          <w:p>
            <w:r>
              <w:rPr>
                <w:position w:val="-20"/>
              </w:rPr>
              <w:drawing>
                <wp:inline distT="0" distB="0" distL="0" distR="0">
                  <wp:extent cx="324000" cy="324000"/>
                  <wp:effectExtent b="0" l="0" r="0" t="0"/>
                  <wp:docPr id="18382137" name="name829660c0e14f2c19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3060c0e14f2c192"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u w:val="none"/>
              </w:rPr>
              <w:br/>
              <w:t xml:space="preserve">Importante:</w:t>
            </w:r>
          </w:p>
          <w:p>
            <w:pPr>
              <w:numPr>
                <w:ilvl w:val="0"/>
                <w:numId w:val="23600"/>
              </w:numPr>
              <w:spacing w:before="0" w:after="0" w:line="262" w:lineRule="auto"/>
              <w:jc w:val="left"/>
              <w:rPr>
                <w:color w:val="00274C"/>
                <w:sz w:val="20"/>
                <w:szCs w:val="20"/>
              </w:rPr>
            </w:pPr>
            <w:r>
              <w:rPr>
                <w:color w:val="00274C"/>
                <w:position w:val="-2"/>
                <w:sz w:val="20"/>
                <w:szCs w:val="20"/>
                <w:u w:val="none"/>
              </w:rPr>
              <w:br/>
              <w:t xml:space="preserve">Non riempire la cartuccia nuova B con il carburante.</w:t>
            </w:r>
          </w:p>
          <w:p/>
          <w:p/>
          <w:p>
            <w:pPr>
              <w:numPr>
                <w:ilvl w:val="0"/>
                <w:numId w:val="23623"/>
              </w:numPr>
              <w:spacing w:before="0" w:after="0" w:line="262" w:lineRule="auto"/>
              <w:jc w:val="left"/>
              <w:rPr>
                <w:color w:val="00274C"/>
                <w:sz w:val="20"/>
                <w:szCs w:val="20"/>
              </w:rPr>
            </w:pPr>
            <w:r>
              <w:rPr>
                <w:color w:val="00274C"/>
                <w:position w:val="-2"/>
                <w:sz w:val="20"/>
                <w:szCs w:val="20"/>
                <w:u w:val="none"/>
              </w:rPr>
              <w:t xml:space="preserve">Avvitare la nuova cartuccia vuota B (Fig. 6.8) sul supporto filtro gasolio E con l'apposita chiave (coppia di serraggio a 17 Nm).</w:t>
            </w:r>
          </w:p>
          <w:p>
            <w:pPr>
              <w:numPr>
                <w:ilvl w:val="0"/>
                <w:numId w:val="23623"/>
              </w:numPr>
              <w:spacing w:before="0" w:after="0" w:line="262" w:lineRule="auto"/>
              <w:jc w:val="left"/>
              <w:rPr>
                <w:color w:val="00274C"/>
                <w:sz w:val="20"/>
                <w:szCs w:val="20"/>
              </w:rPr>
            </w:pPr>
            <w:r>
              <w:rPr>
                <w:color w:val="00274C"/>
                <w:position w:val="-2"/>
                <w:sz w:val="20"/>
                <w:szCs w:val="20"/>
                <w:u w:val="none"/>
              </w:rPr>
              <w:t xml:space="preserve">Avvitare il rilevatore presenza acqua C sulla nuova cartuccia B (coppia di serraggio a 5 Nm).</w:t>
            </w:r>
          </w:p>
          <w:p>
            <w:pPr>
              <w:numPr>
                <w:ilvl w:val="0"/>
                <w:numId w:val="23623"/>
              </w:numPr>
              <w:spacing w:before="0" w:after="0" w:line="262" w:lineRule="auto"/>
              <w:jc w:val="left"/>
              <w:rPr>
                <w:color w:val="00274C"/>
                <w:sz w:val="20"/>
                <w:szCs w:val="20"/>
              </w:rPr>
            </w:pPr>
            <w:r>
              <w:rPr>
                <w:color w:val="00274C"/>
                <w:position w:val="-2"/>
                <w:sz w:val="20"/>
                <w:szCs w:val="20"/>
                <w:u w:val="none"/>
              </w:rPr>
              <w:t xml:space="preserve">Ricollegare il cavo A del rilevatore presenza acqua.</w:t>
            </w:r>
          </w:p>
          <w:p/>
          <w:p>
            <w:pPr>
              <w:widowControl w:val="on"/>
              <w:pBdr/>
              <w:spacing w:before="0" w:after="0" w:line="240" w:lineRule="auto"/>
              <w:ind w:left="0" w:right="0"/>
              <w:jc w:val="left"/>
            </w:pPr>
            <w:r>
              <w:rPr>
                <w:b/>
                <w:bCs/>
                <w:color w:val="00274C"/>
                <w:position w:val="-2"/>
                <w:sz w:val="20"/>
                <w:szCs w:val="20"/>
                <w:u w:val="none"/>
              </w:rPr>
              <w:t xml:space="preserve">NOTA: Eseguire la disareazione.</w:t>
            </w:r>
          </w:p>
          <w:p>
            <w:pPr>
              <w:numPr>
                <w:ilvl w:val="0"/>
                <w:numId w:val="23624"/>
              </w:numPr>
              <w:spacing w:before="0" w:after="0" w:line="262" w:lineRule="auto"/>
              <w:jc w:val="left"/>
              <w:rPr>
                <w:color w:val="00274C"/>
                <w:sz w:val="20"/>
                <w:szCs w:val="20"/>
              </w:rPr>
            </w:pPr>
            <w:r>
              <w:rPr>
                <w:color w:val="00274C"/>
                <w:position w:val="-2"/>
                <w:sz w:val="20"/>
                <w:szCs w:val="20"/>
                <w:u w:val="none"/>
              </w:rPr>
              <w:br/>
              <w:br/>
              <w:br/>
              <w:t xml:space="preserve">Premere più volte il pulsante G per riempire il circuito.</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15843992" name="name182460c0e14f3ee1d"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938160c0e14f3ee1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6.7</w:t>
            </w:r>
          </w:p>
          <w:p/>
          <w:p/>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61719535" name="name299160c0e14f57810"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150560c0e14f5780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504760c0e14f580d3" w:history="1">
              <w:r>
                <w:rPr>
                  <w:rStyle w:val="DefaultParagraphFontPHPDOCX"/>
                  <w:color w:val="0000FF"/>
                  <w:position w:val="0"/>
                  <w:sz w:val="20"/>
                  <w:szCs w:val="20"/>
                  <w:u w:val="single" w:color=""/>
                </w:rPr>
                <w:t xml:space="preserve">https://www.youtube.com/embed/eHPkX9yprM4?rel=0?rel=0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Sostituzione cartuccia filtro aria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18600256" name="name495960c0e14f6d25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69760c0e14f6d24d"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Importante:.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Prima di eseguire l'operazione vedere il </w:t>
            </w:r>
            <w:r>
              <w:rPr>
                <w:b/>
                <w:bCs/>
                <w:color w:val="00274C"/>
                <w:position w:val="-2"/>
                <w:sz w:val="20"/>
                <w:szCs w:val="20"/>
                <w:u w:val="none"/>
              </w:rPr>
              <w:t xml:space="preserve">  </w:t>
            </w:r>
            <w:hyperlink r:id="rId516460c0e14f6d5fa" w:history="1">
              <w:r>
                <w:rPr>
                  <w:rStyle w:val="DefaultParagraphFontPHPDOCX"/>
                  <w:b/>
                  <w:bCs/>
                  <w:color w:val="0000FF"/>
                  <w:position w:val="-2"/>
                  <w:sz w:val="20"/>
                  <w:szCs w:val="20"/>
                  <w:u w:val="none"/>
                </w:rPr>
                <w:t xml:space="preserve">Par. 3.2.2</w:t>
              </w:r>
            </w:hyperlink>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  Componente non necessariamente fornito da KOHLER.</w:t>
            </w:r>
          </w:p>
        </w:tc>
      </w:tr>
      <w:tr>
        <w:trPr>
          <w:trHeight w:val="0" w:hRule="atLeast"/>
        </w:trPr>
        <w:tc>
          <w:tcPr>
            <w:tcMar>
              <w:top w:w="150" w:type="dxa"/>
              <w:left w:w="150" w:type="dxa"/>
              <w:bottom w:w="150" w:type="dxa"/>
              <w:right w:w="150" w:type="dxa"/>
            </w:tcMar>
            <w:textDirection w:val="lrTb"/>
            <w:vAlign w:val="center"/>
          </w:tcPr>
          <w:p>
            <w:pPr>
              <w:numPr>
                <w:ilvl w:val="0"/>
                <w:numId w:val="23625"/>
              </w:numPr>
              <w:spacing w:before="0" w:after="0" w:line="262" w:lineRule="auto"/>
              <w:jc w:val="left"/>
              <w:rPr>
                <w:color w:val="00274C"/>
                <w:sz w:val="20"/>
                <w:szCs w:val="20"/>
              </w:rPr>
            </w:pPr>
            <w:r>
              <w:rPr>
                <w:color w:val="00274C"/>
                <w:position w:val="-2"/>
                <w:sz w:val="20"/>
                <w:szCs w:val="20"/>
                <w:u w:val="none"/>
              </w:rPr>
              <w:t xml:space="preserve">Tirare l'inserto F per sbloccare il coperchio A.</w:t>
            </w:r>
          </w:p>
          <w:p>
            <w:pPr>
              <w:numPr>
                <w:ilvl w:val="0"/>
                <w:numId w:val="23625"/>
              </w:numPr>
              <w:spacing w:before="0" w:after="0" w:line="262" w:lineRule="auto"/>
              <w:jc w:val="left"/>
              <w:rPr>
                <w:color w:val="00274C"/>
                <w:sz w:val="20"/>
                <w:szCs w:val="20"/>
              </w:rPr>
            </w:pPr>
            <w:r>
              <w:rPr>
                <w:color w:val="00274C"/>
                <w:position w:val="-2"/>
                <w:sz w:val="20"/>
                <w:szCs w:val="20"/>
                <w:u w:val="none"/>
              </w:rPr>
              <w:t xml:space="preserve">Ruotare in senso antiorario e rimuovere il coperchio A.</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60"/>
              </w:rPr>
              <w:drawing>
                <wp:inline distT="0" distB="0" distL="0" distR="0">
                  <wp:extent cx="2232000" cy="1692000"/>
                  <wp:effectExtent b="0" l="0" r="0" t="0"/>
                  <wp:docPr id="40080537" name="name665060c0e14f82526"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704660c0e14f82520"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6.9</w:t>
            </w:r>
          </w:p>
        </w:tc>
      </w:tr>
      <w:tr>
        <w:trPr>
          <w:trHeight w:val="0" w:hRule="atLeast"/>
        </w:trPr>
        <w:tc>
          <w:tcPr>
            <w:tcMar>
              <w:top w:w="150" w:type="dxa"/>
              <w:left w:w="150" w:type="dxa"/>
              <w:bottom w:w="150" w:type="dxa"/>
              <w:right w:w="150" w:type="dxa"/>
            </w:tcMar>
            <w:textDirection w:val="lrTb"/>
            <w:vAlign w:val="center"/>
          </w:tcPr>
          <w:p>
            <w:pPr>
              <w:numPr>
                <w:ilvl w:val="0"/>
                <w:numId w:val="23626"/>
              </w:numPr>
              <w:spacing w:before="0" w:after="0" w:line="262" w:lineRule="auto"/>
              <w:jc w:val="left"/>
              <w:rPr>
                <w:color w:val="00274C"/>
                <w:sz w:val="20"/>
                <w:szCs w:val="20"/>
              </w:rPr>
            </w:pPr>
            <w:r>
              <w:rPr>
                <w:color w:val="00274C"/>
                <w:position w:val="-2"/>
                <w:sz w:val="20"/>
                <w:szCs w:val="20"/>
                <w:u w:val="none"/>
              </w:rPr>
              <w:t xml:space="preserve">Estrarre le cartucce B e G.</w:t>
            </w:r>
          </w:p>
          <w:p>
            <w:pPr>
              <w:numPr>
                <w:ilvl w:val="0"/>
                <w:numId w:val="23626"/>
              </w:numPr>
              <w:spacing w:before="0" w:after="0" w:line="262" w:lineRule="auto"/>
              <w:jc w:val="left"/>
              <w:rPr>
                <w:color w:val="00274C"/>
                <w:sz w:val="20"/>
                <w:szCs w:val="20"/>
              </w:rPr>
            </w:pPr>
            <w:r>
              <w:rPr>
                <w:color w:val="00274C"/>
                <w:position w:val="-2"/>
                <w:sz w:val="20"/>
                <w:szCs w:val="20"/>
                <w:u w:val="none"/>
              </w:rPr>
              <w:t xml:space="preserve">Montare le cartucce G e B.</w:t>
            </w:r>
          </w:p>
          <w:p>
            <w:pPr>
              <w:numPr>
                <w:ilvl w:val="0"/>
                <w:numId w:val="23626"/>
              </w:numPr>
              <w:spacing w:before="0" w:after="0" w:line="262" w:lineRule="auto"/>
              <w:jc w:val="left"/>
              <w:rPr>
                <w:color w:val="00274C"/>
                <w:sz w:val="20"/>
                <w:szCs w:val="20"/>
              </w:rPr>
            </w:pPr>
            <w:r>
              <w:rPr>
                <w:color w:val="00274C"/>
                <w:position w:val="-2"/>
                <w:sz w:val="20"/>
                <w:szCs w:val="20"/>
                <w:u w:val="none"/>
              </w:rPr>
              <w:t xml:space="preserve">Montare il coperchio A eseguendo le operazioni inverse del punto 2 e 1.</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86"/>
              </w:rPr>
              <w:drawing>
                <wp:inline distT="0" distB="0" distL="0" distR="0">
                  <wp:extent cx="2232000" cy="1238400"/>
                  <wp:effectExtent b="0" l="0" r="0" t="0"/>
                  <wp:docPr id="3276523" name="name724460c0e14f8fa44"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998260c0e14f8fa3c"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Sostituzione filtro AdBlue®/DEF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inline distT="0" distB="0" distL="0" distR="0">
                  <wp:extent cx="360000" cy="309600"/>
                  <wp:effectExtent b="0" l="0" r="0" t="0"/>
                  <wp:docPr id="38849133" name="name968760c0e14fa0b8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3660c0e14fa0b7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Prima di eseguire l'operazione vedere il </w:t>
            </w:r>
            <w:r>
              <w:rPr>
                <w:b/>
                <w:bCs/>
                <w:color w:val="00274C"/>
                <w:position w:val="-2"/>
                <w:sz w:val="20"/>
                <w:szCs w:val="20"/>
                <w:u w:val="none"/>
              </w:rPr>
              <w:t xml:space="preserve">  </w:t>
            </w:r>
            <w:hyperlink r:id="rId969560c0e14fa1160" w:history="1">
              <w:r>
                <w:rPr>
                  <w:rStyle w:val="DefaultParagraphFontPHPDOCX"/>
                  <w:b/>
                  <w:bCs/>
                  <w:color w:val="0000FF"/>
                  <w:position w:val="-2"/>
                  <w:sz w:val="20"/>
                  <w:szCs w:val="20"/>
                  <w:u w:val="none"/>
                </w:rPr>
                <w:t xml:space="preserve">Par. 3.2.2</w:t>
              </w:r>
            </w:hyperlink>
          </w:p>
          <w:p>
            <w:pPr>
              <w:numPr>
                <w:ilvl w:val="0"/>
                <w:numId w:val="23600"/>
              </w:numPr>
              <w:spacing w:before="0" w:after="0" w:line="262" w:lineRule="auto"/>
              <w:jc w:val="left"/>
              <w:rPr>
                <w:color w:val="00274C"/>
                <w:sz w:val="20"/>
                <w:szCs w:val="20"/>
              </w:rPr>
            </w:pPr>
            <w:r>
              <w:rPr>
                <w:color w:val="00274C"/>
                <w:position w:val="-2"/>
                <w:sz w:val="20"/>
                <w:szCs w:val="20"/>
                <w:u w:val="none"/>
              </w:rPr>
              <w:t xml:space="preserve">Non lubrificare le guarnizioni A con olio o carburante.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Il filtro D comprende le guarnizioni A in confezione.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Evitare qualsiasi tipo di contaminazione durante l'operazione di sostituzione.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Prima di procedere con l'operazione,  accertarsi che la chiave del quadro macchina sia su OFF e che la pompa AdBlue®/DEF abbia effettuato l'operazione di svuotamento del circuito.</w:t>
            </w:r>
          </w:p>
        </w:tc>
      </w:tr>
      <w:tr>
        <w:trPr>
          <w:trHeight w:val="0" w:hRule="atLeast"/>
        </w:trPr>
        <w:tc>
          <w:tcPr>
            <w:tcMar>
              <w:top w:w="150" w:type="dxa"/>
              <w:left w:w="150" w:type="dxa"/>
              <w:bottom w:w="150" w:type="dxa"/>
              <w:right w:w="150" w:type="dxa"/>
            </w:tcMar>
            <w:textDirection w:val="lrTb"/>
            <w:vAlign w:val="center"/>
          </w:tcPr>
          <w:p>
            <w:pPr>
              <w:numPr>
                <w:ilvl w:val="0"/>
                <w:numId w:val="23627"/>
              </w:numPr>
              <w:spacing w:before="0" w:after="0" w:line="262" w:lineRule="auto"/>
              <w:jc w:val="left"/>
              <w:rPr>
                <w:color w:val="00274C"/>
                <w:sz w:val="20"/>
                <w:szCs w:val="20"/>
              </w:rPr>
            </w:pPr>
            <w:r>
              <w:rPr>
                <w:color w:val="00274C"/>
                <w:position w:val="-2"/>
                <w:sz w:val="20"/>
                <w:szCs w:val="20"/>
                <w:u w:val="none"/>
              </w:rPr>
              <w:t xml:space="preserve">Svitare il tappo B.</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90"/>
              </w:rPr>
              <w:drawing>
                <wp:inline distT="0" distB="0" distL="0" distR="0">
                  <wp:extent cx="2232000" cy="1886400"/>
                  <wp:effectExtent b="0" l="0" r="0" t="0"/>
                  <wp:docPr id="87000231" name="name334660c0e14fb4668"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646960c0e14fb4662"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6.11</w:t>
            </w:r>
          </w:p>
        </w:tc>
      </w:tr>
      <w:tr>
        <w:trPr>
          <w:trHeight w:val="0" w:hRule="atLeast"/>
        </w:trPr>
        <w:tc>
          <w:tcPr>
            <w:tcMar>
              <w:top w:w="150" w:type="dxa"/>
              <w:left w:w="150" w:type="dxa"/>
              <w:bottom w:w="150" w:type="dxa"/>
              <w:right w:w="150" w:type="dxa"/>
            </w:tcMar>
            <w:textDirection w:val="lrTb"/>
            <w:vAlign w:val="center"/>
          </w:tcPr>
          <w:p>
            <w:pPr>
              <w:numPr>
                <w:ilvl w:val="0"/>
                <w:numId w:val="23628"/>
              </w:numPr>
              <w:spacing w:before="0" w:after="0" w:line="262" w:lineRule="auto"/>
              <w:jc w:val="left"/>
              <w:rPr>
                <w:color w:val="00274C"/>
                <w:sz w:val="20"/>
                <w:szCs w:val="20"/>
              </w:rPr>
            </w:pPr>
            <w:r>
              <w:rPr>
                <w:color w:val="00274C"/>
                <w:position w:val="-2"/>
                <w:sz w:val="20"/>
                <w:szCs w:val="20"/>
                <w:u w:val="none"/>
              </w:rPr>
              <w:t xml:space="preserve">Rimuovere il tappo B e estrarre il supporto filtro C.</w:t>
            </w:r>
          </w:p>
          <w:p>
            <w:pPr>
              <w:numPr>
                <w:ilvl w:val="0"/>
                <w:numId w:val="23628"/>
              </w:numPr>
              <w:spacing w:before="0" w:after="0" w:line="262" w:lineRule="auto"/>
              <w:jc w:val="left"/>
              <w:rPr>
                <w:color w:val="00274C"/>
                <w:sz w:val="20"/>
                <w:szCs w:val="20"/>
              </w:rPr>
            </w:pPr>
            <w:r>
              <w:rPr>
                <w:color w:val="00274C"/>
                <w:position w:val="-2"/>
                <w:sz w:val="20"/>
                <w:szCs w:val="20"/>
                <w:u w:val="none"/>
              </w:rPr>
              <w:t xml:space="preserve">Estrarre il filtro D.</w:t>
            </w:r>
          </w:p>
          <w:p>
            <w:pPr>
              <w:numPr>
                <w:ilvl w:val="0"/>
                <w:numId w:val="23628"/>
              </w:numPr>
              <w:spacing w:before="0" w:after="0" w:line="262" w:lineRule="auto"/>
              <w:jc w:val="left"/>
              <w:rPr>
                <w:color w:val="00274C"/>
                <w:sz w:val="20"/>
                <w:szCs w:val="20"/>
              </w:rPr>
            </w:pPr>
            <w:r>
              <w:rPr>
                <w:color w:val="00274C"/>
                <w:position w:val="-2"/>
                <w:sz w:val="20"/>
                <w:szCs w:val="20"/>
                <w:u w:val="none"/>
              </w:rPr>
              <w:t xml:space="preserve">Pulire con AdBlue®/DEF caldo la sede del filtro D sulla pompa E se si rileva delle impurità.</w:t>
            </w:r>
          </w:p>
          <w:p>
            <w:pPr>
              <w:numPr>
                <w:ilvl w:val="0"/>
                <w:numId w:val="23628"/>
              </w:numPr>
              <w:spacing w:before="0" w:after="0" w:line="262" w:lineRule="auto"/>
              <w:jc w:val="left"/>
              <w:rPr>
                <w:color w:val="00274C"/>
                <w:sz w:val="20"/>
                <w:szCs w:val="20"/>
              </w:rPr>
            </w:pPr>
            <w:r>
              <w:rPr>
                <w:color w:val="00274C"/>
                <w:position w:val="-2"/>
                <w:sz w:val="20"/>
                <w:szCs w:val="20"/>
                <w:u w:val="none"/>
              </w:rPr>
              <w:t xml:space="preserve">Lubrificare con AdBlue®/DEF o acqua distillata le guarnizioni A.</w:t>
            </w:r>
          </w:p>
          <w:p>
            <w:pPr>
              <w:numPr>
                <w:ilvl w:val="0"/>
                <w:numId w:val="23628"/>
              </w:numPr>
              <w:spacing w:before="0" w:after="0" w:line="262" w:lineRule="auto"/>
              <w:jc w:val="left"/>
              <w:rPr>
                <w:color w:val="00274C"/>
                <w:sz w:val="20"/>
                <w:szCs w:val="20"/>
              </w:rPr>
            </w:pPr>
            <w:r>
              <w:rPr>
                <w:color w:val="00274C"/>
                <w:position w:val="-2"/>
                <w:sz w:val="20"/>
                <w:szCs w:val="20"/>
                <w:u w:val="none"/>
              </w:rPr>
              <w:t xml:space="preserve">Posizionare il supporto filtro C insieme al filtro D all'interno della pompa E.</w:t>
            </w:r>
          </w:p>
          <w:p>
            <w:pPr>
              <w:numPr>
                <w:ilvl w:val="0"/>
                <w:numId w:val="23628"/>
              </w:numPr>
              <w:spacing w:before="0" w:after="0" w:line="262" w:lineRule="auto"/>
              <w:jc w:val="left"/>
              <w:rPr>
                <w:color w:val="00274C"/>
                <w:sz w:val="20"/>
                <w:szCs w:val="20"/>
              </w:rPr>
            </w:pPr>
            <w:r>
              <w:rPr>
                <w:color w:val="00274C"/>
                <w:position w:val="-2"/>
                <w:sz w:val="20"/>
                <w:szCs w:val="20"/>
                <w:u w:val="none"/>
              </w:rPr>
              <w:t xml:space="preserve">Serrare il tappo B (coppia di serraggio a 20 Nm.</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4"/>
              </w:rPr>
              <w:drawing>
                <wp:inline distT="0" distB="0" distL="0" distR="0">
                  <wp:extent cx="2232000" cy="1533600"/>
                  <wp:effectExtent b="0" l="0" r="0" t="0"/>
                  <wp:docPr id="28085446" name="name273260c0e14fc6548"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562660c0e14fc6540"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6.12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Dismissione e Rottamazione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3600"/>
              </w:numPr>
              <w:spacing w:before="0" w:after="0" w:line="262" w:lineRule="auto"/>
              <w:jc w:val="left"/>
              <w:rPr>
                <w:color w:val="00274C"/>
                <w:sz w:val="20"/>
                <w:szCs w:val="20"/>
              </w:rPr>
            </w:pPr>
            <w:r>
              <w:rPr>
                <w:color w:val="00274C"/>
                <w:position w:val="-2"/>
                <w:sz w:val="20"/>
                <w:szCs w:val="20"/>
                <w:u w:val="none"/>
              </w:rPr>
              <w:t xml:space="preserve">In caso di rottamazione, il motore dovrà essere smaltito in discariche adeguate, attenendosi alla legislazione vigente.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Prima di procedere alla rottamazione è necessario separare le parti di plastica o gomma dal resto dei componenti.</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Le parti costituite unicamente da materiale plastico, da alluminio e da acciaio potranno essere riciclate se raccolte dagli appositi centri.</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Per la raccolta degli oli esausti e dei filtri è obbligatorio rivolgersi al "Consorzio Obbligatorio Oli Usati".</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textDirection w:val="lrTb"/>
        <w:outlineLvl w:val="0"/>
      </w:pPr>
      <w:r>
        <w:rPr/>
        <w:t xml:space="preserve">Informazioni sui guasti</w:t>
      </w:r>
    </w:p>
    <w:p>
      <w:pPr>
        <w:widowControl w:val="on"/>
        <w:pBdr/>
        <w:spacing w:before="0" w:after="0" w:line="240" w:lineRule="auto"/>
        <w:ind w:left="0" w:right="0"/>
        <w:jc w:val="left"/>
        <w:textDirection w:val="lrTb"/>
      </w:pPr>
    </w:p>
    <w:p>
      <w:pPr>
        <w:pStyle w:val="Titolo2"/>
        <w:outlineLvl w:val="1"/>
      </w:pPr>
      <w:r>
        <w:rPr/>
        <w:t xml:space="preserve">Informazioni utili sui guasti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23600"/>
              </w:numPr>
              <w:spacing w:before="0" w:after="0" w:line="262" w:lineRule="auto"/>
              <w:jc w:val="left"/>
              <w:rPr>
                <w:color w:val="00274C"/>
                <w:sz w:val="20"/>
                <w:szCs w:val="20"/>
              </w:rPr>
            </w:pPr>
            <w:r>
              <w:rPr>
                <w:color w:val="00274C"/>
                <w:position w:val="-2"/>
                <w:sz w:val="20"/>
                <w:szCs w:val="20"/>
                <w:u w:val="none"/>
              </w:rPr>
              <w:t xml:space="preserve">In questo capitolo ci sono informazioni relative ai possibili inconvenienti che si possono riscontrare nell'utilizzo del motore con relative cause e possibili soluzioni </w:t>
            </w:r>
            <w:r>
              <w:rPr>
                <w:b/>
                <w:bCs/>
                <w:color w:val="00274C"/>
                <w:position w:val="-2"/>
                <w:sz w:val="20"/>
                <w:szCs w:val="20"/>
                <w:u w:val="none"/>
              </w:rPr>
              <w:t xml:space="preserve">Tab. 7.2</w:t>
            </w:r>
            <w:r>
              <w:rPr>
                <w:color w:val="00274C"/>
                <w:position w:val="-2"/>
                <w:sz w:val="20"/>
                <w:szCs w:val="20"/>
                <w:u w:val="none"/>
              </w:rPr>
              <w:t xml:space="preserve"> .</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In alcuni casi, per evitare ulteriori danni, è necessario spegnere immediatamente il motore </w:t>
            </w:r>
            <w:r>
              <w:rPr>
                <w:b/>
                <w:bCs/>
                <w:color w:val="00274C"/>
                <w:position w:val="-2"/>
                <w:sz w:val="20"/>
                <w:szCs w:val="20"/>
                <w:u w:val="none"/>
              </w:rPr>
              <w:t xml:space="preserve">Tab. 7.1</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colore dei gas di scarico diventa improvvisamente scuro</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773760c0e14fcd7e4" w:history="1">
                    <w:r>
                      <w:rPr>
                        <w:rStyle w:val="DefaultParagraphFontPHPDOCX"/>
                        <w:b/>
                        <w:bCs/>
                        <w:color w:val="0000FF"/>
                        <w:position w:val="-2"/>
                        <w:sz w:val="20"/>
                        <w:szCs w:val="20"/>
                        <w:u w:val="non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268660c0e14fcdfb5"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679860c0e14fce721"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fusibile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contatti elettrici se il problema persiste 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429760c0e14fd1583" w:history="1">
                    <w:r>
                      <w:rPr>
                        <w:rStyle w:val="DefaultParagraphFontPHPDOCX"/>
                        <w:b/>
                        <w:bCs/>
                        <w:color w:val="0000FF"/>
                        <w:position w:val="-2"/>
                        <w:sz w:val="20"/>
                        <w:szCs w:val="20"/>
                        <w:u w:val="non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823660c0e14fd1de4"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219660c0e14fd2207"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409660c0e14fd2a19"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352960c0e14fd3986"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91060c0e14fd4195" w:history="1">
                    <w:r>
                      <w:rPr>
                        <w:rStyle w:val="DefaultParagraphFontPHPDOCX"/>
                        <w:b/>
                        <w:bCs/>
                        <w:color w:val="0000FF"/>
                        <w:position w:val="-2"/>
                        <w:sz w:val="20"/>
                        <w:szCs w:val="20"/>
                        <w:u w:val="non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radiatore se il problema persiste 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Nel caso in cui le soluzioni proposte in </w:t>
            </w:r>
            <w:r>
              <w:rPr>
                <w:b/>
                <w:bCs/>
                <w:color w:val="00274C"/>
                <w:position w:val="-2"/>
                <w:sz w:val="20"/>
                <w:szCs w:val="20"/>
                <w:u w:val="none"/>
              </w:rPr>
              <w:t xml:space="preserve">Tab. 7.2</w:t>
            </w:r>
            <w:r>
              <w:rPr>
                <w:color w:val="00274C"/>
                <w:position w:val="-2"/>
                <w:sz w:val="20"/>
                <w:szCs w:val="20"/>
                <w:u w:val="none"/>
              </w:rPr>
              <w:t xml:space="preserve"> per gli inconvenienti riscontrati non dovessero risolvere il problema, contattare un'officina autorizzata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pStyle w:val="Titolo1"/>
        <w:textDirection w:val="lrTb"/>
        <w:outlineLvl w:val="0"/>
      </w:pPr>
      <w:r>
        <w:rPr/>
        <w:t xml:space="preserve">Informazioni sulla garanzia</w:t>
      </w:r>
    </w:p>
    <w:p>
      <w:pPr>
        <w:widowControl w:val="on"/>
        <w:pBdr/>
        <w:spacing w:before="0" w:after="0" w:line="240" w:lineRule="auto"/>
        <w:ind w:left="0" w:right="0"/>
        <w:jc w:val="left"/>
        <w:textDirection w:val="lrTb"/>
      </w:pPr>
    </w:p>
    <w:p>
      <w:pPr>
        <w:pStyle w:val="Titolo2"/>
        <w:outlineLvl w:val="1"/>
      </w:pPr>
      <w:r>
        <w:rPr/>
        <w:t xml:space="preserve">Condizioni di garanzia</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CONDIZIONI DI GARANZIA A LIVELLO MONDIALE SUI MOTORI DIESEL KOHLER</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1. PERIODO DI GARANZIA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parti di ricambio e mano d'opera</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2. ESCLUSIONI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garanzia non comprende quanto segue.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Oneri di trasporto o di viaggio in relazione alla riparazione o alla sostituzione di pezzi difettosi del motore.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Accessori del motore come serbatoi carburante, frizioni, cambi, gruppi trasmissioni e batterie, se non forniti o installati da Kohler Co.</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Motori installati in un'applicazione non formalmente controllata da Kohler.</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23600"/>
              </w:numPr>
              <w:spacing w:before="0" w:after="0" w:line="262" w:lineRule="auto"/>
              <w:jc w:val="left"/>
              <w:rPr>
                <w:color w:val="00274C"/>
                <w:sz w:val="20"/>
                <w:szCs w:val="20"/>
              </w:rPr>
            </w:pPr>
            <w:r>
              <w:rPr>
                <w:color w:val="00274C"/>
                <w:position w:val="-2"/>
                <w:sz w:val="20"/>
                <w:szCs w:val="20"/>
                <w:u w:val="none"/>
              </w:rPr>
              <w:t xml:space="preserve">Carburante, olio lubrificante, liquido di raffreddamento/antigelo.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3. COME OTTENERE L'ASSISTENZA IN GARANZIA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riparazione deve essere eseguita da un Concessionario autorizzato KOHLER nominato da Kohler.</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USA e CANADA: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EUROPA, MEDIO ORIENTE E ASIA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L'elenco dei Concessionari autorizzati è disponibile sul sito </w:t>
            </w:r>
            <w:hyperlink r:id="rId311060c0e14fd9d11"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AMERICA CENTRALE E DEL SUD: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L'elenco dei Concessionari autorizzati è disponibile sul sito  </w:t>
            </w:r>
            <w:hyperlink r:id="rId153060c0e14fd9e99"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CINA E ASIA PACIFICA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L'elenco dei Concessionari autorizzati è disponibile sul sito  </w:t>
            </w:r>
            <w:hyperlink r:id="rId976260c0e14fda031"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INDIA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L'elenco dei Concessionari autorizzati è disponibile sul sito  </w:t>
            </w:r>
            <w:hyperlink r:id="rId166760c0e14fda1b1"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 Ai motori venduti direttamente in India si applicano termini e condizioni di Garanzia specifici.</w:t>
            </w:r>
          </w:p>
          <w:p/>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4. RESPONSABILITÀ DEL PROPRIETARIO DURANTE IL PERIODO DI GARANZIA</w:t>
            </w:r>
          </w:p>
          <w:p/>
          <w:p/>
          <w:p>
            <w:pPr>
              <w:numPr>
                <w:ilvl w:val="0"/>
                <w:numId w:val="23629"/>
              </w:numPr>
              <w:spacing w:before="0" w:after="0" w:line="262" w:lineRule="auto"/>
              <w:jc w:val="left"/>
              <w:rPr>
                <w:color w:val="00274C"/>
                <w:sz w:val="20"/>
                <w:szCs w:val="20"/>
              </w:rPr>
            </w:pPr>
            <w:r>
              <w:rPr>
                <w:color w:val="00274C"/>
                <w:position w:val="-2"/>
                <w:sz w:val="20"/>
                <w:szCs w:val="20"/>
                <w:u w:val="none"/>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23629"/>
              </w:numPr>
              <w:spacing w:before="0" w:after="0" w:line="262" w:lineRule="auto"/>
              <w:jc w:val="left"/>
              <w:rPr>
                <w:color w:val="00274C"/>
                <w:sz w:val="20"/>
                <w:szCs w:val="20"/>
              </w:rPr>
            </w:pPr>
            <w:r>
              <w:rPr>
                <w:color w:val="00274C"/>
                <w:position w:val="-2"/>
                <w:sz w:val="20"/>
                <w:szCs w:val="20"/>
                <w:u w:val="none"/>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23629"/>
              </w:numPr>
              <w:spacing w:before="0" w:after="0" w:line="262" w:lineRule="auto"/>
              <w:jc w:val="left"/>
              <w:rPr>
                <w:color w:val="00274C"/>
                <w:sz w:val="20"/>
                <w:szCs w:val="20"/>
              </w:rPr>
            </w:pPr>
            <w:r>
              <w:rPr>
                <w:color w:val="00274C"/>
                <w:position w:val="-2"/>
                <w:sz w:val="20"/>
                <w:szCs w:val="20"/>
                <w:u w:val="none"/>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23629"/>
              </w:numPr>
              <w:spacing w:before="0" w:after="0" w:line="262" w:lineRule="auto"/>
              <w:jc w:val="left"/>
              <w:rPr>
                <w:color w:val="00274C"/>
                <w:sz w:val="20"/>
                <w:szCs w:val="20"/>
              </w:rPr>
            </w:pPr>
            <w:r>
              <w:rPr>
                <w:color w:val="00274C"/>
                <w:position w:val="-2"/>
                <w:sz w:val="20"/>
                <w:szCs w:val="20"/>
                <w:u w:val="none"/>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5. COPERTURA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Impianti post-trattamento, se previsti e altri</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componenti relativi alle emissioni, se presenti</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6. REQUISITI DI MANUTENZIONE E RIPARAZIONE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COPERTURA DELLA GARANZIA DEL COSTRUTTORE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MOTORE DIESEL MARINO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5.000 ore o 5 anni, a seconda dell'evento che si verifica per primo</w:t>
                  </w:r>
                </w:p>
              </w:tc>
            </w:tr>
          </w:tbl>
          <w:p/>
          <w:p/>
          <w:p/>
        </w:tc>
      </w:tr>
    </w:tbl>
    <w:p>
      <w:pPr>
        <w:pStyle w:val="Titolo1"/>
        <w:textDirection w:val="lrTb"/>
        <w:outlineLvl w:val="0"/>
      </w:pPr>
      <w:r>
        <w:rPr/>
        <w:t xml:space="preserve">Glossario</w:t>
      </w:r>
    </w:p>
    <w:p>
      <w:pPr>
        <w:widowControl w:val="on"/>
        <w:pBdr/>
        <w:spacing w:before="0" w:after="0" w:line="240" w:lineRule="auto"/>
        <w:ind w:left="0" w:right="0"/>
        <w:jc w:val="left"/>
        <w:textDirection w:val="lrTb"/>
      </w:pPr>
    </w:p>
    <w:p>
      <w:pPr>
        <w:pStyle w:val="Titolo2"/>
        <w:outlineLvl w:val="1"/>
      </w:pPr>
      <w:r>
        <w:rPr/>
        <w:t xml:space="preserve">Glossario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A</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Alesaggio</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Diametro interno del cilindro nei motori a scoppio.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Alternatore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Componente che trasforma l'energia meccanica in energia elettrica a corrente alternata.</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C</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Catalizzatore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Dispositivo preposto alla depurazione dei gas di scarico.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"Comunità Europea".</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Centralina</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vedere "ECU".</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Combustione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Reazione chimica di una miscela composta da un carburante  e un comburente (aria) all'interno di una camera di combustione.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"Condotto Comune", ad alta pressione che genera una riserva costante di carburante diretta agli iniettori.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Condizioni gravose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Tipo di condizione estrema riferita all'ambiente di lavoro in cui il motore è utilizzato (aree molto polverose - sporche, o con atmosfera contaminata da vario tipo di gas).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Coppia di serraggio</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Termine indicato per il serraggio dei componenti filettati ed è  determinata tramite unità di misura del Nm.</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D</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DCU:</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Dosing Control Unit - Unità di controllo dosaggio, è una centralina preposta al controllo dell'impianto SCR che, in base ai parametri rilevati dai vari sensori, regola il dosaggio dell'AdBlue all'interno del catalizzatore SCR.</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ECS</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Emission Control System - Sistema di controllo emissioni.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ECU</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"Electronic Control Unit - Unità di controllo elettronico", dispositivo elettronico preposto a rilevare e a controllare elettronicamente altri dispositivi a comando elettronico.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EGR Cooler</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EGR</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Elettroiniettore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Componente azionato elettronicamente, atto a iniettare getti di carburante nebulizzato all'interno del cilindro.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EPA</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Agenzia per la protezione dell'ambiente". E' l'ente statunitense per la tutela dell'ambiente, si occupa di regolare e controllare le emissioni inquinanti.</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F</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Fig.</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Figura.</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G</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Galvanizzato</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Materiale che è stato sottoposto al trattamento protettivo delle superfici.</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I</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Elemento di raffreddamento dell'aria in pressione proveniente dal turbo, situato tra la turbina e il collettore di aspirazione.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KDI</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"Kohler Direct Injection - Kohler Iniezione Diretta".</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M</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Manutenzione periodica</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Max.</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"Massimo".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Metilestere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(o esteri metilici), miscela prodotta mediante la conversione chimica degli oli e dei grassi animali e/o vegetali, che serve alla produzione di Biocarburante.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Min</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"Minuti".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Min.</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"Minimo".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"Modello", (targhetta identificazione motore) indica il modello motore.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Officina autorizzata</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Centro assistenza autorizzato Kohler.</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Piccolo radiatore che serva a raffreddare l'olio.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Olio esausto</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Olio alterato dal funzionamento o dal tempo, non più conforme per la corretta lubrificazione dei componenti.</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P</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Par.</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Paragrafo.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Paraffina</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Sostanza grassa e solida che potrebbe crearsi all'interno del gasolio.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"Multipla V", il nome associato alla cinghia dei servizi, deriva dal profilo della sua sezione che è costruito con delle "V" affiancate.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R</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Rif.</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Riferimento.</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S</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SCR:</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s/n</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"Serial number", (targhetta identificazione motore) indica il "numero di serie/matricola" di identificazione motore.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"Specification", (targhetta identificazione motore) indica la versione motore.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T</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Tab.</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Tabella. </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"T-MAP" (sensore), provvede a misurare la temperatura e la pressione assoluta all'interno del collettore aspirazione.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TCR</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"Turbo Common Rail"</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Turbocompressore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Dispositivo che comprime aria aspirata inviandola al collettore aspirazione, tramite una turbina.</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V</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Valvola Waste-gate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Dispositivo, a comando diretto o automatico, serve a limitare la pressione dei gas di scarico all'interno della turbina.</w:t>
                  </w:r>
                </w:p>
              </w:tc>
            </w:tr>
          </w:tbl>
          <w:p/>
          <w:p/>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1"/>
                    </w:rPr>
                    <w:drawing>
                      <wp:inline distT="0" distB="0" distL="0" distR="0">
                        <wp:extent cx="64800" cy="72000"/>
                        <wp:effectExtent b="0" l="0" r="0" t="0"/>
                        <wp:docPr id="91735052" name="name158860c0e150189c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44360c0e150189bf"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1"/>
                    </w:rPr>
                    <w:drawing>
                      <wp:inline distT="0" distB="0" distL="0" distR="0">
                        <wp:extent cx="64800" cy="72000"/>
                        <wp:effectExtent b="0" l="0" r="0" t="0"/>
                        <wp:docPr id="62546534" name="name959460c0e1502bc3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77960c0e1502bc2b"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629">
    <w:multiLevelType w:val="hybridMultilevel"/>
    <w:lvl w:ilvl="0" w:tplc="26788721">
      <w:start w:val="1"/>
      <w:numFmt w:val="decimal"/>
      <w:lvlText w:val="%1."/>
      <w:lvlJc w:val="left"/>
      <w:pPr>
        <w:ind w:left="720" w:hanging="360"/>
      </w:pPr>
    </w:lvl>
    <w:lvl w:ilvl="1" w:tplc="26788721" w:tentative="1">
      <w:start w:val="1"/>
      <w:numFmt w:val="lowerLetter"/>
      <w:lvlText w:val="%2."/>
      <w:lvlJc w:val="left"/>
      <w:pPr>
        <w:ind w:left="1440" w:hanging="360"/>
      </w:pPr>
    </w:lvl>
    <w:lvl w:ilvl="2" w:tplc="26788721" w:tentative="1">
      <w:start w:val="1"/>
      <w:numFmt w:val="lowerRoman"/>
      <w:lvlText w:val="%3."/>
      <w:lvlJc w:val="right"/>
      <w:pPr>
        <w:ind w:left="2160" w:hanging="180"/>
      </w:pPr>
    </w:lvl>
    <w:lvl w:ilvl="3" w:tplc="26788721" w:tentative="1">
      <w:start w:val="1"/>
      <w:numFmt w:val="decimal"/>
      <w:lvlText w:val="%4."/>
      <w:lvlJc w:val="left"/>
      <w:pPr>
        <w:ind w:left="2880" w:hanging="360"/>
      </w:pPr>
    </w:lvl>
    <w:lvl w:ilvl="4" w:tplc="26788721" w:tentative="1">
      <w:start w:val="1"/>
      <w:numFmt w:val="lowerLetter"/>
      <w:lvlText w:val="%5."/>
      <w:lvlJc w:val="left"/>
      <w:pPr>
        <w:ind w:left="3600" w:hanging="360"/>
      </w:pPr>
    </w:lvl>
    <w:lvl w:ilvl="5" w:tplc="26788721" w:tentative="1">
      <w:start w:val="1"/>
      <w:numFmt w:val="lowerRoman"/>
      <w:lvlText w:val="%6."/>
      <w:lvlJc w:val="right"/>
      <w:pPr>
        <w:ind w:left="4320" w:hanging="180"/>
      </w:pPr>
    </w:lvl>
    <w:lvl w:ilvl="6" w:tplc="26788721" w:tentative="1">
      <w:start w:val="1"/>
      <w:numFmt w:val="decimal"/>
      <w:lvlText w:val="%7."/>
      <w:lvlJc w:val="left"/>
      <w:pPr>
        <w:ind w:left="5040" w:hanging="360"/>
      </w:pPr>
    </w:lvl>
    <w:lvl w:ilvl="7" w:tplc="26788721" w:tentative="1">
      <w:start w:val="1"/>
      <w:numFmt w:val="lowerLetter"/>
      <w:lvlText w:val="%8."/>
      <w:lvlJc w:val="left"/>
      <w:pPr>
        <w:ind w:left="5760" w:hanging="360"/>
      </w:pPr>
    </w:lvl>
    <w:lvl w:ilvl="8" w:tplc="26788721" w:tentative="1">
      <w:start w:val="1"/>
      <w:numFmt w:val="lowerRoman"/>
      <w:lvlText w:val="%9."/>
      <w:lvlJc w:val="right"/>
      <w:pPr>
        <w:ind w:left="6480" w:hanging="180"/>
      </w:pPr>
    </w:lvl>
  </w:abstractNum>
  <w:abstractNum w:abstractNumId="23628">
    <w:multiLevelType w:val="hybridMultilevel"/>
    <w:lvl w:ilvl="0" w:tplc="23192518">
      <w:start w:val="1"/>
      <w:numFmt w:val="decimal"/>
      <w:lvlText w:val="%1."/>
      <w:lvlJc w:val="left"/>
      <w:pPr>
        <w:ind w:left="720" w:hanging="360"/>
      </w:pPr>
    </w:lvl>
    <w:lvl w:ilvl="1" w:tplc="23192518" w:tentative="1">
      <w:start w:val="1"/>
      <w:numFmt w:val="lowerLetter"/>
      <w:lvlText w:val="%2."/>
      <w:lvlJc w:val="left"/>
      <w:pPr>
        <w:ind w:left="1440" w:hanging="360"/>
      </w:pPr>
    </w:lvl>
    <w:lvl w:ilvl="2" w:tplc="23192518" w:tentative="1">
      <w:start w:val="1"/>
      <w:numFmt w:val="lowerRoman"/>
      <w:lvlText w:val="%3."/>
      <w:lvlJc w:val="right"/>
      <w:pPr>
        <w:ind w:left="2160" w:hanging="180"/>
      </w:pPr>
    </w:lvl>
    <w:lvl w:ilvl="3" w:tplc="23192518" w:tentative="1">
      <w:start w:val="1"/>
      <w:numFmt w:val="decimal"/>
      <w:lvlText w:val="%4."/>
      <w:lvlJc w:val="left"/>
      <w:pPr>
        <w:ind w:left="2880" w:hanging="360"/>
      </w:pPr>
    </w:lvl>
    <w:lvl w:ilvl="4" w:tplc="23192518" w:tentative="1">
      <w:start w:val="1"/>
      <w:numFmt w:val="lowerLetter"/>
      <w:lvlText w:val="%5."/>
      <w:lvlJc w:val="left"/>
      <w:pPr>
        <w:ind w:left="3600" w:hanging="360"/>
      </w:pPr>
    </w:lvl>
    <w:lvl w:ilvl="5" w:tplc="23192518" w:tentative="1">
      <w:start w:val="1"/>
      <w:numFmt w:val="lowerRoman"/>
      <w:lvlText w:val="%6."/>
      <w:lvlJc w:val="right"/>
      <w:pPr>
        <w:ind w:left="4320" w:hanging="180"/>
      </w:pPr>
    </w:lvl>
    <w:lvl w:ilvl="6" w:tplc="23192518" w:tentative="1">
      <w:start w:val="1"/>
      <w:numFmt w:val="decimal"/>
      <w:lvlText w:val="%7."/>
      <w:lvlJc w:val="left"/>
      <w:pPr>
        <w:ind w:left="5040" w:hanging="360"/>
      </w:pPr>
    </w:lvl>
    <w:lvl w:ilvl="7" w:tplc="23192518" w:tentative="1">
      <w:start w:val="1"/>
      <w:numFmt w:val="lowerLetter"/>
      <w:lvlText w:val="%8."/>
      <w:lvlJc w:val="left"/>
      <w:pPr>
        <w:ind w:left="5760" w:hanging="360"/>
      </w:pPr>
    </w:lvl>
    <w:lvl w:ilvl="8" w:tplc="23192518" w:tentative="1">
      <w:start w:val="1"/>
      <w:numFmt w:val="lowerRoman"/>
      <w:lvlText w:val="%9."/>
      <w:lvlJc w:val="right"/>
      <w:pPr>
        <w:ind w:left="6480" w:hanging="180"/>
      </w:pPr>
    </w:lvl>
  </w:abstractNum>
  <w:abstractNum w:abstractNumId="23627">
    <w:multiLevelType w:val="hybridMultilevel"/>
    <w:lvl w:ilvl="0" w:tplc="67008747">
      <w:start w:val="1"/>
      <w:numFmt w:val="decimal"/>
      <w:lvlText w:val="%1."/>
      <w:lvlJc w:val="left"/>
      <w:pPr>
        <w:ind w:left="720" w:hanging="360"/>
      </w:pPr>
    </w:lvl>
    <w:lvl w:ilvl="1" w:tplc="67008747" w:tentative="1">
      <w:start w:val="1"/>
      <w:numFmt w:val="lowerLetter"/>
      <w:lvlText w:val="%2."/>
      <w:lvlJc w:val="left"/>
      <w:pPr>
        <w:ind w:left="1440" w:hanging="360"/>
      </w:pPr>
    </w:lvl>
    <w:lvl w:ilvl="2" w:tplc="67008747" w:tentative="1">
      <w:start w:val="1"/>
      <w:numFmt w:val="lowerRoman"/>
      <w:lvlText w:val="%3."/>
      <w:lvlJc w:val="right"/>
      <w:pPr>
        <w:ind w:left="2160" w:hanging="180"/>
      </w:pPr>
    </w:lvl>
    <w:lvl w:ilvl="3" w:tplc="67008747" w:tentative="1">
      <w:start w:val="1"/>
      <w:numFmt w:val="decimal"/>
      <w:lvlText w:val="%4."/>
      <w:lvlJc w:val="left"/>
      <w:pPr>
        <w:ind w:left="2880" w:hanging="360"/>
      </w:pPr>
    </w:lvl>
    <w:lvl w:ilvl="4" w:tplc="67008747" w:tentative="1">
      <w:start w:val="1"/>
      <w:numFmt w:val="lowerLetter"/>
      <w:lvlText w:val="%5."/>
      <w:lvlJc w:val="left"/>
      <w:pPr>
        <w:ind w:left="3600" w:hanging="360"/>
      </w:pPr>
    </w:lvl>
    <w:lvl w:ilvl="5" w:tplc="67008747" w:tentative="1">
      <w:start w:val="1"/>
      <w:numFmt w:val="lowerRoman"/>
      <w:lvlText w:val="%6."/>
      <w:lvlJc w:val="right"/>
      <w:pPr>
        <w:ind w:left="4320" w:hanging="180"/>
      </w:pPr>
    </w:lvl>
    <w:lvl w:ilvl="6" w:tplc="67008747" w:tentative="1">
      <w:start w:val="1"/>
      <w:numFmt w:val="decimal"/>
      <w:lvlText w:val="%7."/>
      <w:lvlJc w:val="left"/>
      <w:pPr>
        <w:ind w:left="5040" w:hanging="360"/>
      </w:pPr>
    </w:lvl>
    <w:lvl w:ilvl="7" w:tplc="67008747" w:tentative="1">
      <w:start w:val="1"/>
      <w:numFmt w:val="lowerLetter"/>
      <w:lvlText w:val="%8."/>
      <w:lvlJc w:val="left"/>
      <w:pPr>
        <w:ind w:left="5760" w:hanging="360"/>
      </w:pPr>
    </w:lvl>
    <w:lvl w:ilvl="8" w:tplc="67008747" w:tentative="1">
      <w:start w:val="1"/>
      <w:numFmt w:val="lowerRoman"/>
      <w:lvlText w:val="%9."/>
      <w:lvlJc w:val="right"/>
      <w:pPr>
        <w:ind w:left="6480" w:hanging="180"/>
      </w:pPr>
    </w:lvl>
  </w:abstractNum>
  <w:abstractNum w:abstractNumId="23626">
    <w:multiLevelType w:val="hybridMultilevel"/>
    <w:lvl w:ilvl="0" w:tplc="27225186">
      <w:start w:val="1"/>
      <w:numFmt w:val="decimal"/>
      <w:lvlText w:val="%1."/>
      <w:lvlJc w:val="left"/>
      <w:pPr>
        <w:ind w:left="720" w:hanging="360"/>
      </w:pPr>
    </w:lvl>
    <w:lvl w:ilvl="1" w:tplc="27225186" w:tentative="1">
      <w:start w:val="1"/>
      <w:numFmt w:val="lowerLetter"/>
      <w:lvlText w:val="%2."/>
      <w:lvlJc w:val="left"/>
      <w:pPr>
        <w:ind w:left="1440" w:hanging="360"/>
      </w:pPr>
    </w:lvl>
    <w:lvl w:ilvl="2" w:tplc="27225186" w:tentative="1">
      <w:start w:val="1"/>
      <w:numFmt w:val="lowerRoman"/>
      <w:lvlText w:val="%3."/>
      <w:lvlJc w:val="right"/>
      <w:pPr>
        <w:ind w:left="2160" w:hanging="180"/>
      </w:pPr>
    </w:lvl>
    <w:lvl w:ilvl="3" w:tplc="27225186" w:tentative="1">
      <w:start w:val="1"/>
      <w:numFmt w:val="decimal"/>
      <w:lvlText w:val="%4."/>
      <w:lvlJc w:val="left"/>
      <w:pPr>
        <w:ind w:left="2880" w:hanging="360"/>
      </w:pPr>
    </w:lvl>
    <w:lvl w:ilvl="4" w:tplc="27225186" w:tentative="1">
      <w:start w:val="1"/>
      <w:numFmt w:val="lowerLetter"/>
      <w:lvlText w:val="%5."/>
      <w:lvlJc w:val="left"/>
      <w:pPr>
        <w:ind w:left="3600" w:hanging="360"/>
      </w:pPr>
    </w:lvl>
    <w:lvl w:ilvl="5" w:tplc="27225186" w:tentative="1">
      <w:start w:val="1"/>
      <w:numFmt w:val="lowerRoman"/>
      <w:lvlText w:val="%6."/>
      <w:lvlJc w:val="right"/>
      <w:pPr>
        <w:ind w:left="4320" w:hanging="180"/>
      </w:pPr>
    </w:lvl>
    <w:lvl w:ilvl="6" w:tplc="27225186" w:tentative="1">
      <w:start w:val="1"/>
      <w:numFmt w:val="decimal"/>
      <w:lvlText w:val="%7."/>
      <w:lvlJc w:val="left"/>
      <w:pPr>
        <w:ind w:left="5040" w:hanging="360"/>
      </w:pPr>
    </w:lvl>
    <w:lvl w:ilvl="7" w:tplc="27225186" w:tentative="1">
      <w:start w:val="1"/>
      <w:numFmt w:val="lowerLetter"/>
      <w:lvlText w:val="%8."/>
      <w:lvlJc w:val="left"/>
      <w:pPr>
        <w:ind w:left="5760" w:hanging="360"/>
      </w:pPr>
    </w:lvl>
    <w:lvl w:ilvl="8" w:tplc="27225186" w:tentative="1">
      <w:start w:val="1"/>
      <w:numFmt w:val="lowerRoman"/>
      <w:lvlText w:val="%9."/>
      <w:lvlJc w:val="right"/>
      <w:pPr>
        <w:ind w:left="6480" w:hanging="180"/>
      </w:pPr>
    </w:lvl>
  </w:abstractNum>
  <w:abstractNum w:abstractNumId="23625">
    <w:multiLevelType w:val="hybridMultilevel"/>
    <w:lvl w:ilvl="0" w:tplc="30343289">
      <w:start w:val="1"/>
      <w:numFmt w:val="decimal"/>
      <w:lvlText w:val="%1."/>
      <w:lvlJc w:val="left"/>
      <w:pPr>
        <w:ind w:left="720" w:hanging="360"/>
      </w:pPr>
    </w:lvl>
    <w:lvl w:ilvl="1" w:tplc="30343289" w:tentative="1">
      <w:start w:val="1"/>
      <w:numFmt w:val="lowerLetter"/>
      <w:lvlText w:val="%2."/>
      <w:lvlJc w:val="left"/>
      <w:pPr>
        <w:ind w:left="1440" w:hanging="360"/>
      </w:pPr>
    </w:lvl>
    <w:lvl w:ilvl="2" w:tplc="30343289" w:tentative="1">
      <w:start w:val="1"/>
      <w:numFmt w:val="lowerRoman"/>
      <w:lvlText w:val="%3."/>
      <w:lvlJc w:val="right"/>
      <w:pPr>
        <w:ind w:left="2160" w:hanging="180"/>
      </w:pPr>
    </w:lvl>
    <w:lvl w:ilvl="3" w:tplc="30343289" w:tentative="1">
      <w:start w:val="1"/>
      <w:numFmt w:val="decimal"/>
      <w:lvlText w:val="%4."/>
      <w:lvlJc w:val="left"/>
      <w:pPr>
        <w:ind w:left="2880" w:hanging="360"/>
      </w:pPr>
    </w:lvl>
    <w:lvl w:ilvl="4" w:tplc="30343289" w:tentative="1">
      <w:start w:val="1"/>
      <w:numFmt w:val="lowerLetter"/>
      <w:lvlText w:val="%5."/>
      <w:lvlJc w:val="left"/>
      <w:pPr>
        <w:ind w:left="3600" w:hanging="360"/>
      </w:pPr>
    </w:lvl>
    <w:lvl w:ilvl="5" w:tplc="30343289" w:tentative="1">
      <w:start w:val="1"/>
      <w:numFmt w:val="lowerRoman"/>
      <w:lvlText w:val="%6."/>
      <w:lvlJc w:val="right"/>
      <w:pPr>
        <w:ind w:left="4320" w:hanging="180"/>
      </w:pPr>
    </w:lvl>
    <w:lvl w:ilvl="6" w:tplc="30343289" w:tentative="1">
      <w:start w:val="1"/>
      <w:numFmt w:val="decimal"/>
      <w:lvlText w:val="%7."/>
      <w:lvlJc w:val="left"/>
      <w:pPr>
        <w:ind w:left="5040" w:hanging="360"/>
      </w:pPr>
    </w:lvl>
    <w:lvl w:ilvl="7" w:tplc="30343289" w:tentative="1">
      <w:start w:val="1"/>
      <w:numFmt w:val="lowerLetter"/>
      <w:lvlText w:val="%8."/>
      <w:lvlJc w:val="left"/>
      <w:pPr>
        <w:ind w:left="5760" w:hanging="360"/>
      </w:pPr>
    </w:lvl>
    <w:lvl w:ilvl="8" w:tplc="30343289" w:tentative="1">
      <w:start w:val="1"/>
      <w:numFmt w:val="lowerRoman"/>
      <w:lvlText w:val="%9."/>
      <w:lvlJc w:val="right"/>
      <w:pPr>
        <w:ind w:left="6480" w:hanging="180"/>
      </w:pPr>
    </w:lvl>
  </w:abstractNum>
  <w:abstractNum w:abstractNumId="23624">
    <w:multiLevelType w:val="hybridMultilevel"/>
    <w:lvl w:ilvl="0" w:tplc="61107040">
      <w:start w:val="1"/>
      <w:numFmt w:val="decimal"/>
      <w:lvlText w:val="%1."/>
      <w:lvlJc w:val="left"/>
      <w:pPr>
        <w:ind w:left="720" w:hanging="360"/>
      </w:pPr>
    </w:lvl>
    <w:lvl w:ilvl="1" w:tplc="61107040" w:tentative="1">
      <w:start w:val="1"/>
      <w:numFmt w:val="lowerLetter"/>
      <w:lvlText w:val="%2."/>
      <w:lvlJc w:val="left"/>
      <w:pPr>
        <w:ind w:left="1440" w:hanging="360"/>
      </w:pPr>
    </w:lvl>
    <w:lvl w:ilvl="2" w:tplc="61107040" w:tentative="1">
      <w:start w:val="1"/>
      <w:numFmt w:val="lowerRoman"/>
      <w:lvlText w:val="%3."/>
      <w:lvlJc w:val="right"/>
      <w:pPr>
        <w:ind w:left="2160" w:hanging="180"/>
      </w:pPr>
    </w:lvl>
    <w:lvl w:ilvl="3" w:tplc="61107040" w:tentative="1">
      <w:start w:val="1"/>
      <w:numFmt w:val="decimal"/>
      <w:lvlText w:val="%4."/>
      <w:lvlJc w:val="left"/>
      <w:pPr>
        <w:ind w:left="2880" w:hanging="360"/>
      </w:pPr>
    </w:lvl>
    <w:lvl w:ilvl="4" w:tplc="61107040" w:tentative="1">
      <w:start w:val="1"/>
      <w:numFmt w:val="lowerLetter"/>
      <w:lvlText w:val="%5."/>
      <w:lvlJc w:val="left"/>
      <w:pPr>
        <w:ind w:left="3600" w:hanging="360"/>
      </w:pPr>
    </w:lvl>
    <w:lvl w:ilvl="5" w:tplc="61107040" w:tentative="1">
      <w:start w:val="1"/>
      <w:numFmt w:val="lowerRoman"/>
      <w:lvlText w:val="%6."/>
      <w:lvlJc w:val="right"/>
      <w:pPr>
        <w:ind w:left="4320" w:hanging="180"/>
      </w:pPr>
    </w:lvl>
    <w:lvl w:ilvl="6" w:tplc="61107040" w:tentative="1">
      <w:start w:val="1"/>
      <w:numFmt w:val="decimal"/>
      <w:lvlText w:val="%7."/>
      <w:lvlJc w:val="left"/>
      <w:pPr>
        <w:ind w:left="5040" w:hanging="360"/>
      </w:pPr>
    </w:lvl>
    <w:lvl w:ilvl="7" w:tplc="61107040" w:tentative="1">
      <w:start w:val="1"/>
      <w:numFmt w:val="lowerLetter"/>
      <w:lvlText w:val="%8."/>
      <w:lvlJc w:val="left"/>
      <w:pPr>
        <w:ind w:left="5760" w:hanging="360"/>
      </w:pPr>
    </w:lvl>
    <w:lvl w:ilvl="8" w:tplc="61107040" w:tentative="1">
      <w:start w:val="1"/>
      <w:numFmt w:val="lowerRoman"/>
      <w:lvlText w:val="%9."/>
      <w:lvlJc w:val="right"/>
      <w:pPr>
        <w:ind w:left="6480" w:hanging="180"/>
      </w:pPr>
    </w:lvl>
  </w:abstractNum>
  <w:abstractNum w:abstractNumId="23623">
    <w:multiLevelType w:val="hybridMultilevel"/>
    <w:lvl w:ilvl="0" w:tplc="58815269">
      <w:start w:val="1"/>
      <w:numFmt w:val="decimal"/>
      <w:lvlText w:val="%1."/>
      <w:lvlJc w:val="left"/>
      <w:pPr>
        <w:ind w:left="720" w:hanging="360"/>
      </w:pPr>
    </w:lvl>
    <w:lvl w:ilvl="1" w:tplc="58815269" w:tentative="1">
      <w:start w:val="1"/>
      <w:numFmt w:val="lowerLetter"/>
      <w:lvlText w:val="%2."/>
      <w:lvlJc w:val="left"/>
      <w:pPr>
        <w:ind w:left="1440" w:hanging="360"/>
      </w:pPr>
    </w:lvl>
    <w:lvl w:ilvl="2" w:tplc="58815269" w:tentative="1">
      <w:start w:val="1"/>
      <w:numFmt w:val="lowerRoman"/>
      <w:lvlText w:val="%3."/>
      <w:lvlJc w:val="right"/>
      <w:pPr>
        <w:ind w:left="2160" w:hanging="180"/>
      </w:pPr>
    </w:lvl>
    <w:lvl w:ilvl="3" w:tplc="58815269" w:tentative="1">
      <w:start w:val="1"/>
      <w:numFmt w:val="decimal"/>
      <w:lvlText w:val="%4."/>
      <w:lvlJc w:val="left"/>
      <w:pPr>
        <w:ind w:left="2880" w:hanging="360"/>
      </w:pPr>
    </w:lvl>
    <w:lvl w:ilvl="4" w:tplc="58815269" w:tentative="1">
      <w:start w:val="1"/>
      <w:numFmt w:val="lowerLetter"/>
      <w:lvlText w:val="%5."/>
      <w:lvlJc w:val="left"/>
      <w:pPr>
        <w:ind w:left="3600" w:hanging="360"/>
      </w:pPr>
    </w:lvl>
    <w:lvl w:ilvl="5" w:tplc="58815269" w:tentative="1">
      <w:start w:val="1"/>
      <w:numFmt w:val="lowerRoman"/>
      <w:lvlText w:val="%6."/>
      <w:lvlJc w:val="right"/>
      <w:pPr>
        <w:ind w:left="4320" w:hanging="180"/>
      </w:pPr>
    </w:lvl>
    <w:lvl w:ilvl="6" w:tplc="58815269" w:tentative="1">
      <w:start w:val="1"/>
      <w:numFmt w:val="decimal"/>
      <w:lvlText w:val="%7."/>
      <w:lvlJc w:val="left"/>
      <w:pPr>
        <w:ind w:left="5040" w:hanging="360"/>
      </w:pPr>
    </w:lvl>
    <w:lvl w:ilvl="7" w:tplc="58815269" w:tentative="1">
      <w:start w:val="1"/>
      <w:numFmt w:val="lowerLetter"/>
      <w:lvlText w:val="%8."/>
      <w:lvlJc w:val="left"/>
      <w:pPr>
        <w:ind w:left="5760" w:hanging="360"/>
      </w:pPr>
    </w:lvl>
    <w:lvl w:ilvl="8" w:tplc="58815269" w:tentative="1">
      <w:start w:val="1"/>
      <w:numFmt w:val="lowerRoman"/>
      <w:lvlText w:val="%9."/>
      <w:lvlJc w:val="right"/>
      <w:pPr>
        <w:ind w:left="6480" w:hanging="180"/>
      </w:pPr>
    </w:lvl>
  </w:abstractNum>
  <w:abstractNum w:abstractNumId="23622">
    <w:multiLevelType w:val="hybridMultilevel"/>
    <w:lvl w:ilvl="0" w:tplc="97253171">
      <w:start w:val="1"/>
      <w:numFmt w:val="decimal"/>
      <w:lvlText w:val="%1."/>
      <w:lvlJc w:val="left"/>
      <w:pPr>
        <w:ind w:left="720" w:hanging="360"/>
      </w:pPr>
    </w:lvl>
    <w:lvl w:ilvl="1" w:tplc="97253171" w:tentative="1">
      <w:start w:val="1"/>
      <w:numFmt w:val="lowerLetter"/>
      <w:lvlText w:val="%2."/>
      <w:lvlJc w:val="left"/>
      <w:pPr>
        <w:ind w:left="1440" w:hanging="360"/>
      </w:pPr>
    </w:lvl>
    <w:lvl w:ilvl="2" w:tplc="97253171" w:tentative="1">
      <w:start w:val="1"/>
      <w:numFmt w:val="lowerRoman"/>
      <w:lvlText w:val="%3."/>
      <w:lvlJc w:val="right"/>
      <w:pPr>
        <w:ind w:left="2160" w:hanging="180"/>
      </w:pPr>
    </w:lvl>
    <w:lvl w:ilvl="3" w:tplc="97253171" w:tentative="1">
      <w:start w:val="1"/>
      <w:numFmt w:val="decimal"/>
      <w:lvlText w:val="%4."/>
      <w:lvlJc w:val="left"/>
      <w:pPr>
        <w:ind w:left="2880" w:hanging="360"/>
      </w:pPr>
    </w:lvl>
    <w:lvl w:ilvl="4" w:tplc="97253171" w:tentative="1">
      <w:start w:val="1"/>
      <w:numFmt w:val="lowerLetter"/>
      <w:lvlText w:val="%5."/>
      <w:lvlJc w:val="left"/>
      <w:pPr>
        <w:ind w:left="3600" w:hanging="360"/>
      </w:pPr>
    </w:lvl>
    <w:lvl w:ilvl="5" w:tplc="97253171" w:tentative="1">
      <w:start w:val="1"/>
      <w:numFmt w:val="lowerRoman"/>
      <w:lvlText w:val="%6."/>
      <w:lvlJc w:val="right"/>
      <w:pPr>
        <w:ind w:left="4320" w:hanging="180"/>
      </w:pPr>
    </w:lvl>
    <w:lvl w:ilvl="6" w:tplc="97253171" w:tentative="1">
      <w:start w:val="1"/>
      <w:numFmt w:val="decimal"/>
      <w:lvlText w:val="%7."/>
      <w:lvlJc w:val="left"/>
      <w:pPr>
        <w:ind w:left="5040" w:hanging="360"/>
      </w:pPr>
    </w:lvl>
    <w:lvl w:ilvl="7" w:tplc="97253171" w:tentative="1">
      <w:start w:val="1"/>
      <w:numFmt w:val="lowerLetter"/>
      <w:lvlText w:val="%8."/>
      <w:lvlJc w:val="left"/>
      <w:pPr>
        <w:ind w:left="5760" w:hanging="360"/>
      </w:pPr>
    </w:lvl>
    <w:lvl w:ilvl="8" w:tplc="97253171" w:tentative="1">
      <w:start w:val="1"/>
      <w:numFmt w:val="lowerRoman"/>
      <w:lvlText w:val="%9."/>
      <w:lvlJc w:val="right"/>
      <w:pPr>
        <w:ind w:left="6480" w:hanging="180"/>
      </w:pPr>
    </w:lvl>
  </w:abstractNum>
  <w:abstractNum w:abstractNumId="23621">
    <w:multiLevelType w:val="hybridMultilevel"/>
    <w:lvl w:ilvl="0" w:tplc="97368297">
      <w:start w:val="1"/>
      <w:numFmt w:val="decimal"/>
      <w:lvlText w:val="%1."/>
      <w:lvlJc w:val="left"/>
      <w:pPr>
        <w:ind w:left="720" w:hanging="360"/>
      </w:pPr>
    </w:lvl>
    <w:lvl w:ilvl="1" w:tplc="97368297" w:tentative="1">
      <w:start w:val="1"/>
      <w:numFmt w:val="lowerLetter"/>
      <w:lvlText w:val="%2."/>
      <w:lvlJc w:val="left"/>
      <w:pPr>
        <w:ind w:left="1440" w:hanging="360"/>
      </w:pPr>
    </w:lvl>
    <w:lvl w:ilvl="2" w:tplc="97368297" w:tentative="1">
      <w:start w:val="1"/>
      <w:numFmt w:val="lowerRoman"/>
      <w:lvlText w:val="%3."/>
      <w:lvlJc w:val="right"/>
      <w:pPr>
        <w:ind w:left="2160" w:hanging="180"/>
      </w:pPr>
    </w:lvl>
    <w:lvl w:ilvl="3" w:tplc="97368297" w:tentative="1">
      <w:start w:val="1"/>
      <w:numFmt w:val="decimal"/>
      <w:lvlText w:val="%4."/>
      <w:lvlJc w:val="left"/>
      <w:pPr>
        <w:ind w:left="2880" w:hanging="360"/>
      </w:pPr>
    </w:lvl>
    <w:lvl w:ilvl="4" w:tplc="97368297" w:tentative="1">
      <w:start w:val="1"/>
      <w:numFmt w:val="lowerLetter"/>
      <w:lvlText w:val="%5."/>
      <w:lvlJc w:val="left"/>
      <w:pPr>
        <w:ind w:left="3600" w:hanging="360"/>
      </w:pPr>
    </w:lvl>
    <w:lvl w:ilvl="5" w:tplc="97368297" w:tentative="1">
      <w:start w:val="1"/>
      <w:numFmt w:val="lowerRoman"/>
      <w:lvlText w:val="%6."/>
      <w:lvlJc w:val="right"/>
      <w:pPr>
        <w:ind w:left="4320" w:hanging="180"/>
      </w:pPr>
    </w:lvl>
    <w:lvl w:ilvl="6" w:tplc="97368297" w:tentative="1">
      <w:start w:val="1"/>
      <w:numFmt w:val="decimal"/>
      <w:lvlText w:val="%7."/>
      <w:lvlJc w:val="left"/>
      <w:pPr>
        <w:ind w:left="5040" w:hanging="360"/>
      </w:pPr>
    </w:lvl>
    <w:lvl w:ilvl="7" w:tplc="97368297" w:tentative="1">
      <w:start w:val="1"/>
      <w:numFmt w:val="lowerLetter"/>
      <w:lvlText w:val="%8."/>
      <w:lvlJc w:val="left"/>
      <w:pPr>
        <w:ind w:left="5760" w:hanging="360"/>
      </w:pPr>
    </w:lvl>
    <w:lvl w:ilvl="8" w:tplc="97368297" w:tentative="1">
      <w:start w:val="1"/>
      <w:numFmt w:val="lowerRoman"/>
      <w:lvlText w:val="%9."/>
      <w:lvlJc w:val="right"/>
      <w:pPr>
        <w:ind w:left="6480" w:hanging="180"/>
      </w:pPr>
    </w:lvl>
  </w:abstractNum>
  <w:abstractNum w:abstractNumId="23620">
    <w:multiLevelType w:val="hybridMultilevel"/>
    <w:lvl w:ilvl="0" w:tplc="98539749">
      <w:start w:val="1"/>
      <w:numFmt w:val="decimal"/>
      <w:lvlText w:val="%1."/>
      <w:lvlJc w:val="left"/>
      <w:pPr>
        <w:ind w:left="720" w:hanging="360"/>
      </w:pPr>
    </w:lvl>
    <w:lvl w:ilvl="1" w:tplc="98539749" w:tentative="1">
      <w:start w:val="1"/>
      <w:numFmt w:val="lowerLetter"/>
      <w:lvlText w:val="%2."/>
      <w:lvlJc w:val="left"/>
      <w:pPr>
        <w:ind w:left="1440" w:hanging="360"/>
      </w:pPr>
    </w:lvl>
    <w:lvl w:ilvl="2" w:tplc="98539749" w:tentative="1">
      <w:start w:val="1"/>
      <w:numFmt w:val="lowerRoman"/>
      <w:lvlText w:val="%3."/>
      <w:lvlJc w:val="right"/>
      <w:pPr>
        <w:ind w:left="2160" w:hanging="180"/>
      </w:pPr>
    </w:lvl>
    <w:lvl w:ilvl="3" w:tplc="98539749" w:tentative="1">
      <w:start w:val="1"/>
      <w:numFmt w:val="decimal"/>
      <w:lvlText w:val="%4."/>
      <w:lvlJc w:val="left"/>
      <w:pPr>
        <w:ind w:left="2880" w:hanging="360"/>
      </w:pPr>
    </w:lvl>
    <w:lvl w:ilvl="4" w:tplc="98539749" w:tentative="1">
      <w:start w:val="1"/>
      <w:numFmt w:val="lowerLetter"/>
      <w:lvlText w:val="%5."/>
      <w:lvlJc w:val="left"/>
      <w:pPr>
        <w:ind w:left="3600" w:hanging="360"/>
      </w:pPr>
    </w:lvl>
    <w:lvl w:ilvl="5" w:tplc="98539749" w:tentative="1">
      <w:start w:val="1"/>
      <w:numFmt w:val="lowerRoman"/>
      <w:lvlText w:val="%6."/>
      <w:lvlJc w:val="right"/>
      <w:pPr>
        <w:ind w:left="4320" w:hanging="180"/>
      </w:pPr>
    </w:lvl>
    <w:lvl w:ilvl="6" w:tplc="98539749" w:tentative="1">
      <w:start w:val="1"/>
      <w:numFmt w:val="decimal"/>
      <w:lvlText w:val="%7."/>
      <w:lvlJc w:val="left"/>
      <w:pPr>
        <w:ind w:left="5040" w:hanging="360"/>
      </w:pPr>
    </w:lvl>
    <w:lvl w:ilvl="7" w:tplc="98539749" w:tentative="1">
      <w:start w:val="1"/>
      <w:numFmt w:val="lowerLetter"/>
      <w:lvlText w:val="%8."/>
      <w:lvlJc w:val="left"/>
      <w:pPr>
        <w:ind w:left="5760" w:hanging="360"/>
      </w:pPr>
    </w:lvl>
    <w:lvl w:ilvl="8" w:tplc="98539749" w:tentative="1">
      <w:start w:val="1"/>
      <w:numFmt w:val="lowerRoman"/>
      <w:lvlText w:val="%9."/>
      <w:lvlJc w:val="right"/>
      <w:pPr>
        <w:ind w:left="6480" w:hanging="180"/>
      </w:pPr>
    </w:lvl>
  </w:abstractNum>
  <w:abstractNum w:abstractNumId="23619">
    <w:multiLevelType w:val="hybridMultilevel"/>
    <w:lvl w:ilvl="0" w:tplc="46861234">
      <w:start w:val="1"/>
      <w:numFmt w:val="decimal"/>
      <w:lvlText w:val="%1."/>
      <w:lvlJc w:val="left"/>
      <w:pPr>
        <w:ind w:left="720" w:hanging="360"/>
      </w:pPr>
    </w:lvl>
    <w:lvl w:ilvl="1" w:tplc="46861234" w:tentative="1">
      <w:start w:val="1"/>
      <w:numFmt w:val="lowerLetter"/>
      <w:lvlText w:val="%2."/>
      <w:lvlJc w:val="left"/>
      <w:pPr>
        <w:ind w:left="1440" w:hanging="360"/>
      </w:pPr>
    </w:lvl>
    <w:lvl w:ilvl="2" w:tplc="46861234" w:tentative="1">
      <w:start w:val="1"/>
      <w:numFmt w:val="lowerRoman"/>
      <w:lvlText w:val="%3."/>
      <w:lvlJc w:val="right"/>
      <w:pPr>
        <w:ind w:left="2160" w:hanging="180"/>
      </w:pPr>
    </w:lvl>
    <w:lvl w:ilvl="3" w:tplc="46861234" w:tentative="1">
      <w:start w:val="1"/>
      <w:numFmt w:val="decimal"/>
      <w:lvlText w:val="%4."/>
      <w:lvlJc w:val="left"/>
      <w:pPr>
        <w:ind w:left="2880" w:hanging="360"/>
      </w:pPr>
    </w:lvl>
    <w:lvl w:ilvl="4" w:tplc="46861234" w:tentative="1">
      <w:start w:val="1"/>
      <w:numFmt w:val="lowerLetter"/>
      <w:lvlText w:val="%5."/>
      <w:lvlJc w:val="left"/>
      <w:pPr>
        <w:ind w:left="3600" w:hanging="360"/>
      </w:pPr>
    </w:lvl>
    <w:lvl w:ilvl="5" w:tplc="46861234" w:tentative="1">
      <w:start w:val="1"/>
      <w:numFmt w:val="lowerRoman"/>
      <w:lvlText w:val="%6."/>
      <w:lvlJc w:val="right"/>
      <w:pPr>
        <w:ind w:left="4320" w:hanging="180"/>
      </w:pPr>
    </w:lvl>
    <w:lvl w:ilvl="6" w:tplc="46861234" w:tentative="1">
      <w:start w:val="1"/>
      <w:numFmt w:val="decimal"/>
      <w:lvlText w:val="%7."/>
      <w:lvlJc w:val="left"/>
      <w:pPr>
        <w:ind w:left="5040" w:hanging="360"/>
      </w:pPr>
    </w:lvl>
    <w:lvl w:ilvl="7" w:tplc="46861234" w:tentative="1">
      <w:start w:val="1"/>
      <w:numFmt w:val="lowerLetter"/>
      <w:lvlText w:val="%8."/>
      <w:lvlJc w:val="left"/>
      <w:pPr>
        <w:ind w:left="5760" w:hanging="360"/>
      </w:pPr>
    </w:lvl>
    <w:lvl w:ilvl="8" w:tplc="46861234" w:tentative="1">
      <w:start w:val="1"/>
      <w:numFmt w:val="lowerRoman"/>
      <w:lvlText w:val="%9."/>
      <w:lvlJc w:val="right"/>
      <w:pPr>
        <w:ind w:left="6480" w:hanging="180"/>
      </w:pPr>
    </w:lvl>
  </w:abstractNum>
  <w:abstractNum w:abstractNumId="23618">
    <w:multiLevelType w:val="hybridMultilevel"/>
    <w:lvl w:ilvl="0" w:tplc="68142753">
      <w:start w:val="1"/>
      <w:numFmt w:val="decimal"/>
      <w:lvlText w:val="%1."/>
      <w:lvlJc w:val="left"/>
      <w:pPr>
        <w:ind w:left="720" w:hanging="360"/>
      </w:pPr>
    </w:lvl>
    <w:lvl w:ilvl="1" w:tplc="68142753" w:tentative="1">
      <w:start w:val="1"/>
      <w:numFmt w:val="lowerLetter"/>
      <w:lvlText w:val="%2."/>
      <w:lvlJc w:val="left"/>
      <w:pPr>
        <w:ind w:left="1440" w:hanging="360"/>
      </w:pPr>
    </w:lvl>
    <w:lvl w:ilvl="2" w:tplc="68142753" w:tentative="1">
      <w:start w:val="1"/>
      <w:numFmt w:val="lowerRoman"/>
      <w:lvlText w:val="%3."/>
      <w:lvlJc w:val="right"/>
      <w:pPr>
        <w:ind w:left="2160" w:hanging="180"/>
      </w:pPr>
    </w:lvl>
    <w:lvl w:ilvl="3" w:tplc="68142753" w:tentative="1">
      <w:start w:val="1"/>
      <w:numFmt w:val="decimal"/>
      <w:lvlText w:val="%4."/>
      <w:lvlJc w:val="left"/>
      <w:pPr>
        <w:ind w:left="2880" w:hanging="360"/>
      </w:pPr>
    </w:lvl>
    <w:lvl w:ilvl="4" w:tplc="68142753" w:tentative="1">
      <w:start w:val="1"/>
      <w:numFmt w:val="lowerLetter"/>
      <w:lvlText w:val="%5."/>
      <w:lvlJc w:val="left"/>
      <w:pPr>
        <w:ind w:left="3600" w:hanging="360"/>
      </w:pPr>
    </w:lvl>
    <w:lvl w:ilvl="5" w:tplc="68142753" w:tentative="1">
      <w:start w:val="1"/>
      <w:numFmt w:val="lowerRoman"/>
      <w:lvlText w:val="%6."/>
      <w:lvlJc w:val="right"/>
      <w:pPr>
        <w:ind w:left="4320" w:hanging="180"/>
      </w:pPr>
    </w:lvl>
    <w:lvl w:ilvl="6" w:tplc="68142753" w:tentative="1">
      <w:start w:val="1"/>
      <w:numFmt w:val="decimal"/>
      <w:lvlText w:val="%7."/>
      <w:lvlJc w:val="left"/>
      <w:pPr>
        <w:ind w:left="5040" w:hanging="360"/>
      </w:pPr>
    </w:lvl>
    <w:lvl w:ilvl="7" w:tplc="68142753" w:tentative="1">
      <w:start w:val="1"/>
      <w:numFmt w:val="lowerLetter"/>
      <w:lvlText w:val="%8."/>
      <w:lvlJc w:val="left"/>
      <w:pPr>
        <w:ind w:left="5760" w:hanging="360"/>
      </w:pPr>
    </w:lvl>
    <w:lvl w:ilvl="8" w:tplc="68142753" w:tentative="1">
      <w:start w:val="1"/>
      <w:numFmt w:val="lowerRoman"/>
      <w:lvlText w:val="%9."/>
      <w:lvlJc w:val="right"/>
      <w:pPr>
        <w:ind w:left="6480" w:hanging="180"/>
      </w:pPr>
    </w:lvl>
  </w:abstractNum>
  <w:abstractNum w:abstractNumId="23617">
    <w:multiLevelType w:val="hybridMultilevel"/>
    <w:lvl w:ilvl="0" w:tplc="20023137">
      <w:start w:val="1"/>
      <w:numFmt w:val="decimal"/>
      <w:lvlText w:val="%1."/>
      <w:lvlJc w:val="left"/>
      <w:pPr>
        <w:ind w:left="720" w:hanging="360"/>
      </w:pPr>
    </w:lvl>
    <w:lvl w:ilvl="1" w:tplc="20023137" w:tentative="1">
      <w:start w:val="1"/>
      <w:numFmt w:val="lowerLetter"/>
      <w:lvlText w:val="%2."/>
      <w:lvlJc w:val="left"/>
      <w:pPr>
        <w:ind w:left="1440" w:hanging="360"/>
      </w:pPr>
    </w:lvl>
    <w:lvl w:ilvl="2" w:tplc="20023137" w:tentative="1">
      <w:start w:val="1"/>
      <w:numFmt w:val="lowerRoman"/>
      <w:lvlText w:val="%3."/>
      <w:lvlJc w:val="right"/>
      <w:pPr>
        <w:ind w:left="2160" w:hanging="180"/>
      </w:pPr>
    </w:lvl>
    <w:lvl w:ilvl="3" w:tplc="20023137" w:tentative="1">
      <w:start w:val="1"/>
      <w:numFmt w:val="decimal"/>
      <w:lvlText w:val="%4."/>
      <w:lvlJc w:val="left"/>
      <w:pPr>
        <w:ind w:left="2880" w:hanging="360"/>
      </w:pPr>
    </w:lvl>
    <w:lvl w:ilvl="4" w:tplc="20023137" w:tentative="1">
      <w:start w:val="1"/>
      <w:numFmt w:val="lowerLetter"/>
      <w:lvlText w:val="%5."/>
      <w:lvlJc w:val="left"/>
      <w:pPr>
        <w:ind w:left="3600" w:hanging="360"/>
      </w:pPr>
    </w:lvl>
    <w:lvl w:ilvl="5" w:tplc="20023137" w:tentative="1">
      <w:start w:val="1"/>
      <w:numFmt w:val="lowerRoman"/>
      <w:lvlText w:val="%6."/>
      <w:lvlJc w:val="right"/>
      <w:pPr>
        <w:ind w:left="4320" w:hanging="180"/>
      </w:pPr>
    </w:lvl>
    <w:lvl w:ilvl="6" w:tplc="20023137" w:tentative="1">
      <w:start w:val="1"/>
      <w:numFmt w:val="decimal"/>
      <w:lvlText w:val="%7."/>
      <w:lvlJc w:val="left"/>
      <w:pPr>
        <w:ind w:left="5040" w:hanging="360"/>
      </w:pPr>
    </w:lvl>
    <w:lvl w:ilvl="7" w:tplc="20023137" w:tentative="1">
      <w:start w:val="1"/>
      <w:numFmt w:val="lowerLetter"/>
      <w:lvlText w:val="%8."/>
      <w:lvlJc w:val="left"/>
      <w:pPr>
        <w:ind w:left="5760" w:hanging="360"/>
      </w:pPr>
    </w:lvl>
    <w:lvl w:ilvl="8" w:tplc="20023137" w:tentative="1">
      <w:start w:val="1"/>
      <w:numFmt w:val="lowerRoman"/>
      <w:lvlText w:val="%9."/>
      <w:lvlJc w:val="right"/>
      <w:pPr>
        <w:ind w:left="6480" w:hanging="180"/>
      </w:pPr>
    </w:lvl>
  </w:abstractNum>
  <w:abstractNum w:abstractNumId="23616">
    <w:multiLevelType w:val="hybridMultilevel"/>
    <w:lvl w:ilvl="0" w:tplc="64488006">
      <w:start w:val="1"/>
      <w:numFmt w:val="decimal"/>
      <w:lvlText w:val="%1."/>
      <w:lvlJc w:val="left"/>
      <w:pPr>
        <w:ind w:left="720" w:hanging="360"/>
      </w:pPr>
    </w:lvl>
    <w:lvl w:ilvl="1" w:tplc="64488006" w:tentative="1">
      <w:start w:val="1"/>
      <w:numFmt w:val="lowerLetter"/>
      <w:lvlText w:val="%2."/>
      <w:lvlJc w:val="left"/>
      <w:pPr>
        <w:ind w:left="1440" w:hanging="360"/>
      </w:pPr>
    </w:lvl>
    <w:lvl w:ilvl="2" w:tplc="64488006" w:tentative="1">
      <w:start w:val="1"/>
      <w:numFmt w:val="lowerRoman"/>
      <w:lvlText w:val="%3."/>
      <w:lvlJc w:val="right"/>
      <w:pPr>
        <w:ind w:left="2160" w:hanging="180"/>
      </w:pPr>
    </w:lvl>
    <w:lvl w:ilvl="3" w:tplc="64488006" w:tentative="1">
      <w:start w:val="1"/>
      <w:numFmt w:val="decimal"/>
      <w:lvlText w:val="%4."/>
      <w:lvlJc w:val="left"/>
      <w:pPr>
        <w:ind w:left="2880" w:hanging="360"/>
      </w:pPr>
    </w:lvl>
    <w:lvl w:ilvl="4" w:tplc="64488006" w:tentative="1">
      <w:start w:val="1"/>
      <w:numFmt w:val="lowerLetter"/>
      <w:lvlText w:val="%5."/>
      <w:lvlJc w:val="left"/>
      <w:pPr>
        <w:ind w:left="3600" w:hanging="360"/>
      </w:pPr>
    </w:lvl>
    <w:lvl w:ilvl="5" w:tplc="64488006" w:tentative="1">
      <w:start w:val="1"/>
      <w:numFmt w:val="lowerRoman"/>
      <w:lvlText w:val="%6."/>
      <w:lvlJc w:val="right"/>
      <w:pPr>
        <w:ind w:left="4320" w:hanging="180"/>
      </w:pPr>
    </w:lvl>
    <w:lvl w:ilvl="6" w:tplc="64488006" w:tentative="1">
      <w:start w:val="1"/>
      <w:numFmt w:val="decimal"/>
      <w:lvlText w:val="%7."/>
      <w:lvlJc w:val="left"/>
      <w:pPr>
        <w:ind w:left="5040" w:hanging="360"/>
      </w:pPr>
    </w:lvl>
    <w:lvl w:ilvl="7" w:tplc="64488006" w:tentative="1">
      <w:start w:val="1"/>
      <w:numFmt w:val="lowerLetter"/>
      <w:lvlText w:val="%8."/>
      <w:lvlJc w:val="left"/>
      <w:pPr>
        <w:ind w:left="5760" w:hanging="360"/>
      </w:pPr>
    </w:lvl>
    <w:lvl w:ilvl="8" w:tplc="64488006" w:tentative="1">
      <w:start w:val="1"/>
      <w:numFmt w:val="lowerRoman"/>
      <w:lvlText w:val="%9."/>
      <w:lvlJc w:val="right"/>
      <w:pPr>
        <w:ind w:left="6480" w:hanging="180"/>
      </w:pPr>
    </w:lvl>
  </w:abstractNum>
  <w:abstractNum w:abstractNumId="23615">
    <w:multiLevelType w:val="hybridMultilevel"/>
    <w:lvl w:ilvl="0" w:tplc="61064691">
      <w:start w:val="1"/>
      <w:numFmt w:val="decimal"/>
      <w:lvlText w:val="%1."/>
      <w:lvlJc w:val="left"/>
      <w:pPr>
        <w:ind w:left="720" w:hanging="360"/>
      </w:pPr>
    </w:lvl>
    <w:lvl w:ilvl="1" w:tplc="61064691" w:tentative="1">
      <w:start w:val="1"/>
      <w:numFmt w:val="lowerLetter"/>
      <w:lvlText w:val="%2."/>
      <w:lvlJc w:val="left"/>
      <w:pPr>
        <w:ind w:left="1440" w:hanging="360"/>
      </w:pPr>
    </w:lvl>
    <w:lvl w:ilvl="2" w:tplc="61064691" w:tentative="1">
      <w:start w:val="1"/>
      <w:numFmt w:val="lowerRoman"/>
      <w:lvlText w:val="%3."/>
      <w:lvlJc w:val="right"/>
      <w:pPr>
        <w:ind w:left="2160" w:hanging="180"/>
      </w:pPr>
    </w:lvl>
    <w:lvl w:ilvl="3" w:tplc="61064691" w:tentative="1">
      <w:start w:val="1"/>
      <w:numFmt w:val="decimal"/>
      <w:lvlText w:val="%4."/>
      <w:lvlJc w:val="left"/>
      <w:pPr>
        <w:ind w:left="2880" w:hanging="360"/>
      </w:pPr>
    </w:lvl>
    <w:lvl w:ilvl="4" w:tplc="61064691" w:tentative="1">
      <w:start w:val="1"/>
      <w:numFmt w:val="lowerLetter"/>
      <w:lvlText w:val="%5."/>
      <w:lvlJc w:val="left"/>
      <w:pPr>
        <w:ind w:left="3600" w:hanging="360"/>
      </w:pPr>
    </w:lvl>
    <w:lvl w:ilvl="5" w:tplc="61064691" w:tentative="1">
      <w:start w:val="1"/>
      <w:numFmt w:val="lowerRoman"/>
      <w:lvlText w:val="%6."/>
      <w:lvlJc w:val="right"/>
      <w:pPr>
        <w:ind w:left="4320" w:hanging="180"/>
      </w:pPr>
    </w:lvl>
    <w:lvl w:ilvl="6" w:tplc="61064691" w:tentative="1">
      <w:start w:val="1"/>
      <w:numFmt w:val="decimal"/>
      <w:lvlText w:val="%7."/>
      <w:lvlJc w:val="left"/>
      <w:pPr>
        <w:ind w:left="5040" w:hanging="360"/>
      </w:pPr>
    </w:lvl>
    <w:lvl w:ilvl="7" w:tplc="61064691" w:tentative="1">
      <w:start w:val="1"/>
      <w:numFmt w:val="lowerLetter"/>
      <w:lvlText w:val="%8."/>
      <w:lvlJc w:val="left"/>
      <w:pPr>
        <w:ind w:left="5760" w:hanging="360"/>
      </w:pPr>
    </w:lvl>
    <w:lvl w:ilvl="8" w:tplc="61064691" w:tentative="1">
      <w:start w:val="1"/>
      <w:numFmt w:val="lowerRoman"/>
      <w:lvlText w:val="%9."/>
      <w:lvlJc w:val="right"/>
      <w:pPr>
        <w:ind w:left="6480" w:hanging="180"/>
      </w:pPr>
    </w:lvl>
  </w:abstractNum>
  <w:abstractNum w:abstractNumId="23614">
    <w:multiLevelType w:val="hybridMultilevel"/>
    <w:lvl w:ilvl="0" w:tplc="40613674">
      <w:start w:val="1"/>
      <w:numFmt w:val="decimal"/>
      <w:lvlText w:val="%1."/>
      <w:lvlJc w:val="left"/>
      <w:pPr>
        <w:ind w:left="720" w:hanging="360"/>
      </w:pPr>
    </w:lvl>
    <w:lvl w:ilvl="1" w:tplc="40613674" w:tentative="1">
      <w:start w:val="1"/>
      <w:numFmt w:val="lowerLetter"/>
      <w:lvlText w:val="%2."/>
      <w:lvlJc w:val="left"/>
      <w:pPr>
        <w:ind w:left="1440" w:hanging="360"/>
      </w:pPr>
    </w:lvl>
    <w:lvl w:ilvl="2" w:tplc="40613674" w:tentative="1">
      <w:start w:val="1"/>
      <w:numFmt w:val="lowerRoman"/>
      <w:lvlText w:val="%3."/>
      <w:lvlJc w:val="right"/>
      <w:pPr>
        <w:ind w:left="2160" w:hanging="180"/>
      </w:pPr>
    </w:lvl>
    <w:lvl w:ilvl="3" w:tplc="40613674" w:tentative="1">
      <w:start w:val="1"/>
      <w:numFmt w:val="decimal"/>
      <w:lvlText w:val="%4."/>
      <w:lvlJc w:val="left"/>
      <w:pPr>
        <w:ind w:left="2880" w:hanging="360"/>
      </w:pPr>
    </w:lvl>
    <w:lvl w:ilvl="4" w:tplc="40613674" w:tentative="1">
      <w:start w:val="1"/>
      <w:numFmt w:val="lowerLetter"/>
      <w:lvlText w:val="%5."/>
      <w:lvlJc w:val="left"/>
      <w:pPr>
        <w:ind w:left="3600" w:hanging="360"/>
      </w:pPr>
    </w:lvl>
    <w:lvl w:ilvl="5" w:tplc="40613674" w:tentative="1">
      <w:start w:val="1"/>
      <w:numFmt w:val="lowerRoman"/>
      <w:lvlText w:val="%6."/>
      <w:lvlJc w:val="right"/>
      <w:pPr>
        <w:ind w:left="4320" w:hanging="180"/>
      </w:pPr>
    </w:lvl>
    <w:lvl w:ilvl="6" w:tplc="40613674" w:tentative="1">
      <w:start w:val="1"/>
      <w:numFmt w:val="decimal"/>
      <w:lvlText w:val="%7."/>
      <w:lvlJc w:val="left"/>
      <w:pPr>
        <w:ind w:left="5040" w:hanging="360"/>
      </w:pPr>
    </w:lvl>
    <w:lvl w:ilvl="7" w:tplc="40613674" w:tentative="1">
      <w:start w:val="1"/>
      <w:numFmt w:val="lowerLetter"/>
      <w:lvlText w:val="%8."/>
      <w:lvlJc w:val="left"/>
      <w:pPr>
        <w:ind w:left="5760" w:hanging="360"/>
      </w:pPr>
    </w:lvl>
    <w:lvl w:ilvl="8" w:tplc="40613674" w:tentative="1">
      <w:start w:val="1"/>
      <w:numFmt w:val="lowerRoman"/>
      <w:lvlText w:val="%9."/>
      <w:lvlJc w:val="right"/>
      <w:pPr>
        <w:ind w:left="6480" w:hanging="180"/>
      </w:pPr>
    </w:lvl>
  </w:abstractNum>
  <w:abstractNum w:abstractNumId="23613">
    <w:multiLevelType w:val="hybridMultilevel"/>
    <w:lvl w:ilvl="0" w:tplc="42453604">
      <w:start w:val="1"/>
      <w:numFmt w:val="decimal"/>
      <w:lvlText w:val="%1."/>
      <w:lvlJc w:val="left"/>
      <w:pPr>
        <w:ind w:left="720" w:hanging="360"/>
      </w:pPr>
    </w:lvl>
    <w:lvl w:ilvl="1" w:tplc="42453604" w:tentative="1">
      <w:start w:val="1"/>
      <w:numFmt w:val="lowerLetter"/>
      <w:lvlText w:val="%2."/>
      <w:lvlJc w:val="left"/>
      <w:pPr>
        <w:ind w:left="1440" w:hanging="360"/>
      </w:pPr>
    </w:lvl>
    <w:lvl w:ilvl="2" w:tplc="42453604" w:tentative="1">
      <w:start w:val="1"/>
      <w:numFmt w:val="lowerRoman"/>
      <w:lvlText w:val="%3."/>
      <w:lvlJc w:val="right"/>
      <w:pPr>
        <w:ind w:left="2160" w:hanging="180"/>
      </w:pPr>
    </w:lvl>
    <w:lvl w:ilvl="3" w:tplc="42453604" w:tentative="1">
      <w:start w:val="1"/>
      <w:numFmt w:val="decimal"/>
      <w:lvlText w:val="%4."/>
      <w:lvlJc w:val="left"/>
      <w:pPr>
        <w:ind w:left="2880" w:hanging="360"/>
      </w:pPr>
    </w:lvl>
    <w:lvl w:ilvl="4" w:tplc="42453604" w:tentative="1">
      <w:start w:val="1"/>
      <w:numFmt w:val="lowerLetter"/>
      <w:lvlText w:val="%5."/>
      <w:lvlJc w:val="left"/>
      <w:pPr>
        <w:ind w:left="3600" w:hanging="360"/>
      </w:pPr>
    </w:lvl>
    <w:lvl w:ilvl="5" w:tplc="42453604" w:tentative="1">
      <w:start w:val="1"/>
      <w:numFmt w:val="lowerRoman"/>
      <w:lvlText w:val="%6."/>
      <w:lvlJc w:val="right"/>
      <w:pPr>
        <w:ind w:left="4320" w:hanging="180"/>
      </w:pPr>
    </w:lvl>
    <w:lvl w:ilvl="6" w:tplc="42453604" w:tentative="1">
      <w:start w:val="1"/>
      <w:numFmt w:val="decimal"/>
      <w:lvlText w:val="%7."/>
      <w:lvlJc w:val="left"/>
      <w:pPr>
        <w:ind w:left="5040" w:hanging="360"/>
      </w:pPr>
    </w:lvl>
    <w:lvl w:ilvl="7" w:tplc="42453604" w:tentative="1">
      <w:start w:val="1"/>
      <w:numFmt w:val="lowerLetter"/>
      <w:lvlText w:val="%8."/>
      <w:lvlJc w:val="left"/>
      <w:pPr>
        <w:ind w:left="5760" w:hanging="360"/>
      </w:pPr>
    </w:lvl>
    <w:lvl w:ilvl="8" w:tplc="42453604" w:tentative="1">
      <w:start w:val="1"/>
      <w:numFmt w:val="lowerRoman"/>
      <w:lvlText w:val="%9."/>
      <w:lvlJc w:val="right"/>
      <w:pPr>
        <w:ind w:left="6480" w:hanging="180"/>
      </w:pPr>
    </w:lvl>
  </w:abstractNum>
  <w:abstractNum w:abstractNumId="23612">
    <w:multiLevelType w:val="hybridMultilevel"/>
    <w:lvl w:ilvl="0" w:tplc="51326906">
      <w:start w:val="1"/>
      <w:numFmt w:val="decimal"/>
      <w:lvlText w:val="%1."/>
      <w:lvlJc w:val="left"/>
      <w:pPr>
        <w:ind w:left="720" w:hanging="360"/>
      </w:pPr>
    </w:lvl>
    <w:lvl w:ilvl="1" w:tplc="51326906" w:tentative="1">
      <w:start w:val="1"/>
      <w:numFmt w:val="lowerLetter"/>
      <w:lvlText w:val="%2."/>
      <w:lvlJc w:val="left"/>
      <w:pPr>
        <w:ind w:left="1440" w:hanging="360"/>
      </w:pPr>
    </w:lvl>
    <w:lvl w:ilvl="2" w:tplc="51326906" w:tentative="1">
      <w:start w:val="1"/>
      <w:numFmt w:val="lowerRoman"/>
      <w:lvlText w:val="%3."/>
      <w:lvlJc w:val="right"/>
      <w:pPr>
        <w:ind w:left="2160" w:hanging="180"/>
      </w:pPr>
    </w:lvl>
    <w:lvl w:ilvl="3" w:tplc="51326906" w:tentative="1">
      <w:start w:val="1"/>
      <w:numFmt w:val="decimal"/>
      <w:lvlText w:val="%4."/>
      <w:lvlJc w:val="left"/>
      <w:pPr>
        <w:ind w:left="2880" w:hanging="360"/>
      </w:pPr>
    </w:lvl>
    <w:lvl w:ilvl="4" w:tplc="51326906" w:tentative="1">
      <w:start w:val="1"/>
      <w:numFmt w:val="lowerLetter"/>
      <w:lvlText w:val="%5."/>
      <w:lvlJc w:val="left"/>
      <w:pPr>
        <w:ind w:left="3600" w:hanging="360"/>
      </w:pPr>
    </w:lvl>
    <w:lvl w:ilvl="5" w:tplc="51326906" w:tentative="1">
      <w:start w:val="1"/>
      <w:numFmt w:val="lowerRoman"/>
      <w:lvlText w:val="%6."/>
      <w:lvlJc w:val="right"/>
      <w:pPr>
        <w:ind w:left="4320" w:hanging="180"/>
      </w:pPr>
    </w:lvl>
    <w:lvl w:ilvl="6" w:tplc="51326906" w:tentative="1">
      <w:start w:val="1"/>
      <w:numFmt w:val="decimal"/>
      <w:lvlText w:val="%7."/>
      <w:lvlJc w:val="left"/>
      <w:pPr>
        <w:ind w:left="5040" w:hanging="360"/>
      </w:pPr>
    </w:lvl>
    <w:lvl w:ilvl="7" w:tplc="51326906" w:tentative="1">
      <w:start w:val="1"/>
      <w:numFmt w:val="lowerLetter"/>
      <w:lvlText w:val="%8."/>
      <w:lvlJc w:val="left"/>
      <w:pPr>
        <w:ind w:left="5760" w:hanging="360"/>
      </w:pPr>
    </w:lvl>
    <w:lvl w:ilvl="8" w:tplc="51326906" w:tentative="1">
      <w:start w:val="1"/>
      <w:numFmt w:val="lowerRoman"/>
      <w:lvlText w:val="%9."/>
      <w:lvlJc w:val="right"/>
      <w:pPr>
        <w:ind w:left="6480" w:hanging="180"/>
      </w:pPr>
    </w:lvl>
  </w:abstractNum>
  <w:abstractNum w:abstractNumId="23611">
    <w:multiLevelType w:val="hybridMultilevel"/>
    <w:lvl w:ilvl="0" w:tplc="76197496">
      <w:start w:val="1"/>
      <w:numFmt w:val="decimal"/>
      <w:lvlText w:val="%1."/>
      <w:lvlJc w:val="left"/>
      <w:pPr>
        <w:ind w:left="720" w:hanging="360"/>
      </w:pPr>
    </w:lvl>
    <w:lvl w:ilvl="1" w:tplc="76197496" w:tentative="1">
      <w:start w:val="1"/>
      <w:numFmt w:val="lowerLetter"/>
      <w:lvlText w:val="%2."/>
      <w:lvlJc w:val="left"/>
      <w:pPr>
        <w:ind w:left="1440" w:hanging="360"/>
      </w:pPr>
    </w:lvl>
    <w:lvl w:ilvl="2" w:tplc="76197496" w:tentative="1">
      <w:start w:val="1"/>
      <w:numFmt w:val="lowerRoman"/>
      <w:lvlText w:val="%3."/>
      <w:lvlJc w:val="right"/>
      <w:pPr>
        <w:ind w:left="2160" w:hanging="180"/>
      </w:pPr>
    </w:lvl>
    <w:lvl w:ilvl="3" w:tplc="76197496" w:tentative="1">
      <w:start w:val="1"/>
      <w:numFmt w:val="decimal"/>
      <w:lvlText w:val="%4."/>
      <w:lvlJc w:val="left"/>
      <w:pPr>
        <w:ind w:left="2880" w:hanging="360"/>
      </w:pPr>
    </w:lvl>
    <w:lvl w:ilvl="4" w:tplc="76197496" w:tentative="1">
      <w:start w:val="1"/>
      <w:numFmt w:val="lowerLetter"/>
      <w:lvlText w:val="%5."/>
      <w:lvlJc w:val="left"/>
      <w:pPr>
        <w:ind w:left="3600" w:hanging="360"/>
      </w:pPr>
    </w:lvl>
    <w:lvl w:ilvl="5" w:tplc="76197496" w:tentative="1">
      <w:start w:val="1"/>
      <w:numFmt w:val="lowerRoman"/>
      <w:lvlText w:val="%6."/>
      <w:lvlJc w:val="right"/>
      <w:pPr>
        <w:ind w:left="4320" w:hanging="180"/>
      </w:pPr>
    </w:lvl>
    <w:lvl w:ilvl="6" w:tplc="76197496" w:tentative="1">
      <w:start w:val="1"/>
      <w:numFmt w:val="decimal"/>
      <w:lvlText w:val="%7."/>
      <w:lvlJc w:val="left"/>
      <w:pPr>
        <w:ind w:left="5040" w:hanging="360"/>
      </w:pPr>
    </w:lvl>
    <w:lvl w:ilvl="7" w:tplc="76197496" w:tentative="1">
      <w:start w:val="1"/>
      <w:numFmt w:val="lowerLetter"/>
      <w:lvlText w:val="%8."/>
      <w:lvlJc w:val="left"/>
      <w:pPr>
        <w:ind w:left="5760" w:hanging="360"/>
      </w:pPr>
    </w:lvl>
    <w:lvl w:ilvl="8" w:tplc="76197496" w:tentative="1">
      <w:start w:val="1"/>
      <w:numFmt w:val="lowerRoman"/>
      <w:lvlText w:val="%9."/>
      <w:lvlJc w:val="right"/>
      <w:pPr>
        <w:ind w:left="6480" w:hanging="180"/>
      </w:pPr>
    </w:lvl>
  </w:abstractNum>
  <w:abstractNum w:abstractNumId="23610">
    <w:multiLevelType w:val="hybridMultilevel"/>
    <w:lvl w:ilvl="0" w:tplc="75635381">
      <w:start w:val="1"/>
      <w:numFmt w:val="decimal"/>
      <w:lvlText w:val="%1."/>
      <w:lvlJc w:val="left"/>
      <w:pPr>
        <w:ind w:left="720" w:hanging="360"/>
      </w:pPr>
    </w:lvl>
    <w:lvl w:ilvl="1" w:tplc="75635381" w:tentative="1">
      <w:start w:val="1"/>
      <w:numFmt w:val="lowerLetter"/>
      <w:lvlText w:val="%2."/>
      <w:lvlJc w:val="left"/>
      <w:pPr>
        <w:ind w:left="1440" w:hanging="360"/>
      </w:pPr>
    </w:lvl>
    <w:lvl w:ilvl="2" w:tplc="75635381" w:tentative="1">
      <w:start w:val="1"/>
      <w:numFmt w:val="lowerRoman"/>
      <w:lvlText w:val="%3."/>
      <w:lvlJc w:val="right"/>
      <w:pPr>
        <w:ind w:left="2160" w:hanging="180"/>
      </w:pPr>
    </w:lvl>
    <w:lvl w:ilvl="3" w:tplc="75635381" w:tentative="1">
      <w:start w:val="1"/>
      <w:numFmt w:val="decimal"/>
      <w:lvlText w:val="%4."/>
      <w:lvlJc w:val="left"/>
      <w:pPr>
        <w:ind w:left="2880" w:hanging="360"/>
      </w:pPr>
    </w:lvl>
    <w:lvl w:ilvl="4" w:tplc="75635381" w:tentative="1">
      <w:start w:val="1"/>
      <w:numFmt w:val="lowerLetter"/>
      <w:lvlText w:val="%5."/>
      <w:lvlJc w:val="left"/>
      <w:pPr>
        <w:ind w:left="3600" w:hanging="360"/>
      </w:pPr>
    </w:lvl>
    <w:lvl w:ilvl="5" w:tplc="75635381" w:tentative="1">
      <w:start w:val="1"/>
      <w:numFmt w:val="lowerRoman"/>
      <w:lvlText w:val="%6."/>
      <w:lvlJc w:val="right"/>
      <w:pPr>
        <w:ind w:left="4320" w:hanging="180"/>
      </w:pPr>
    </w:lvl>
    <w:lvl w:ilvl="6" w:tplc="75635381" w:tentative="1">
      <w:start w:val="1"/>
      <w:numFmt w:val="decimal"/>
      <w:lvlText w:val="%7."/>
      <w:lvlJc w:val="left"/>
      <w:pPr>
        <w:ind w:left="5040" w:hanging="360"/>
      </w:pPr>
    </w:lvl>
    <w:lvl w:ilvl="7" w:tplc="75635381" w:tentative="1">
      <w:start w:val="1"/>
      <w:numFmt w:val="lowerLetter"/>
      <w:lvlText w:val="%8."/>
      <w:lvlJc w:val="left"/>
      <w:pPr>
        <w:ind w:left="5760" w:hanging="360"/>
      </w:pPr>
    </w:lvl>
    <w:lvl w:ilvl="8" w:tplc="75635381" w:tentative="1">
      <w:start w:val="1"/>
      <w:numFmt w:val="lowerRoman"/>
      <w:lvlText w:val="%9."/>
      <w:lvlJc w:val="right"/>
      <w:pPr>
        <w:ind w:left="6480" w:hanging="180"/>
      </w:pPr>
    </w:lvl>
  </w:abstractNum>
  <w:abstractNum w:abstractNumId="23609">
    <w:multiLevelType w:val="hybridMultilevel"/>
    <w:lvl w:ilvl="0" w:tplc="38885484">
      <w:start w:val="1"/>
      <w:numFmt w:val="decimal"/>
      <w:lvlText w:val="%1."/>
      <w:lvlJc w:val="left"/>
      <w:pPr>
        <w:ind w:left="720" w:hanging="360"/>
      </w:pPr>
    </w:lvl>
    <w:lvl w:ilvl="1" w:tplc="38885484" w:tentative="1">
      <w:start w:val="1"/>
      <w:numFmt w:val="lowerLetter"/>
      <w:lvlText w:val="%2."/>
      <w:lvlJc w:val="left"/>
      <w:pPr>
        <w:ind w:left="1440" w:hanging="360"/>
      </w:pPr>
    </w:lvl>
    <w:lvl w:ilvl="2" w:tplc="38885484" w:tentative="1">
      <w:start w:val="1"/>
      <w:numFmt w:val="lowerRoman"/>
      <w:lvlText w:val="%3."/>
      <w:lvlJc w:val="right"/>
      <w:pPr>
        <w:ind w:left="2160" w:hanging="180"/>
      </w:pPr>
    </w:lvl>
    <w:lvl w:ilvl="3" w:tplc="38885484" w:tentative="1">
      <w:start w:val="1"/>
      <w:numFmt w:val="decimal"/>
      <w:lvlText w:val="%4."/>
      <w:lvlJc w:val="left"/>
      <w:pPr>
        <w:ind w:left="2880" w:hanging="360"/>
      </w:pPr>
    </w:lvl>
    <w:lvl w:ilvl="4" w:tplc="38885484" w:tentative="1">
      <w:start w:val="1"/>
      <w:numFmt w:val="lowerLetter"/>
      <w:lvlText w:val="%5."/>
      <w:lvlJc w:val="left"/>
      <w:pPr>
        <w:ind w:left="3600" w:hanging="360"/>
      </w:pPr>
    </w:lvl>
    <w:lvl w:ilvl="5" w:tplc="38885484" w:tentative="1">
      <w:start w:val="1"/>
      <w:numFmt w:val="lowerRoman"/>
      <w:lvlText w:val="%6."/>
      <w:lvlJc w:val="right"/>
      <w:pPr>
        <w:ind w:left="4320" w:hanging="180"/>
      </w:pPr>
    </w:lvl>
    <w:lvl w:ilvl="6" w:tplc="38885484" w:tentative="1">
      <w:start w:val="1"/>
      <w:numFmt w:val="decimal"/>
      <w:lvlText w:val="%7."/>
      <w:lvlJc w:val="left"/>
      <w:pPr>
        <w:ind w:left="5040" w:hanging="360"/>
      </w:pPr>
    </w:lvl>
    <w:lvl w:ilvl="7" w:tplc="38885484" w:tentative="1">
      <w:start w:val="1"/>
      <w:numFmt w:val="lowerLetter"/>
      <w:lvlText w:val="%8."/>
      <w:lvlJc w:val="left"/>
      <w:pPr>
        <w:ind w:left="5760" w:hanging="360"/>
      </w:pPr>
    </w:lvl>
    <w:lvl w:ilvl="8" w:tplc="38885484" w:tentative="1">
      <w:start w:val="1"/>
      <w:numFmt w:val="lowerRoman"/>
      <w:lvlText w:val="%9."/>
      <w:lvlJc w:val="right"/>
      <w:pPr>
        <w:ind w:left="6480" w:hanging="180"/>
      </w:pPr>
    </w:lvl>
  </w:abstractNum>
  <w:abstractNum w:abstractNumId="23608">
    <w:multiLevelType w:val="hybridMultilevel"/>
    <w:lvl w:ilvl="0" w:tplc="48479112">
      <w:start w:val="1"/>
      <w:numFmt w:val="decimal"/>
      <w:lvlText w:val="%1."/>
      <w:lvlJc w:val="left"/>
      <w:pPr>
        <w:ind w:left="720" w:hanging="360"/>
      </w:pPr>
    </w:lvl>
    <w:lvl w:ilvl="1" w:tplc="48479112" w:tentative="1">
      <w:start w:val="1"/>
      <w:numFmt w:val="lowerLetter"/>
      <w:lvlText w:val="%2."/>
      <w:lvlJc w:val="left"/>
      <w:pPr>
        <w:ind w:left="1440" w:hanging="360"/>
      </w:pPr>
    </w:lvl>
    <w:lvl w:ilvl="2" w:tplc="48479112" w:tentative="1">
      <w:start w:val="1"/>
      <w:numFmt w:val="lowerRoman"/>
      <w:lvlText w:val="%3."/>
      <w:lvlJc w:val="right"/>
      <w:pPr>
        <w:ind w:left="2160" w:hanging="180"/>
      </w:pPr>
    </w:lvl>
    <w:lvl w:ilvl="3" w:tplc="48479112" w:tentative="1">
      <w:start w:val="1"/>
      <w:numFmt w:val="decimal"/>
      <w:lvlText w:val="%4."/>
      <w:lvlJc w:val="left"/>
      <w:pPr>
        <w:ind w:left="2880" w:hanging="360"/>
      </w:pPr>
    </w:lvl>
    <w:lvl w:ilvl="4" w:tplc="48479112" w:tentative="1">
      <w:start w:val="1"/>
      <w:numFmt w:val="lowerLetter"/>
      <w:lvlText w:val="%5."/>
      <w:lvlJc w:val="left"/>
      <w:pPr>
        <w:ind w:left="3600" w:hanging="360"/>
      </w:pPr>
    </w:lvl>
    <w:lvl w:ilvl="5" w:tplc="48479112" w:tentative="1">
      <w:start w:val="1"/>
      <w:numFmt w:val="lowerRoman"/>
      <w:lvlText w:val="%6."/>
      <w:lvlJc w:val="right"/>
      <w:pPr>
        <w:ind w:left="4320" w:hanging="180"/>
      </w:pPr>
    </w:lvl>
    <w:lvl w:ilvl="6" w:tplc="48479112" w:tentative="1">
      <w:start w:val="1"/>
      <w:numFmt w:val="decimal"/>
      <w:lvlText w:val="%7."/>
      <w:lvlJc w:val="left"/>
      <w:pPr>
        <w:ind w:left="5040" w:hanging="360"/>
      </w:pPr>
    </w:lvl>
    <w:lvl w:ilvl="7" w:tplc="48479112" w:tentative="1">
      <w:start w:val="1"/>
      <w:numFmt w:val="lowerLetter"/>
      <w:lvlText w:val="%8."/>
      <w:lvlJc w:val="left"/>
      <w:pPr>
        <w:ind w:left="5760" w:hanging="360"/>
      </w:pPr>
    </w:lvl>
    <w:lvl w:ilvl="8" w:tplc="48479112" w:tentative="1">
      <w:start w:val="1"/>
      <w:numFmt w:val="lowerRoman"/>
      <w:lvlText w:val="%9."/>
      <w:lvlJc w:val="right"/>
      <w:pPr>
        <w:ind w:left="6480" w:hanging="180"/>
      </w:pPr>
    </w:lvl>
  </w:abstractNum>
  <w:abstractNum w:abstractNumId="23607">
    <w:multiLevelType w:val="hybridMultilevel"/>
    <w:lvl w:ilvl="0" w:tplc="11590499">
      <w:start w:val="1"/>
      <w:numFmt w:val="decimal"/>
      <w:lvlText w:val="%1."/>
      <w:lvlJc w:val="left"/>
      <w:pPr>
        <w:ind w:left="720" w:hanging="360"/>
      </w:pPr>
    </w:lvl>
    <w:lvl w:ilvl="1" w:tplc="11590499" w:tentative="1">
      <w:start w:val="1"/>
      <w:numFmt w:val="decimal"/>
      <w:lvlText w:val="%2."/>
      <w:lvlJc w:val="left"/>
      <w:pPr>
        <w:ind w:left="1440" w:hanging="360"/>
      </w:pPr>
    </w:lvl>
    <w:lvl w:ilvl="2" w:tplc="11590499" w:tentative="1">
      <w:start w:val="1"/>
      <w:numFmt w:val="decimal"/>
      <w:lvlText w:val="%3."/>
      <w:lvlJc w:val="right"/>
      <w:pPr>
        <w:ind w:left="2160" w:hanging="180"/>
      </w:pPr>
    </w:lvl>
    <w:lvl w:ilvl="3" w:tplc="11590499" w:tentative="1">
      <w:start w:val="1"/>
      <w:numFmt w:val="decimal"/>
      <w:lvlText w:val="%4."/>
      <w:lvlJc w:val="left"/>
      <w:pPr>
        <w:ind w:left="2880" w:hanging="360"/>
      </w:pPr>
    </w:lvl>
    <w:lvl w:ilvl="4" w:tplc="11590499" w:tentative="1">
      <w:start w:val="1"/>
      <w:numFmt w:val="lowerLetter"/>
      <w:lvlText w:val="%5."/>
      <w:lvlJc w:val="left"/>
      <w:pPr>
        <w:ind w:left="3600" w:hanging="360"/>
      </w:pPr>
    </w:lvl>
    <w:lvl w:ilvl="5" w:tplc="11590499" w:tentative="1">
      <w:start w:val="1"/>
      <w:numFmt w:val="lowerRoman"/>
      <w:lvlText w:val="%6."/>
      <w:lvlJc w:val="right"/>
      <w:pPr>
        <w:ind w:left="4320" w:hanging="180"/>
      </w:pPr>
    </w:lvl>
    <w:lvl w:ilvl="6" w:tplc="11590499" w:tentative="1">
      <w:start w:val="1"/>
      <w:numFmt w:val="decimal"/>
      <w:lvlText w:val="%7."/>
      <w:lvlJc w:val="left"/>
      <w:pPr>
        <w:ind w:left="5040" w:hanging="360"/>
      </w:pPr>
    </w:lvl>
    <w:lvl w:ilvl="7" w:tplc="11590499" w:tentative="1">
      <w:start w:val="1"/>
      <w:numFmt w:val="lowerLetter"/>
      <w:lvlText w:val="%8."/>
      <w:lvlJc w:val="left"/>
      <w:pPr>
        <w:ind w:left="5760" w:hanging="360"/>
      </w:pPr>
    </w:lvl>
    <w:lvl w:ilvl="8" w:tplc="11590499" w:tentative="1">
      <w:start w:val="1"/>
      <w:numFmt w:val="lowerRoman"/>
      <w:lvlText w:val="%9."/>
      <w:lvlJc w:val="right"/>
      <w:pPr>
        <w:ind w:left="6480" w:hanging="180"/>
      </w:pPr>
    </w:lvl>
  </w:abstractNum>
  <w:abstractNum w:abstractNumId="23606">
    <w:multiLevelType w:val="hybridMultilevel"/>
    <w:lvl w:ilvl="0" w:tplc="67593192">
      <w:start w:val="1"/>
      <w:numFmt w:val="decimal"/>
      <w:lvlText w:val="%1."/>
      <w:lvlJc w:val="left"/>
      <w:pPr>
        <w:ind w:left="720" w:hanging="360"/>
      </w:pPr>
    </w:lvl>
    <w:lvl w:ilvl="1" w:tplc="67593192" w:tentative="1">
      <w:start w:val="1"/>
      <w:numFmt w:val="lowerLetter"/>
      <w:lvlText w:val="%2."/>
      <w:lvlJc w:val="left"/>
      <w:pPr>
        <w:ind w:left="1440" w:hanging="360"/>
      </w:pPr>
    </w:lvl>
    <w:lvl w:ilvl="2" w:tplc="67593192" w:tentative="1">
      <w:start w:val="1"/>
      <w:numFmt w:val="lowerRoman"/>
      <w:lvlText w:val="%3."/>
      <w:lvlJc w:val="right"/>
      <w:pPr>
        <w:ind w:left="2160" w:hanging="180"/>
      </w:pPr>
    </w:lvl>
    <w:lvl w:ilvl="3" w:tplc="67593192" w:tentative="1">
      <w:start w:val="1"/>
      <w:numFmt w:val="decimal"/>
      <w:lvlText w:val="%4."/>
      <w:lvlJc w:val="left"/>
      <w:pPr>
        <w:ind w:left="2880" w:hanging="360"/>
      </w:pPr>
    </w:lvl>
    <w:lvl w:ilvl="4" w:tplc="67593192" w:tentative="1">
      <w:start w:val="1"/>
      <w:numFmt w:val="lowerLetter"/>
      <w:lvlText w:val="%5."/>
      <w:lvlJc w:val="left"/>
      <w:pPr>
        <w:ind w:left="3600" w:hanging="360"/>
      </w:pPr>
    </w:lvl>
    <w:lvl w:ilvl="5" w:tplc="67593192" w:tentative="1">
      <w:start w:val="1"/>
      <w:numFmt w:val="lowerRoman"/>
      <w:lvlText w:val="%6."/>
      <w:lvlJc w:val="right"/>
      <w:pPr>
        <w:ind w:left="4320" w:hanging="180"/>
      </w:pPr>
    </w:lvl>
    <w:lvl w:ilvl="6" w:tplc="67593192" w:tentative="1">
      <w:start w:val="1"/>
      <w:numFmt w:val="decimal"/>
      <w:lvlText w:val="%7."/>
      <w:lvlJc w:val="left"/>
      <w:pPr>
        <w:ind w:left="5040" w:hanging="360"/>
      </w:pPr>
    </w:lvl>
    <w:lvl w:ilvl="7" w:tplc="67593192" w:tentative="1">
      <w:start w:val="1"/>
      <w:numFmt w:val="lowerLetter"/>
      <w:lvlText w:val="%8."/>
      <w:lvlJc w:val="left"/>
      <w:pPr>
        <w:ind w:left="5760" w:hanging="360"/>
      </w:pPr>
    </w:lvl>
    <w:lvl w:ilvl="8" w:tplc="67593192" w:tentative="1">
      <w:start w:val="1"/>
      <w:numFmt w:val="lowerRoman"/>
      <w:lvlText w:val="%9."/>
      <w:lvlJc w:val="right"/>
      <w:pPr>
        <w:ind w:left="6480" w:hanging="180"/>
      </w:pPr>
    </w:lvl>
  </w:abstractNum>
  <w:abstractNum w:abstractNumId="23605">
    <w:multiLevelType w:val="hybridMultilevel"/>
    <w:lvl w:ilvl="0" w:tplc="60440564">
      <w:start w:val="1"/>
      <w:numFmt w:val="decimal"/>
      <w:lvlText w:val="%1."/>
      <w:lvlJc w:val="left"/>
      <w:pPr>
        <w:ind w:left="720" w:hanging="360"/>
      </w:pPr>
    </w:lvl>
    <w:lvl w:ilvl="1" w:tplc="60440564" w:tentative="1">
      <w:start w:val="1"/>
      <w:numFmt w:val="lowerLetter"/>
      <w:lvlText w:val="%2."/>
      <w:lvlJc w:val="left"/>
      <w:pPr>
        <w:ind w:left="1440" w:hanging="360"/>
      </w:pPr>
    </w:lvl>
    <w:lvl w:ilvl="2" w:tplc="60440564" w:tentative="1">
      <w:start w:val="1"/>
      <w:numFmt w:val="lowerRoman"/>
      <w:lvlText w:val="%3."/>
      <w:lvlJc w:val="right"/>
      <w:pPr>
        <w:ind w:left="2160" w:hanging="180"/>
      </w:pPr>
    </w:lvl>
    <w:lvl w:ilvl="3" w:tplc="60440564" w:tentative="1">
      <w:start w:val="1"/>
      <w:numFmt w:val="decimal"/>
      <w:lvlText w:val="%4."/>
      <w:lvlJc w:val="left"/>
      <w:pPr>
        <w:ind w:left="2880" w:hanging="360"/>
      </w:pPr>
    </w:lvl>
    <w:lvl w:ilvl="4" w:tplc="60440564" w:tentative="1">
      <w:start w:val="1"/>
      <w:numFmt w:val="lowerLetter"/>
      <w:lvlText w:val="%5."/>
      <w:lvlJc w:val="left"/>
      <w:pPr>
        <w:ind w:left="3600" w:hanging="360"/>
      </w:pPr>
    </w:lvl>
    <w:lvl w:ilvl="5" w:tplc="60440564" w:tentative="1">
      <w:start w:val="1"/>
      <w:numFmt w:val="lowerRoman"/>
      <w:lvlText w:val="%6."/>
      <w:lvlJc w:val="right"/>
      <w:pPr>
        <w:ind w:left="4320" w:hanging="180"/>
      </w:pPr>
    </w:lvl>
    <w:lvl w:ilvl="6" w:tplc="60440564" w:tentative="1">
      <w:start w:val="1"/>
      <w:numFmt w:val="decimal"/>
      <w:lvlText w:val="%7."/>
      <w:lvlJc w:val="left"/>
      <w:pPr>
        <w:ind w:left="5040" w:hanging="360"/>
      </w:pPr>
    </w:lvl>
    <w:lvl w:ilvl="7" w:tplc="60440564" w:tentative="1">
      <w:start w:val="1"/>
      <w:numFmt w:val="lowerLetter"/>
      <w:lvlText w:val="%8."/>
      <w:lvlJc w:val="left"/>
      <w:pPr>
        <w:ind w:left="5760" w:hanging="360"/>
      </w:pPr>
    </w:lvl>
    <w:lvl w:ilvl="8" w:tplc="60440564" w:tentative="1">
      <w:start w:val="1"/>
      <w:numFmt w:val="lowerRoman"/>
      <w:lvlText w:val="%9."/>
      <w:lvlJc w:val="right"/>
      <w:pPr>
        <w:ind w:left="6480" w:hanging="180"/>
      </w:pPr>
    </w:lvl>
  </w:abstractNum>
  <w:abstractNum w:abstractNumId="23604">
    <w:multiLevelType w:val="hybridMultilevel"/>
    <w:lvl w:ilvl="0" w:tplc="90504568">
      <w:start w:val="1"/>
      <w:numFmt w:val="decimal"/>
      <w:lvlText w:val="%1."/>
      <w:lvlJc w:val="left"/>
      <w:pPr>
        <w:ind w:left="720" w:hanging="360"/>
      </w:pPr>
    </w:lvl>
    <w:lvl w:ilvl="1" w:tplc="90504568" w:tentative="1">
      <w:start w:val="1"/>
      <w:numFmt w:val="lowerLetter"/>
      <w:lvlText w:val="%2."/>
      <w:lvlJc w:val="left"/>
      <w:pPr>
        <w:ind w:left="1440" w:hanging="360"/>
      </w:pPr>
    </w:lvl>
    <w:lvl w:ilvl="2" w:tplc="90504568" w:tentative="1">
      <w:start w:val="1"/>
      <w:numFmt w:val="lowerRoman"/>
      <w:lvlText w:val="%3."/>
      <w:lvlJc w:val="right"/>
      <w:pPr>
        <w:ind w:left="2160" w:hanging="180"/>
      </w:pPr>
    </w:lvl>
    <w:lvl w:ilvl="3" w:tplc="90504568" w:tentative="1">
      <w:start w:val="1"/>
      <w:numFmt w:val="decimal"/>
      <w:lvlText w:val="%4."/>
      <w:lvlJc w:val="left"/>
      <w:pPr>
        <w:ind w:left="2880" w:hanging="360"/>
      </w:pPr>
    </w:lvl>
    <w:lvl w:ilvl="4" w:tplc="90504568" w:tentative="1">
      <w:start w:val="1"/>
      <w:numFmt w:val="lowerLetter"/>
      <w:lvlText w:val="%5."/>
      <w:lvlJc w:val="left"/>
      <w:pPr>
        <w:ind w:left="3600" w:hanging="360"/>
      </w:pPr>
    </w:lvl>
    <w:lvl w:ilvl="5" w:tplc="90504568" w:tentative="1">
      <w:start w:val="1"/>
      <w:numFmt w:val="lowerRoman"/>
      <w:lvlText w:val="%6."/>
      <w:lvlJc w:val="right"/>
      <w:pPr>
        <w:ind w:left="4320" w:hanging="180"/>
      </w:pPr>
    </w:lvl>
    <w:lvl w:ilvl="6" w:tplc="90504568" w:tentative="1">
      <w:start w:val="1"/>
      <w:numFmt w:val="decimal"/>
      <w:lvlText w:val="%7."/>
      <w:lvlJc w:val="left"/>
      <w:pPr>
        <w:ind w:left="5040" w:hanging="360"/>
      </w:pPr>
    </w:lvl>
    <w:lvl w:ilvl="7" w:tplc="90504568" w:tentative="1">
      <w:start w:val="1"/>
      <w:numFmt w:val="lowerLetter"/>
      <w:lvlText w:val="%8."/>
      <w:lvlJc w:val="left"/>
      <w:pPr>
        <w:ind w:left="5760" w:hanging="360"/>
      </w:pPr>
    </w:lvl>
    <w:lvl w:ilvl="8" w:tplc="90504568" w:tentative="1">
      <w:start w:val="1"/>
      <w:numFmt w:val="lowerRoman"/>
      <w:lvlText w:val="%9."/>
      <w:lvlJc w:val="right"/>
      <w:pPr>
        <w:ind w:left="6480" w:hanging="180"/>
      </w:pPr>
    </w:lvl>
  </w:abstractNum>
  <w:abstractNum w:abstractNumId="23603">
    <w:multiLevelType w:val="hybridMultilevel"/>
    <w:lvl w:ilvl="0" w:tplc="54103315">
      <w:start w:val="1"/>
      <w:numFmt w:val="decimal"/>
      <w:lvlText w:val="%1."/>
      <w:lvlJc w:val="left"/>
      <w:pPr>
        <w:ind w:left="720" w:hanging="360"/>
      </w:pPr>
    </w:lvl>
    <w:lvl w:ilvl="1" w:tplc="54103315" w:tentative="1">
      <w:start w:val="1"/>
      <w:numFmt w:val="lowerLetter"/>
      <w:lvlText w:val="%2."/>
      <w:lvlJc w:val="left"/>
      <w:pPr>
        <w:ind w:left="1440" w:hanging="360"/>
      </w:pPr>
    </w:lvl>
    <w:lvl w:ilvl="2" w:tplc="54103315" w:tentative="1">
      <w:start w:val="1"/>
      <w:numFmt w:val="lowerRoman"/>
      <w:lvlText w:val="%3."/>
      <w:lvlJc w:val="right"/>
      <w:pPr>
        <w:ind w:left="2160" w:hanging="180"/>
      </w:pPr>
    </w:lvl>
    <w:lvl w:ilvl="3" w:tplc="54103315" w:tentative="1">
      <w:start w:val="1"/>
      <w:numFmt w:val="decimal"/>
      <w:lvlText w:val="%4."/>
      <w:lvlJc w:val="left"/>
      <w:pPr>
        <w:ind w:left="2880" w:hanging="360"/>
      </w:pPr>
    </w:lvl>
    <w:lvl w:ilvl="4" w:tplc="54103315" w:tentative="1">
      <w:start w:val="1"/>
      <w:numFmt w:val="lowerLetter"/>
      <w:lvlText w:val="%5."/>
      <w:lvlJc w:val="left"/>
      <w:pPr>
        <w:ind w:left="3600" w:hanging="360"/>
      </w:pPr>
    </w:lvl>
    <w:lvl w:ilvl="5" w:tplc="54103315" w:tentative="1">
      <w:start w:val="1"/>
      <w:numFmt w:val="lowerRoman"/>
      <w:lvlText w:val="%6."/>
      <w:lvlJc w:val="right"/>
      <w:pPr>
        <w:ind w:left="4320" w:hanging="180"/>
      </w:pPr>
    </w:lvl>
    <w:lvl w:ilvl="6" w:tplc="54103315" w:tentative="1">
      <w:start w:val="1"/>
      <w:numFmt w:val="decimal"/>
      <w:lvlText w:val="%7."/>
      <w:lvlJc w:val="left"/>
      <w:pPr>
        <w:ind w:left="5040" w:hanging="360"/>
      </w:pPr>
    </w:lvl>
    <w:lvl w:ilvl="7" w:tplc="54103315" w:tentative="1">
      <w:start w:val="1"/>
      <w:numFmt w:val="lowerLetter"/>
      <w:lvlText w:val="%8."/>
      <w:lvlJc w:val="left"/>
      <w:pPr>
        <w:ind w:left="5760" w:hanging="360"/>
      </w:pPr>
    </w:lvl>
    <w:lvl w:ilvl="8" w:tplc="54103315" w:tentative="1">
      <w:start w:val="1"/>
      <w:numFmt w:val="lowerRoman"/>
      <w:lvlText w:val="%9."/>
      <w:lvlJc w:val="right"/>
      <w:pPr>
        <w:ind w:left="6480" w:hanging="180"/>
      </w:pPr>
    </w:lvl>
  </w:abstractNum>
  <w:abstractNum w:abstractNumId="23602">
    <w:multiLevelType w:val="hybridMultilevel"/>
    <w:lvl w:ilvl="0" w:tplc="97625389">
      <w:start w:val="1"/>
      <w:numFmt w:val="decimal"/>
      <w:lvlText w:val="%1."/>
      <w:lvlJc w:val="left"/>
      <w:pPr>
        <w:ind w:left="720" w:hanging="360"/>
      </w:pPr>
    </w:lvl>
    <w:lvl w:ilvl="1" w:tplc="97625389" w:tentative="1">
      <w:start w:val="1"/>
      <w:numFmt w:val="lowerLetter"/>
      <w:lvlText w:val="%2."/>
      <w:lvlJc w:val="left"/>
      <w:pPr>
        <w:ind w:left="1440" w:hanging="360"/>
      </w:pPr>
    </w:lvl>
    <w:lvl w:ilvl="2" w:tplc="97625389" w:tentative="1">
      <w:start w:val="1"/>
      <w:numFmt w:val="lowerRoman"/>
      <w:lvlText w:val="%3."/>
      <w:lvlJc w:val="right"/>
      <w:pPr>
        <w:ind w:left="2160" w:hanging="180"/>
      </w:pPr>
    </w:lvl>
    <w:lvl w:ilvl="3" w:tplc="97625389" w:tentative="1">
      <w:start w:val="1"/>
      <w:numFmt w:val="decimal"/>
      <w:lvlText w:val="%4."/>
      <w:lvlJc w:val="left"/>
      <w:pPr>
        <w:ind w:left="2880" w:hanging="360"/>
      </w:pPr>
    </w:lvl>
    <w:lvl w:ilvl="4" w:tplc="97625389" w:tentative="1">
      <w:start w:val="1"/>
      <w:numFmt w:val="lowerLetter"/>
      <w:lvlText w:val="%5."/>
      <w:lvlJc w:val="left"/>
      <w:pPr>
        <w:ind w:left="3600" w:hanging="360"/>
      </w:pPr>
    </w:lvl>
    <w:lvl w:ilvl="5" w:tplc="97625389" w:tentative="1">
      <w:start w:val="1"/>
      <w:numFmt w:val="lowerRoman"/>
      <w:lvlText w:val="%6."/>
      <w:lvlJc w:val="right"/>
      <w:pPr>
        <w:ind w:left="4320" w:hanging="180"/>
      </w:pPr>
    </w:lvl>
    <w:lvl w:ilvl="6" w:tplc="97625389" w:tentative="1">
      <w:start w:val="1"/>
      <w:numFmt w:val="decimal"/>
      <w:lvlText w:val="%7."/>
      <w:lvlJc w:val="left"/>
      <w:pPr>
        <w:ind w:left="5040" w:hanging="360"/>
      </w:pPr>
    </w:lvl>
    <w:lvl w:ilvl="7" w:tplc="97625389" w:tentative="1">
      <w:start w:val="1"/>
      <w:numFmt w:val="lowerLetter"/>
      <w:lvlText w:val="%8."/>
      <w:lvlJc w:val="left"/>
      <w:pPr>
        <w:ind w:left="5760" w:hanging="360"/>
      </w:pPr>
    </w:lvl>
    <w:lvl w:ilvl="8" w:tplc="97625389" w:tentative="1">
      <w:start w:val="1"/>
      <w:numFmt w:val="lowerRoman"/>
      <w:lvlText w:val="%9."/>
      <w:lvlJc w:val="right"/>
      <w:pPr>
        <w:ind w:left="6480" w:hanging="180"/>
      </w:pPr>
    </w:lvl>
  </w:abstractNum>
  <w:abstractNum w:abstractNumId="23601">
    <w:multiLevelType w:val="hybridMultilevel"/>
    <w:lvl w:ilvl="0" w:tplc="91528007">
      <w:start w:val="1"/>
      <w:numFmt w:val="decimal"/>
      <w:lvlText w:val="%1."/>
      <w:lvlJc w:val="left"/>
      <w:pPr>
        <w:ind w:left="720" w:hanging="360"/>
      </w:pPr>
    </w:lvl>
    <w:lvl w:ilvl="1" w:tplc="91528007" w:tentative="1">
      <w:start w:val="1"/>
      <w:numFmt w:val="lowerLetter"/>
      <w:lvlText w:val="%2."/>
      <w:lvlJc w:val="left"/>
      <w:pPr>
        <w:ind w:left="1440" w:hanging="360"/>
      </w:pPr>
    </w:lvl>
    <w:lvl w:ilvl="2" w:tplc="91528007" w:tentative="1">
      <w:start w:val="1"/>
      <w:numFmt w:val="lowerRoman"/>
      <w:lvlText w:val="%3."/>
      <w:lvlJc w:val="right"/>
      <w:pPr>
        <w:ind w:left="2160" w:hanging="180"/>
      </w:pPr>
    </w:lvl>
    <w:lvl w:ilvl="3" w:tplc="91528007" w:tentative="1">
      <w:start w:val="1"/>
      <w:numFmt w:val="decimal"/>
      <w:lvlText w:val="%4."/>
      <w:lvlJc w:val="left"/>
      <w:pPr>
        <w:ind w:left="2880" w:hanging="360"/>
      </w:pPr>
    </w:lvl>
    <w:lvl w:ilvl="4" w:tplc="91528007" w:tentative="1">
      <w:start w:val="1"/>
      <w:numFmt w:val="lowerLetter"/>
      <w:lvlText w:val="%5."/>
      <w:lvlJc w:val="left"/>
      <w:pPr>
        <w:ind w:left="3600" w:hanging="360"/>
      </w:pPr>
    </w:lvl>
    <w:lvl w:ilvl="5" w:tplc="91528007" w:tentative="1">
      <w:start w:val="1"/>
      <w:numFmt w:val="lowerRoman"/>
      <w:lvlText w:val="%6."/>
      <w:lvlJc w:val="right"/>
      <w:pPr>
        <w:ind w:left="4320" w:hanging="180"/>
      </w:pPr>
    </w:lvl>
    <w:lvl w:ilvl="6" w:tplc="91528007" w:tentative="1">
      <w:start w:val="1"/>
      <w:numFmt w:val="decimal"/>
      <w:lvlText w:val="%7."/>
      <w:lvlJc w:val="left"/>
      <w:pPr>
        <w:ind w:left="5040" w:hanging="360"/>
      </w:pPr>
    </w:lvl>
    <w:lvl w:ilvl="7" w:tplc="91528007" w:tentative="1">
      <w:start w:val="1"/>
      <w:numFmt w:val="lowerLetter"/>
      <w:lvlText w:val="%8."/>
      <w:lvlJc w:val="left"/>
      <w:pPr>
        <w:ind w:left="5760" w:hanging="360"/>
      </w:pPr>
    </w:lvl>
    <w:lvl w:ilvl="8" w:tplc="91528007" w:tentative="1">
      <w:start w:val="1"/>
      <w:numFmt w:val="lowerRoman"/>
      <w:lvlText w:val="%9."/>
      <w:lvlJc w:val="right"/>
      <w:pPr>
        <w:ind w:left="6480" w:hanging="180"/>
      </w:pPr>
    </w:lvl>
  </w:abstractNum>
  <w:abstractNum w:abstractNumId="23600">
    <w:multiLevelType w:val="hybridMultilevel"/>
    <w:lvl w:ilvl="0" w:tplc="1149193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3600">
    <w:abstractNumId w:val="23600"/>
  </w:num>
  <w:num w:numId="23601">
    <w:abstractNumId w:val="23601"/>
  </w:num>
  <w:num w:numId="23602">
    <w:abstractNumId w:val="23602"/>
  </w:num>
  <w:num w:numId="23603">
    <w:abstractNumId w:val="23603"/>
  </w:num>
  <w:num w:numId="23604">
    <w:abstractNumId w:val="23604"/>
  </w:num>
  <w:num w:numId="23605">
    <w:abstractNumId w:val="23605"/>
  </w:num>
  <w:num w:numId="23606">
    <w:abstractNumId w:val="23606"/>
  </w:num>
  <w:num w:numId="23607">
    <w:abstractNumId w:val="23607"/>
  </w:num>
  <w:num w:numId="23608">
    <w:abstractNumId w:val="23608"/>
  </w:num>
  <w:num w:numId="23609">
    <w:abstractNumId w:val="23609"/>
  </w:num>
  <w:num w:numId="23610">
    <w:abstractNumId w:val="23610"/>
  </w:num>
  <w:num w:numId="23611">
    <w:abstractNumId w:val="23611"/>
  </w:num>
  <w:num w:numId="23612">
    <w:abstractNumId w:val="23612"/>
  </w:num>
  <w:num w:numId="23613">
    <w:abstractNumId w:val="23613"/>
  </w:num>
  <w:num w:numId="23614">
    <w:abstractNumId w:val="23614"/>
  </w:num>
  <w:num w:numId="23615">
    <w:abstractNumId w:val="23615"/>
  </w:num>
  <w:num w:numId="23616">
    <w:abstractNumId w:val="23616"/>
  </w:num>
  <w:num w:numId="23617">
    <w:abstractNumId w:val="23617"/>
  </w:num>
  <w:num w:numId="23618">
    <w:abstractNumId w:val="23618"/>
  </w:num>
  <w:num w:numId="23619">
    <w:abstractNumId w:val="23619"/>
  </w:num>
  <w:num w:numId="23620">
    <w:abstractNumId w:val="23620"/>
  </w:num>
  <w:num w:numId="23621">
    <w:abstractNumId w:val="23621"/>
  </w:num>
  <w:num w:numId="23622">
    <w:abstractNumId w:val="23622"/>
  </w:num>
  <w:num w:numId="23623">
    <w:abstractNumId w:val="23623"/>
  </w:num>
  <w:num w:numId="23624">
    <w:abstractNumId w:val="23624"/>
  </w:num>
  <w:num w:numId="23625">
    <w:abstractNumId w:val="23625"/>
  </w:num>
  <w:num w:numId="23626">
    <w:abstractNumId w:val="23626"/>
  </w:num>
  <w:num w:numId="23627">
    <w:abstractNumId w:val="23627"/>
  </w:num>
  <w:num w:numId="23628">
    <w:abstractNumId w:val="23628"/>
  </w:num>
  <w:num w:numId="23629">
    <w:abstractNumId w:val="236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26124064" Type="http://schemas.openxmlformats.org/officeDocument/2006/relationships/comments" Target="comments.xml"/><Relationship Id="rId541042517" Type="http://schemas.microsoft.com/office/2011/relationships/commentsExtended" Target="commentsExtended.xml"/><Relationship Id="rId55606911" Type="http://schemas.openxmlformats.org/officeDocument/2006/relationships/image" Target="media/imgrId55606911.jpg"/><Relationship Id="rId695460c0e1469ceee" Type="http://schemas.openxmlformats.org/officeDocument/2006/relationships/hyperlink" Target="http://www.kohlerengines.com/home.htm" TargetMode="External"/><Relationship Id="rId840760c0e1469cf89" Type="http://schemas.openxmlformats.org/officeDocument/2006/relationships/hyperlink" Target="http://dealers.kohlerpower.it/" TargetMode="External"/><Relationship Id="rId715460c0e1469d131" Type="http://schemas.openxmlformats.org/officeDocument/2006/relationships/hyperlink" Target="http://www.kohlerengines.com/home.htm" TargetMode="External"/><Relationship Id="rId648160c0e1483d8c9" Type="http://schemas.openxmlformats.org/officeDocument/2006/relationships/hyperlink" Target="https://iservice.lombardini.it/jsp/Template2/manuale.jsp?id=203&amp;parent=1000" TargetMode="External"/><Relationship Id="rId820760c0e14b545e4" Type="http://schemas.openxmlformats.org/officeDocument/2006/relationships/hyperlink" Target="https://iservice.lombardini.it/jsp/Template2/manuale.jsp?id=2532&amp;parent=1972" TargetMode="External"/><Relationship Id="rId269060c0e14b546d3" Type="http://schemas.openxmlformats.org/officeDocument/2006/relationships/hyperlink" Target="https://iservice.lombardini.it/jsp/Template2/manuale.jsp?id=2533&amp;parent=1972" TargetMode="External"/><Relationship Id="rId480460c0e14b68768" Type="http://schemas.openxmlformats.org/officeDocument/2006/relationships/hyperlink" Target="https://iservice.lombardini.it/jsp/Template2/manuale.jsp?id=2547&amp;parent=1972" TargetMode="External"/><Relationship Id="rId134960c0e14b914d9" Type="http://schemas.openxmlformats.org/officeDocument/2006/relationships/hyperlink" Target="https://iservice.lombardini.it/jsp/Template2/manuale.jsp?id=2527&amp;parent=1972" TargetMode="External"/><Relationship Id="rId630660c0e14ba0979" Type="http://schemas.openxmlformats.org/officeDocument/2006/relationships/hyperlink" Target="https://iservice.lombardini.it/jsp/Template2/manuale.jsp?id=2523&amp;parent=1972" TargetMode="External"/><Relationship Id="rId823860c0e14ba1957" Type="http://schemas.openxmlformats.org/officeDocument/2006/relationships/hyperlink" Target="https://iservice.lombardini.it/jsp/Template2/manuale.jsp?id=2546&amp;parent=1972" TargetMode="External"/><Relationship Id="rId468860c0e14bb3353" Type="http://schemas.openxmlformats.org/officeDocument/2006/relationships/hyperlink" Target="https://iservice.lombardini.it/jsp/Template2/manuale.jsp?id=2522&amp;parent=1972" TargetMode="External"/><Relationship Id="rId681760c0e14bb34a9" Type="http://schemas.openxmlformats.org/officeDocument/2006/relationships/hyperlink" Target="https://iservice.lombardini.it/jsp/Template2/manuale.jsp?id=2527&amp;parent=1972" TargetMode="External"/><Relationship Id="rId665660c0e14bb3857" Type="http://schemas.openxmlformats.org/officeDocument/2006/relationships/hyperlink" Target="https://iservice.lombardini.it/jsp/Template2/manuale.jsp?id=2522&amp;parent=1972" TargetMode="External"/><Relationship Id="rId730960c0e14be872f" Type="http://schemas.openxmlformats.org/officeDocument/2006/relationships/hyperlink" Target="https://www.youtube.com/embed/HWCzK41Br1U?rel=0" TargetMode="External"/><Relationship Id="rId999060c0e14c06aed" Type="http://schemas.openxmlformats.org/officeDocument/2006/relationships/hyperlink" Target="https://iservice.lombardini.it/jsp/Template2/manuale.jsp?id=2527&amp;parent=1972" TargetMode="External"/><Relationship Id="rId375160c0e14c186f8" Type="http://schemas.openxmlformats.org/officeDocument/2006/relationships/hyperlink" Target="https://iservice.lombardini.it/jsp/Template2/manuale.jsp?id=57&amp;parent=1972" TargetMode="External"/><Relationship Id="rId572760c0e14c292c3" Type="http://schemas.openxmlformats.org/officeDocument/2006/relationships/hyperlink" Target="https://iservice.lombardini.it/jsp/Template2/manuale.jsp?id=2527&amp;parent=1972" TargetMode="External"/><Relationship Id="rId438460c0e14ce67a0" Type="http://schemas.openxmlformats.org/officeDocument/2006/relationships/hyperlink" Target="https://iservice.lombardini.it/jsp/Template2/manuale.jsp?id=59&amp;parent=1972" TargetMode="External"/><Relationship Id="rId119660c0e14d014ec" Type="http://schemas.openxmlformats.org/officeDocument/2006/relationships/hyperlink" Target="https://iservice.lombardini.it/jsp/Template2/manuale.jsp?id=2527&amp;parent=1972" TargetMode="External"/><Relationship Id="rId332560c0e14d3cb64" Type="http://schemas.openxmlformats.org/officeDocument/2006/relationships/hyperlink" Target="https://iservice.lombardini.it/jsp/Template2/manuale.jsp?id=2527&amp;parent=1972" TargetMode="External"/><Relationship Id="rId213860c0e14d4dd80" Type="http://schemas.openxmlformats.org/officeDocument/2006/relationships/hyperlink" Target="https://iservice.lombardini.it/jsp/Template2/manuale.jsp?id=59&amp;parent=1972" TargetMode="External"/><Relationship Id="rId341260c0e14d906c0" Type="http://schemas.openxmlformats.org/officeDocument/2006/relationships/hyperlink" Target="https://iservice.lombardini.it/jsp/Template2/manuale.jsp?id=2527&amp;parent=1972" TargetMode="External"/><Relationship Id="rId113960c0e14da2103" Type="http://schemas.openxmlformats.org/officeDocument/2006/relationships/hyperlink" Target="https://iservice.lombardini.it/jsp/Template2/manuale.jsp?id=59&amp;parent=1972" TargetMode="External"/><Relationship Id="rId798360c0e14dd43e0" Type="http://schemas.openxmlformats.org/officeDocument/2006/relationships/hyperlink" Target="https://iservice.lombardini.it/jsp/Template2/manuale.jsp?id=80&amp;parent=1972" TargetMode="External"/><Relationship Id="rId366960c0e14dd4860" Type="http://schemas.openxmlformats.org/officeDocument/2006/relationships/hyperlink" Target="https://iservice.lombardini.it/jsp/Template2/manuale.jsp?id=2542&amp;parent=1972" TargetMode="External"/><Relationship Id="rId783660c0e14dd7de3" Type="http://schemas.openxmlformats.org/officeDocument/2006/relationships/hyperlink" Target="https://iservice.lombardini.it/jsp/Template2/manuale.jsp?id=80&amp;parent=1972" TargetMode="External"/><Relationship Id="rId378060c0e14dd7f63" Type="http://schemas.openxmlformats.org/officeDocument/2006/relationships/hyperlink" Target="https://iservice.lombardini.it/jsp/Template2/manuale.jsp?id=2544&amp;parent=1972" TargetMode="External"/><Relationship Id="rId602060c0e14dda0d8" Type="http://schemas.openxmlformats.org/officeDocument/2006/relationships/hyperlink" Target="https://iservice.lombardini.it/jsp/Template2/manuale.jsp?id=2544&amp;parent=1972" TargetMode="External"/><Relationship Id="rId968160c0e14debc54" Type="http://schemas.openxmlformats.org/officeDocument/2006/relationships/hyperlink" Target="https://iservice.lombardini.it/jsp/Template2/manuale.jsp?id=2536&amp;parent=1972" TargetMode="External"/><Relationship Id="rId526560c0e14dec1b5" Type="http://schemas.openxmlformats.org/officeDocument/2006/relationships/hyperlink" Target="https://iservice.lombardini.it/jsp/Template2/manuale.jsp?id=2532&amp;parent=1972" TargetMode="External"/><Relationship Id="rId811160c0e14dec51b" Type="http://schemas.openxmlformats.org/officeDocument/2006/relationships/hyperlink" Target="https://iservice.lombardini.it/jsp/Template2/manuale.jsp?id=2533&amp;parent=1972" TargetMode="External"/><Relationship Id="rId690160c0e14e1f3fb" Type="http://schemas.openxmlformats.org/officeDocument/2006/relationships/hyperlink" Target="https://iservice.lombardini.it/jsp/Template2/manuale.jsp?id=59&amp;parent=1972" TargetMode="External"/><Relationship Id="rId272060c0e14e301ba" Type="http://schemas.openxmlformats.org/officeDocument/2006/relationships/hyperlink" Target="https://iservice.lombardini.it/jsp/Template2/manuale.jsp?id=2545&amp;parent=1972" TargetMode="External"/><Relationship Id="rId938260c0e14e4655b" Type="http://schemas.openxmlformats.org/officeDocument/2006/relationships/hyperlink" Target="https://iservice.lombardini.it/jsp/Template2/manuale.jsp?id=88&amp;parent=1972" TargetMode="External"/><Relationship Id="rId544260c0e14e46bb9" Type="http://schemas.openxmlformats.org/officeDocument/2006/relationships/hyperlink" Target="https://iservice.lombardini.it/jsp/Template2/manuale.jsp?id=2545&amp;parent=1972" TargetMode="External"/><Relationship Id="rId542660c0e14e5d3a7" Type="http://schemas.openxmlformats.org/officeDocument/2006/relationships/hyperlink" Target="https://iservice.lombardini.it/jsp/Template2/manuale.jsp?id=2520&amp;parent=1972" TargetMode="External"/><Relationship Id="rId231460c0e14e5d4ad" Type="http://schemas.openxmlformats.org/officeDocument/2006/relationships/hyperlink" Target="https://iservice.lombardini.it/jsp/Template2/manuale.jsp?id=2522&amp;parent=1972" TargetMode="External"/><Relationship Id="rId841160c0e14e852cd" Type="http://schemas.openxmlformats.org/officeDocument/2006/relationships/hyperlink" Target="https://www.youtube.com/embed/T7XFP3Vn_q0?rel=0" TargetMode="External"/><Relationship Id="rId115560c0e14e956f7" Type="http://schemas.openxmlformats.org/officeDocument/2006/relationships/hyperlink" Target="https://iservice.lombardini.it/jsp/Template2/manuale.jsp?id=372&amp;parent=1263" TargetMode="External"/><Relationship Id="rId124660c0e14ea814d" Type="http://schemas.openxmlformats.org/officeDocument/2006/relationships/hyperlink" Target="https://iservice.lombardini.it/jsp/Template2/manuale.jsp?id=2546&amp;parent=1972" TargetMode="External"/><Relationship Id="rId507560c0e14ea8638" Type="http://schemas.openxmlformats.org/officeDocument/2006/relationships/hyperlink" Target="https://iservice.lombardini.it/jsp/Template2/manuale.jsp?id=88&amp;parent=1972" TargetMode="External"/><Relationship Id="rId348560c0e14eedba8" Type="http://schemas.openxmlformats.org/officeDocument/2006/relationships/hyperlink" Target="https://www.youtube.com/embed/eTL3NSUrZHQ?rel=0?rel=0" TargetMode="External"/><Relationship Id="rId652060c0e14f09c5c" Type="http://schemas.openxmlformats.org/officeDocument/2006/relationships/hyperlink" Target="https://iservice.lombardini.it/jsp/Template2/manuale.jsp?id=372&amp;parent=1263" TargetMode="External"/><Relationship Id="rId557760c0e14f18ceb" Type="http://schemas.openxmlformats.org/officeDocument/2006/relationships/hyperlink" Target="https://iservice.lombardini.it/jsp/Template2/manuale.jsp?id=88&amp;parent=1263" TargetMode="External"/><Relationship Id="rId504760c0e14f580d3" Type="http://schemas.openxmlformats.org/officeDocument/2006/relationships/hyperlink" Target="https://www.youtube.com/embed/eHPkX9yprM4?rel=0?rel=0" TargetMode="External"/><Relationship Id="rId516460c0e14f6d5fa" Type="http://schemas.openxmlformats.org/officeDocument/2006/relationships/hyperlink" Target="https://iservice.lombardini.it/jsp/Template2/manuale.jsp?id=372&amp;parent=1263" TargetMode="External"/><Relationship Id="rId969560c0e14fa1160" Type="http://schemas.openxmlformats.org/officeDocument/2006/relationships/hyperlink" Target="https://iservice.lombardini.it/jsp/Template2/manuale.jsp?id=372&amp;parent=1263" TargetMode="External"/><Relationship Id="rId773760c0e14fcd7e4" Type="http://schemas.openxmlformats.org/officeDocument/2006/relationships/hyperlink" Target="https://iservice.lombardini.it/jsp/Template2/manuale.jsp?id=2531&amp;parent=1972" TargetMode="External"/><Relationship Id="rId268660c0e14fcdfb5" Type="http://schemas.openxmlformats.org/officeDocument/2006/relationships/hyperlink" Target="https://iservice.lombardini.it/jsp/Template2/manuale.jsp?id=2546&amp;parent=1972" TargetMode="External"/><Relationship Id="rId679860c0e14fce721" Type="http://schemas.openxmlformats.org/officeDocument/2006/relationships/hyperlink" Target="https://iservice.lombardini.it/jsp/Template2/manuale.jsp?id=389&amp;parent=1972" TargetMode="External"/><Relationship Id="rId429760c0e14fd1583" Type="http://schemas.openxmlformats.org/officeDocument/2006/relationships/hyperlink" Target="https://iservice.lombardini.it/jsp/Template2/manuale.jsp?id=2523&amp;parent=1972" TargetMode="External"/><Relationship Id="rId823660c0e14fd1de4" Type="http://schemas.openxmlformats.org/officeDocument/2006/relationships/hyperlink" Target="https://iservice.lombardini.it/jsp/Template2/manuale.jsp?id=389&amp;parent=1972" TargetMode="External"/><Relationship Id="rId219660c0e14fd2207" Type="http://schemas.openxmlformats.org/officeDocument/2006/relationships/hyperlink" Target="https://iservice.lombardini.it/jsp/Template2/manuale.jsp?id=389&amp;parent=1972" TargetMode="External"/><Relationship Id="rId409660c0e14fd2a19" Type="http://schemas.openxmlformats.org/officeDocument/2006/relationships/hyperlink" Target="https://iservice.lombardini.it/jsp/Template2/manuale.jsp?id=389&amp;parent=1972" TargetMode="External"/><Relationship Id="rId352960c0e14fd3986" Type="http://schemas.openxmlformats.org/officeDocument/2006/relationships/hyperlink" Target="https://iservice.lombardini.it/jsp/Template2/manuale.jsp?id=2546&amp;parent=1972" TargetMode="External"/><Relationship Id="rId991060c0e14fd4195" Type="http://schemas.openxmlformats.org/officeDocument/2006/relationships/hyperlink" Target="https://iservice.lombardini.it/jsp/Template2/manuale.jsp?id=2533&amp;parent=1972" TargetMode="External"/><Relationship Id="rId311060c0e14fd9d11" Type="http://schemas.openxmlformats.org/officeDocument/2006/relationships/hyperlink" Target="http://dealers.kohlerpower.it/" TargetMode="External"/><Relationship Id="rId153060c0e14fd9e99" Type="http://schemas.openxmlformats.org/officeDocument/2006/relationships/hyperlink" Target="http://dealers.kohlerpower.it/" TargetMode="External"/><Relationship Id="rId976260c0e14fda031" Type="http://schemas.openxmlformats.org/officeDocument/2006/relationships/hyperlink" Target="http://dealers.kohlerpower.it/" TargetMode="External"/><Relationship Id="rId166760c0e14fda1b1" Type="http://schemas.openxmlformats.org/officeDocument/2006/relationships/hyperlink" Target="http://dealers.kohlerpower.it/" TargetMode="External"/><Relationship Id="rId167260c0e146c9bd4" Type="http://schemas.openxmlformats.org/officeDocument/2006/relationships/image" Target="media/imgrId167260c0e146c9bd4.jpg"/><Relationship Id="rId760760c0e146eba45" Type="http://schemas.openxmlformats.org/officeDocument/2006/relationships/image" Target="media/imgrId760760c0e146eba45.jpg"/><Relationship Id="rId643960c0e1470e257" Type="http://schemas.openxmlformats.org/officeDocument/2006/relationships/image" Target="media/imgrId643960c0e1470e257.jpg"/><Relationship Id="rId636960c0e147395e7" Type="http://schemas.openxmlformats.org/officeDocument/2006/relationships/image" Target="media/imgrId636960c0e147395e7.jpg"/><Relationship Id="rId322360c0e1475991e" Type="http://schemas.openxmlformats.org/officeDocument/2006/relationships/image" Target="media/imgrId322360c0e1475991e.jpg"/><Relationship Id="rId506660c0e1477d8ae" Type="http://schemas.openxmlformats.org/officeDocument/2006/relationships/image" Target="media/imgrId506660c0e1477d8ae.jpg"/><Relationship Id="rId135160c0e1479add7" Type="http://schemas.openxmlformats.org/officeDocument/2006/relationships/image" Target="media/imgrId135160c0e1479add7.jpg"/><Relationship Id="rId177760c0e147b3bcf" Type="http://schemas.openxmlformats.org/officeDocument/2006/relationships/image" Target="media/imgrId177760c0e147b3bcf.jpg"/><Relationship Id="rId334760c0e147d13ce" Type="http://schemas.openxmlformats.org/officeDocument/2006/relationships/image" Target="media/imgrId334760c0e147d13ce.jpg"/><Relationship Id="rId997460c0e147ec3c1" Type="http://schemas.openxmlformats.org/officeDocument/2006/relationships/image" Target="media/imgrId997460c0e147ec3c1.jpg"/><Relationship Id="rId181260c0e14814d51" Type="http://schemas.openxmlformats.org/officeDocument/2006/relationships/image" Target="media/imgrId181260c0e14814d51.jpg"/><Relationship Id="rId469960c0e14828be5" Type="http://schemas.openxmlformats.org/officeDocument/2006/relationships/image" Target="media/imgrId469960c0e14828be5.jpg"/><Relationship Id="rId689960c0e1483d482" Type="http://schemas.openxmlformats.org/officeDocument/2006/relationships/image" Target="media/imgrId689960c0e1483d482.jpg"/><Relationship Id="rId817060c0e1485636c" Type="http://schemas.openxmlformats.org/officeDocument/2006/relationships/image" Target="media/imgrId817060c0e1485636c.png"/><Relationship Id="rId388660c0e1486b00e" Type="http://schemas.openxmlformats.org/officeDocument/2006/relationships/image" Target="media/imgrId388660c0e1486b00e.png"/><Relationship Id="rId520560c0e1488288a" Type="http://schemas.openxmlformats.org/officeDocument/2006/relationships/image" Target="media/imgrId520560c0e1488288a.png"/><Relationship Id="rId808960c0e1489f595" Type="http://schemas.openxmlformats.org/officeDocument/2006/relationships/image" Target="media/imgrId808960c0e1489f595.png"/><Relationship Id="rId850460c0e148b8476" Type="http://schemas.openxmlformats.org/officeDocument/2006/relationships/image" Target="media/imgrId850460c0e148b8476.png"/><Relationship Id="rId871960c0e148ce2ef" Type="http://schemas.openxmlformats.org/officeDocument/2006/relationships/image" Target="media/imgrId871960c0e148ce2ef.png"/><Relationship Id="rId373960c0e148e53c4" Type="http://schemas.openxmlformats.org/officeDocument/2006/relationships/image" Target="media/imgrId373960c0e148e53c4.jpg"/><Relationship Id="rId138160c0e149067b4" Type="http://schemas.openxmlformats.org/officeDocument/2006/relationships/image" Target="media/imgrId138160c0e149067b4.jpg"/><Relationship Id="rId305960c0e149181f7" Type="http://schemas.openxmlformats.org/officeDocument/2006/relationships/image" Target="media/imgrId305960c0e149181f7.jpg"/><Relationship Id="rId417060c0e14929ac1" Type="http://schemas.openxmlformats.org/officeDocument/2006/relationships/image" Target="media/imgrId417060c0e14929ac1.jpg"/><Relationship Id="rId194360c0e1493a56e" Type="http://schemas.openxmlformats.org/officeDocument/2006/relationships/image" Target="media/imgrId194360c0e1493a56e.jpg"/><Relationship Id="rId584560c0e149489ed" Type="http://schemas.openxmlformats.org/officeDocument/2006/relationships/image" Target="media/imgrId584560c0e149489ed.jpg"/><Relationship Id="rId874260c0e1495e40e" Type="http://schemas.openxmlformats.org/officeDocument/2006/relationships/image" Target="media/imgrId874260c0e1495e40e.png"/><Relationship Id="rId384860c0e14975131" Type="http://schemas.openxmlformats.org/officeDocument/2006/relationships/image" Target="media/imgrId384860c0e14975131.png"/><Relationship Id="rId935060c0e14987c22" Type="http://schemas.openxmlformats.org/officeDocument/2006/relationships/image" Target="media/imgrId935060c0e14987c22.png"/><Relationship Id="rId570360c0e1499c54d" Type="http://schemas.openxmlformats.org/officeDocument/2006/relationships/image" Target="media/imgrId570360c0e1499c54d.jpg"/><Relationship Id="rId565660c0e149ac0ec" Type="http://schemas.openxmlformats.org/officeDocument/2006/relationships/image" Target="media/imgrId565660c0e149ac0ec.jpg"/><Relationship Id="rId824960c0e149bc3e6" Type="http://schemas.openxmlformats.org/officeDocument/2006/relationships/image" Target="media/imgrId824960c0e149bc3e6.jpg"/><Relationship Id="rId596460c0e149d2b4d" Type="http://schemas.openxmlformats.org/officeDocument/2006/relationships/image" Target="media/imgrId596460c0e149d2b4d.jpg"/><Relationship Id="rId684960c0e149e00af" Type="http://schemas.openxmlformats.org/officeDocument/2006/relationships/image" Target="media/imgrId684960c0e149e00af.jpg"/><Relationship Id="rId417960c0e149f24ef" Type="http://schemas.openxmlformats.org/officeDocument/2006/relationships/image" Target="media/imgrId417960c0e149f24ef.jpg"/><Relationship Id="rId210760c0e14a0c2ad" Type="http://schemas.openxmlformats.org/officeDocument/2006/relationships/image" Target="media/imgrId210760c0e14a0c2ad.jpg"/><Relationship Id="rId291760c0e14a18b2e" Type="http://schemas.openxmlformats.org/officeDocument/2006/relationships/image" Target="media/imgrId291760c0e14a18b2e.jpg"/><Relationship Id="rId777760c0e14a2b149" Type="http://schemas.openxmlformats.org/officeDocument/2006/relationships/image" Target="media/imgrId777760c0e14a2b149.jpg"/><Relationship Id="rId314460c0e14a3c47e" Type="http://schemas.openxmlformats.org/officeDocument/2006/relationships/image" Target="media/imgrId314460c0e14a3c47e.jpg"/><Relationship Id="rId730560c0e14a4c559" Type="http://schemas.openxmlformats.org/officeDocument/2006/relationships/image" Target="media/imgrId730560c0e14a4c559.jpg"/><Relationship Id="rId939160c0e14a5ad96" Type="http://schemas.openxmlformats.org/officeDocument/2006/relationships/image" Target="media/imgrId939160c0e14a5ad96.jpg"/><Relationship Id="rId536860c0e14a6b26e" Type="http://schemas.openxmlformats.org/officeDocument/2006/relationships/image" Target="media/imgrId536860c0e14a6b26e.jpg"/><Relationship Id="rId592360c0e14a7a53f" Type="http://schemas.openxmlformats.org/officeDocument/2006/relationships/image" Target="media/imgrId592360c0e14a7a53f.jpg"/><Relationship Id="rId722160c0e14a8bc1a" Type="http://schemas.openxmlformats.org/officeDocument/2006/relationships/image" Target="media/imgrId722160c0e14a8bc1a.jpg"/><Relationship Id="rId726260c0e14a9aceb" Type="http://schemas.openxmlformats.org/officeDocument/2006/relationships/image" Target="media/imgrId726260c0e14a9aceb.jpg"/><Relationship Id="rId812260c0e14aae335" Type="http://schemas.openxmlformats.org/officeDocument/2006/relationships/image" Target="media/imgrId812260c0e14aae335.jpg"/><Relationship Id="rId979060c0e14abe920" Type="http://schemas.openxmlformats.org/officeDocument/2006/relationships/image" Target="media/imgrId979060c0e14abe920.jpg"/><Relationship Id="rId380560c0e14ad16c7" Type="http://schemas.openxmlformats.org/officeDocument/2006/relationships/image" Target="media/imgrId380560c0e14ad16c7.jpg"/><Relationship Id="rId583060c0e14ae177c" Type="http://schemas.openxmlformats.org/officeDocument/2006/relationships/image" Target="media/imgrId583060c0e14ae177c.jpg"/><Relationship Id="rId360560c0e14b00d33" Type="http://schemas.openxmlformats.org/officeDocument/2006/relationships/image" Target="media/imgrId360560c0e14b00d33.jpg"/><Relationship Id="rId704960c0e14b11313" Type="http://schemas.openxmlformats.org/officeDocument/2006/relationships/image" Target="media/imgrId704960c0e14b11313.jpg"/><Relationship Id="rId130760c0e14b3ce37" Type="http://schemas.openxmlformats.org/officeDocument/2006/relationships/image" Target="media/imgrId130760c0e14b3ce37.jpg"/><Relationship Id="rId243360c0e14b528d7" Type="http://schemas.openxmlformats.org/officeDocument/2006/relationships/image" Target="media/imgrId243360c0e14b528d7.png"/><Relationship Id="rId670060c0e14b68435" Type="http://schemas.openxmlformats.org/officeDocument/2006/relationships/image" Target="media/imgrId670060c0e14b68435.png"/><Relationship Id="rId960660c0e14b7cf57" Type="http://schemas.openxmlformats.org/officeDocument/2006/relationships/image" Target="media/imgrId960660c0e14b7cf57.png"/><Relationship Id="rId418460c0e14b91213" Type="http://schemas.openxmlformats.org/officeDocument/2006/relationships/image" Target="media/imgrId418460c0e14b91213.png"/><Relationship Id="rId548060c0e14ba00bd" Type="http://schemas.openxmlformats.org/officeDocument/2006/relationships/image" Target="media/imgrId548060c0e14ba00bd.png"/><Relationship Id="rId654660c0e14bb3127" Type="http://schemas.openxmlformats.org/officeDocument/2006/relationships/image" Target="media/imgrId654660c0e14bb3127.png"/><Relationship Id="rId387960c0e14bc63c4" Type="http://schemas.openxmlformats.org/officeDocument/2006/relationships/image" Target="media/imgrId387960c0e14bc63c4.jpg"/><Relationship Id="rId435660c0e14bd542d" Type="http://schemas.openxmlformats.org/officeDocument/2006/relationships/image" Target="media/imgrId435660c0e14bd542d.png"/><Relationship Id="rId410160c0e14be7e3e" Type="http://schemas.openxmlformats.org/officeDocument/2006/relationships/image" Target="media/imgrId410160c0e14be7e3e.jpg"/><Relationship Id="rId509160c0e14c068d0" Type="http://schemas.openxmlformats.org/officeDocument/2006/relationships/image" Target="media/imgrId509160c0e14c068d0.png"/><Relationship Id="rId236060c0e14c18298" Type="http://schemas.openxmlformats.org/officeDocument/2006/relationships/image" Target="media/imgrId236060c0e14c18298.png"/><Relationship Id="rId696160c0e14c29033" Type="http://schemas.openxmlformats.org/officeDocument/2006/relationships/image" Target="media/imgrId696160c0e14c29033.png"/><Relationship Id="rId885060c0e14c38c8d" Type="http://schemas.openxmlformats.org/officeDocument/2006/relationships/image" Target="media/imgrId885060c0e14c38c8d.png"/><Relationship Id="rId949860c0e14c5828e" Type="http://schemas.openxmlformats.org/officeDocument/2006/relationships/image" Target="media/imgrId949860c0e14c5828e.png"/><Relationship Id="rId609860c0e14c6ad95" Type="http://schemas.openxmlformats.org/officeDocument/2006/relationships/image" Target="media/imgrId609860c0e14c6ad95.jpg"/><Relationship Id="rId475560c0e14c7ed98" Type="http://schemas.openxmlformats.org/officeDocument/2006/relationships/image" Target="media/imgrId475560c0e14c7ed98.jpg"/><Relationship Id="rId152660c0e14c970fa" Type="http://schemas.openxmlformats.org/officeDocument/2006/relationships/image" Target="media/imgrId152660c0e14c970fa.jpg"/><Relationship Id="rId347360c0e14ca7833" Type="http://schemas.openxmlformats.org/officeDocument/2006/relationships/image" Target="media/imgrId347360c0e14ca7833.jpg"/><Relationship Id="rId225860c0e14cbb368" Type="http://schemas.openxmlformats.org/officeDocument/2006/relationships/image" Target="media/imgrId225860c0e14cbb368.jpg"/><Relationship Id="rId566360c0e14cce79f" Type="http://schemas.openxmlformats.org/officeDocument/2006/relationships/image" Target="media/imgrId566360c0e14cce79f.jpg"/><Relationship Id="rId283360c0e14ce6188" Type="http://schemas.openxmlformats.org/officeDocument/2006/relationships/image" Target="media/imgrId283360c0e14ce6188.png"/><Relationship Id="rId652660c0e14d00fcb" Type="http://schemas.openxmlformats.org/officeDocument/2006/relationships/image" Target="media/imgrId652660c0e14d00fcb.png"/><Relationship Id="rId605560c0e14d15365" Type="http://schemas.openxmlformats.org/officeDocument/2006/relationships/image" Target="media/imgrId605560c0e14d15365.jpg"/><Relationship Id="rId136560c0e14d28ea7" Type="http://schemas.openxmlformats.org/officeDocument/2006/relationships/image" Target="media/imgrId136560c0e14d28ea7.jpg"/><Relationship Id="rId798160c0e14d3c42a" Type="http://schemas.openxmlformats.org/officeDocument/2006/relationships/image" Target="media/imgrId798160c0e14d3c42a.png"/><Relationship Id="rId783360c0e14d4d42a" Type="http://schemas.openxmlformats.org/officeDocument/2006/relationships/image" Target="media/imgrId783360c0e14d4d42a.png"/><Relationship Id="rId173160c0e14d64d25" Type="http://schemas.openxmlformats.org/officeDocument/2006/relationships/image" Target="media/imgrId173160c0e14d64d25.jpg"/><Relationship Id="rId756860c0e14d7a93f" Type="http://schemas.openxmlformats.org/officeDocument/2006/relationships/image" Target="media/imgrId756860c0e14d7a93f.jpg"/><Relationship Id="rId709960c0e14d8ff3b" Type="http://schemas.openxmlformats.org/officeDocument/2006/relationships/image" Target="media/imgrId709960c0e14d8ff3b.png"/><Relationship Id="rId237660c0e14da1c0f" Type="http://schemas.openxmlformats.org/officeDocument/2006/relationships/image" Target="media/imgrId237660c0e14da1c0f.png"/><Relationship Id="rId670360c0e14dbd65c" Type="http://schemas.openxmlformats.org/officeDocument/2006/relationships/image" Target="media/imgrId670360c0e14dbd65c.jpg"/><Relationship Id="rId716360c0e14dd3e25" Type="http://schemas.openxmlformats.org/officeDocument/2006/relationships/image" Target="media/imgrId716360c0e14dd3e25.png"/><Relationship Id="rId406860c0e14deb7b1" Type="http://schemas.openxmlformats.org/officeDocument/2006/relationships/image" Target="media/imgrId406860c0e14deb7b1.png"/><Relationship Id="rId502960c0e14e0fc29" Type="http://schemas.openxmlformats.org/officeDocument/2006/relationships/image" Target="media/imgrId502960c0e14e0fc29.png"/><Relationship Id="rId231160c0e14e1f0ec" Type="http://schemas.openxmlformats.org/officeDocument/2006/relationships/image" Target="media/imgrId231160c0e14e1f0ec.png"/><Relationship Id="rId349160c0e14e2ff11" Type="http://schemas.openxmlformats.org/officeDocument/2006/relationships/image" Target="media/imgrId349160c0e14e2ff11.png"/><Relationship Id="rId284760c0e14e457c6" Type="http://schemas.openxmlformats.org/officeDocument/2006/relationships/image" Target="media/imgrId284760c0e14e457c6.jpg"/><Relationship Id="rId288760c0e14e5ccc3" Type="http://schemas.openxmlformats.org/officeDocument/2006/relationships/image" Target="media/imgrId288760c0e14e5ccc3.jpg"/><Relationship Id="rId372460c0e14e6f8bc" Type="http://schemas.openxmlformats.org/officeDocument/2006/relationships/image" Target="media/imgrId372460c0e14e6f8bc.png"/><Relationship Id="rId181660c0e14e84e8a" Type="http://schemas.openxmlformats.org/officeDocument/2006/relationships/image" Target="media/imgrId181660c0e14e84e8a.jpg"/><Relationship Id="rId438860c0e14e94d84" Type="http://schemas.openxmlformats.org/officeDocument/2006/relationships/image" Target="media/imgrId438860c0e14e94d84.jpg"/><Relationship Id="rId505460c0e14ea7c14" Type="http://schemas.openxmlformats.org/officeDocument/2006/relationships/image" Target="media/imgrId505460c0e14ea7c14.png"/><Relationship Id="rId741560c0e14eb9bc6" Type="http://schemas.openxmlformats.org/officeDocument/2006/relationships/image" Target="media/imgrId741560c0e14eb9bc6.png"/><Relationship Id="rId990660c0e14ece909" Type="http://schemas.openxmlformats.org/officeDocument/2006/relationships/image" Target="media/imgrId990660c0e14ece909.jpg"/><Relationship Id="rId141660c0e14edd064" Type="http://schemas.openxmlformats.org/officeDocument/2006/relationships/image" Target="media/imgrId141660c0e14edd064.jpg"/><Relationship Id="rId426260c0e14eed5b3" Type="http://schemas.openxmlformats.org/officeDocument/2006/relationships/image" Target="media/imgrId426260c0e14eed5b3.jpg"/><Relationship Id="rId141060c0e14f094fa" Type="http://schemas.openxmlformats.org/officeDocument/2006/relationships/image" Target="media/imgrId141060c0e14f094fa.jpg"/><Relationship Id="rId882560c0e14f18982" Type="http://schemas.openxmlformats.org/officeDocument/2006/relationships/image" Target="media/imgrId882560c0e14f18982.jpg"/><Relationship Id="rId743060c0e14f2c192" Type="http://schemas.openxmlformats.org/officeDocument/2006/relationships/image" Target="media/imgrId743060c0e14f2c192.png"/><Relationship Id="rId938160c0e14f3ee15" Type="http://schemas.openxmlformats.org/officeDocument/2006/relationships/image" Target="media/imgrId938160c0e14f3ee15.jpg"/><Relationship Id="rId150560c0e14f57809" Type="http://schemas.openxmlformats.org/officeDocument/2006/relationships/image" Target="media/imgrId150560c0e14f57809.jpg"/><Relationship Id="rId469760c0e14f6d24d" Type="http://schemas.openxmlformats.org/officeDocument/2006/relationships/image" Target="media/imgrId469760c0e14f6d24d.png"/><Relationship Id="rId704660c0e14f82520" Type="http://schemas.openxmlformats.org/officeDocument/2006/relationships/image" Target="media/imgrId704660c0e14f82520.jpg"/><Relationship Id="rId998260c0e14f8fa3c" Type="http://schemas.openxmlformats.org/officeDocument/2006/relationships/image" Target="media/imgrId998260c0e14f8fa3c.jpg"/><Relationship Id="rId513660c0e14fa0b7c" Type="http://schemas.openxmlformats.org/officeDocument/2006/relationships/image" Target="media/imgrId513660c0e14fa0b7c.jpg"/><Relationship Id="rId646960c0e14fb4662" Type="http://schemas.openxmlformats.org/officeDocument/2006/relationships/image" Target="media/imgrId646960c0e14fb4662.jpg"/><Relationship Id="rId562660c0e14fc6540" Type="http://schemas.openxmlformats.org/officeDocument/2006/relationships/image" Target="media/imgrId562660c0e14fc6540.jpg"/><Relationship Id="rId744360c0e150189bf" Type="http://schemas.openxmlformats.org/officeDocument/2006/relationships/image" Target="media/imgrId744360c0e150189bf.png"/><Relationship Id="rId177960c0e1502bc2b" Type="http://schemas.openxmlformats.org/officeDocument/2006/relationships/image" Target="media/imgrId177960c0e1502bc2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5606911" Type="http://schemas.openxmlformats.org/officeDocument/2006/relationships/image" Target="media/imgrId5560691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5606911" Type="http://schemas.openxmlformats.org/officeDocument/2006/relationships/image" Target="media/imgrId5560691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5606911" Type="http://schemas.openxmlformats.org/officeDocument/2006/relationships/image" Target="media/imgrId5560691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5606911" Type="http://schemas.openxmlformats.org/officeDocument/2006/relationships/image" Target="media/imgrId5560691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5606911" Type="http://schemas.openxmlformats.org/officeDocument/2006/relationships/image" Target="media/imgrId5560691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5606911" Type="http://schemas.openxmlformats.org/officeDocument/2006/relationships/image" Target="media/imgrId5560691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