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2897944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29915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9832971" w:name="ctxt"/>
    <w:bookmarkEnd w:id="49832971"/>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9499"/>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2949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9499"/>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114260c0e7267b6b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21160c0e7267b74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833560c0e7267b90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p>
      <w:pPr>
        <w:widowControl w:val="on"/>
        <w:pBdr/>
        <w:spacing w:before="225" w:after="225" w:line="262" w:lineRule="auto"/>
        <w:ind w:left="0" w:right="0"/>
        <w:jc w:val="left"/>
        <w:textDirection w:val="lrTb"/>
      </w:pPr>
      <w:r>
        <w:drawing>
          <wp:inline distT="0" distB="0" distL="0" distR="0">
            <wp:extent cx="4752000" cy="6516000"/>
            <wp:effectExtent b="0" l="0" r="0" t="0"/>
            <wp:docPr id="59976242" name="name464560c0e726bc73c"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474160c0e726bc738"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60519692" name="name177960c0e726dafc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56460c0e726dafb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Tubo scarico dalla turbina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Mar>
              <w:top w:w="150" w:type="dxa"/>
              <w:left w:w="150" w:type="dxa"/>
              <w:bottom w:w="150" w:type="dxa"/>
              <w:right w:w="150" w:type="dxa"/>
            </w:tcMar>
            <w:textDirection w:val="lrTb"/>
            <w:vAlign w:val="top"/>
          </w:tcPr>
          <w:p>
            <w:pPr>
              <w:numPr>
                <w:ilvl w:val="0"/>
                <w:numId w:val="29499"/>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29499"/>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29499"/>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30667848" name="name125860c0e726f18b9"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648960c0e726f18b5"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28375416" name="name628560c0e72713c42"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498760c0e72713c3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24151734" name="name740060c0e72730b4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03560c0e72730b45"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89297658" name="name237360c0e7274a31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07160c0e7274a31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33276921" name="name808760c0e727666a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19560c0e727666a3"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Dati tecnici motore</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18721289" name="name391260c0e727b766d"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84060c0e727b7663"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51371310" name="name592260c0e727d499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01760c0e727d4995"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motori (mm)</w:t>
      </w:r>
    </w:p>
    <w:p>
      <w:pPr>
        <w:widowControl w:val="on"/>
        <w:pBdr/>
        <w:spacing w:before="225" w:after="225" w:line="262" w:lineRule="auto"/>
        <w:ind w:left="0" w:right="0"/>
        <w:jc w:val="left"/>
        <w:textDirection w:val="lrTb"/>
      </w:pPr>
      <w:r>
        <w:drawing>
          <wp:inline distT="0" distB="0" distL="0" distR="0">
            <wp:extent cx="4752000" cy="2844000"/>
            <wp:effectExtent b="0" l="0" r="0" t="0"/>
            <wp:docPr id="27055038" name="name470060c0e7280349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95160c0e7280348f"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11231" name="name928160c0e728106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4760c0e7281060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9499"/>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9499"/>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9499"/>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9499"/>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9499"/>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01340" name="name915260c0e7281c78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0860c0e7281c78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499"/>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9499"/>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9499"/>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685760c0e7281cd80"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29499"/>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9499"/>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9499"/>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9499"/>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9499"/>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40669" name="name577360c0e7282c7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3260c0e7282c7d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499"/>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9499"/>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52861" name="name437060c0e7284010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7760c0e728401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499"/>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9499"/>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29499"/>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29499"/>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29499"/>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9499"/>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9499"/>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9499"/>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29499"/>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9499"/>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367559" name="name764060c0e7285325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9760c0e7285325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93835961" name="name445960c0e7286acfc"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42860c0e7286acf7"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Informazioni sulla sicurezza</w:t>
      </w:r>
    </w:p>
    <w:p>
      <w:pPr>
        <w:widowControl w:val="on"/>
        <w:pBdr/>
        <w:spacing w:before="0" w:after="0" w:line="240" w:lineRule="auto"/>
        <w:ind w:left="0" w:right="0"/>
        <w:jc w:val="left"/>
        <w:textDirection w:val="lrTb"/>
      </w:pPr>
    </w:p>
    <w:p>
      <w:pPr>
        <w:pStyle w:val="Titolo2"/>
        <w:outlineLvl w:val="1"/>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9499"/>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2949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w:t>
            </w:r>
          </w:p>
          <w:p>
            <w:pPr>
              <w:numPr>
                <w:ilvl w:val="0"/>
                <w:numId w:val="2949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2949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Note generali</w:t>
      </w:r>
    </w:p>
    <w:p>
      <w:pPr>
        <w:widowControl w:val="on"/>
        <w:pBdr/>
        <w:spacing w:before="0" w:after="0" w:line="262" w:lineRule="auto"/>
        <w:ind w:left="0" w:right="0"/>
        <w:jc w:val="left"/>
        <w:textDirection w:val="lrTb"/>
      </w:pPr>
      <w:r>
        <w:rPr>
          <w:b/>
          <w:bCs/>
          <w:color w:val="00274C"/>
          <w:sz w:val="20"/>
          <w:szCs w:val="20"/>
          <w:u w:val="none"/>
        </w:rPr>
        <w:t xml:space="preserve">3.2.1 Note per il costruttore</w:t>
      </w:r>
    </w:p>
    <w:p>
      <w:pPr>
        <w:numPr>
          <w:ilvl w:val="0"/>
          <w:numId w:val="29499"/>
        </w:numPr>
        <w:spacing w:before="0" w:after="0" w:line="240" w:lineRule="auto"/>
        <w:jc w:val="left"/>
        <w:rPr>
          <w:color w:val="00274C"/>
          <w:sz w:val="20"/>
          <w:szCs w:val="20"/>
        </w:rPr>
      </w:pPr>
      <w:r>
        <w:rPr>
          <w:color w:val="00274C"/>
          <w:sz w:val="20"/>
          <w:szCs w:val="20"/>
          <w:u w:val="none"/>
        </w:rPr>
        <w:t xml:space="preserve">In fase di applicazione dei motori </w:t>
      </w:r>
      <w:r>
        <w:rPr>
          <w:b/>
          <w:bCs/>
          <w:color w:val="00274C"/>
          <w:sz w:val="20"/>
          <w:szCs w:val="20"/>
          <w:u w:val="none"/>
        </w:rPr>
        <w:t xml:space="preserve">KDI</w:t>
      </w:r>
      <w:r>
        <w:rPr>
          <w:color w:val="00274C"/>
          <w:sz w:val="20"/>
          <w:szCs w:val="20"/>
          <w:u w:val="none"/>
        </w:rPr>
        <w:t xml:space="preserve"> tenere presente che ogni variazione ai sistemi funzionali comporta serie anomalie al motore.</w:t>
      </w:r>
    </w:p>
    <w:p>
      <w:pPr>
        <w:numPr>
          <w:ilvl w:val="0"/>
          <w:numId w:val="29499"/>
        </w:numPr>
        <w:spacing w:before="0" w:after="0" w:line="240" w:lineRule="auto"/>
        <w:jc w:val="left"/>
        <w:rPr>
          <w:color w:val="00274C"/>
          <w:sz w:val="20"/>
          <w:szCs w:val="20"/>
        </w:rPr>
      </w:pPr>
      <w:r>
        <w:rPr>
          <w:color w:val="00274C"/>
          <w:sz w:val="20"/>
          <w:szCs w:val="20"/>
          <w:u w:val="none"/>
        </w:rPr>
        <w:t xml:space="preserve">L'ottimizzazione dovrà essere verificata a priori presso le sale prove della </w:t>
      </w:r>
      <w:r>
        <w:rPr>
          <w:b/>
          <w:bCs/>
          <w:color w:val="00274C"/>
          <w:sz w:val="20"/>
          <w:szCs w:val="20"/>
          <w:u w:val="none"/>
        </w:rPr>
        <w:t xml:space="preserve">KOHLER</w:t>
      </w:r>
      <w:r>
        <w:rPr>
          <w:color w:val="00274C"/>
          <w:sz w:val="20"/>
          <w:szCs w:val="20"/>
          <w:u w:val="none"/>
        </w:rPr>
        <w:t xml:space="preserve"> .</w:t>
      </w:r>
    </w:p>
    <w:p>
      <w:pPr>
        <w:numPr>
          <w:ilvl w:val="0"/>
          <w:numId w:val="29499"/>
        </w:numPr>
        <w:spacing w:before="0" w:after="0" w:line="240" w:lineRule="auto"/>
        <w:jc w:val="left"/>
        <w:rPr>
          <w:color w:val="00274C"/>
          <w:sz w:val="20"/>
          <w:szCs w:val="20"/>
        </w:rPr>
      </w:pPr>
      <w:r>
        <w:rPr>
          <w:color w:val="00274C"/>
          <w:sz w:val="20"/>
          <w:szCs w:val="20"/>
          <w:u w:val="none"/>
        </w:rPr>
        <w:t xml:space="preserve">La non approvazione da parte della </w:t>
      </w:r>
      <w:r>
        <w:rPr>
          <w:b/>
          <w:bCs/>
          <w:color w:val="00274C"/>
          <w:sz w:val="20"/>
          <w:szCs w:val="20"/>
          <w:u w:val="none"/>
        </w:rPr>
        <w:t xml:space="preserve">KOHLER</w:t>
      </w:r>
      <w:r>
        <w:rPr>
          <w:color w:val="00274C"/>
          <w:sz w:val="20"/>
          <w:szCs w:val="20"/>
          <w:u w:val="none"/>
        </w:rPr>
        <w:t xml:space="preserve"> di tale tipo di modifica ne solleva la stessa dalle anomalie di funzionamento e da eventuali danni che il motore può subire.</w:t>
      </w:r>
    </w:p>
    <w:p>
      <w:pPr>
        <w:numPr>
          <w:ilvl w:val="0"/>
          <w:numId w:val="29499"/>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29499"/>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Direction w:val="lrTb"/>
      </w:pPr>
      <w:r>
        <w:rPr>
          <w:b/>
          <w:bCs/>
          <w:color w:val="00274C"/>
          <w:sz w:val="20"/>
          <w:szCs w:val="20"/>
          <w:u w:val="none"/>
        </w:rPr>
        <w:br/>
        <w:t xml:space="preserve">3.2.2 Note per l'utente finale</w:t>
      </w:r>
    </w:p>
    <w:p>
      <w:pPr>
        <w:numPr>
          <w:ilvl w:val="0"/>
          <w:numId w:val="29499"/>
        </w:numPr>
        <w:spacing w:before="0" w:after="0" w:line="240" w:lineRule="auto"/>
        <w:jc w:val="left"/>
        <w:rPr>
          <w:color w:val="00274C"/>
          <w:sz w:val="20"/>
          <w:szCs w:val="20"/>
        </w:rPr>
      </w:pPr>
      <w:r>
        <w:rPr>
          <w:color w:val="00274C"/>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29499"/>
        </w:numPr>
        <w:spacing w:before="0" w:after="0" w:line="240" w:lineRule="auto"/>
        <w:jc w:val="left"/>
        <w:rPr>
          <w:color w:val="00274C"/>
          <w:sz w:val="20"/>
          <w:szCs w:val="20"/>
        </w:rPr>
      </w:pPr>
      <w:r>
        <w:rPr>
          <w:color w:val="00274C"/>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29499"/>
        </w:numPr>
        <w:spacing w:before="0" w:after="0" w:line="240" w:lineRule="auto"/>
        <w:jc w:val="left"/>
        <w:rPr>
          <w:color w:val="00274C"/>
          <w:sz w:val="20"/>
          <w:szCs w:val="20"/>
        </w:rPr>
      </w:pPr>
      <w:r>
        <w:rPr>
          <w:color w:val="00274C"/>
          <w:sz w:val="20"/>
          <w:szCs w:val="20"/>
          <w:u w:val="none"/>
        </w:rPr>
        <w:t xml:space="preserve">All'atto dell'avviamento assicurarsi che il motore sia in posizione prossima all'orizzontale, fatte salve le specifiche della macchina.</w:t>
      </w:r>
    </w:p>
    <w:p>
      <w:pPr>
        <w:numPr>
          <w:ilvl w:val="0"/>
          <w:numId w:val="29499"/>
        </w:numPr>
        <w:spacing w:before="0" w:after="0" w:line="240" w:lineRule="auto"/>
        <w:jc w:val="left"/>
        <w:rPr>
          <w:color w:val="00274C"/>
          <w:sz w:val="20"/>
          <w:szCs w:val="20"/>
        </w:rPr>
      </w:pPr>
      <w:r>
        <w:rPr>
          <w:color w:val="00274C"/>
          <w:sz w:val="20"/>
          <w:szCs w:val="20"/>
          <w:u w:val="none"/>
        </w:rPr>
        <w:t xml:space="preserve">Verificare la stabilità della macchina per evitare rischi di ribaltamento.</w:t>
      </w:r>
    </w:p>
    <w:p>
      <w:pPr>
        <w:numPr>
          <w:ilvl w:val="0"/>
          <w:numId w:val="29499"/>
        </w:numPr>
        <w:spacing w:before="0" w:after="0" w:line="240" w:lineRule="auto"/>
        <w:jc w:val="left"/>
        <w:rPr>
          <w:color w:val="00274C"/>
          <w:sz w:val="20"/>
          <w:szCs w:val="20"/>
        </w:rPr>
      </w:pPr>
      <w:r>
        <w:rPr>
          <w:color w:val="00274C"/>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29499"/>
        </w:numPr>
        <w:spacing w:before="0" w:after="0" w:line="240" w:lineRule="auto"/>
        <w:jc w:val="left"/>
        <w:rPr>
          <w:color w:val="00274C"/>
          <w:sz w:val="20"/>
          <w:szCs w:val="20"/>
        </w:rPr>
      </w:pPr>
      <w:r>
        <w:rPr>
          <w:color w:val="00274C"/>
          <w:sz w:val="20"/>
          <w:szCs w:val="20"/>
          <w:u w:val="none"/>
        </w:rPr>
        <w:t xml:space="preserve">Per prevenire rischi d'incendio mantenere la macchina ad almeno un metro da edifici o da altri macchinari.</w:t>
      </w:r>
    </w:p>
    <w:p>
      <w:pPr>
        <w:numPr>
          <w:ilvl w:val="0"/>
          <w:numId w:val="29499"/>
        </w:numPr>
        <w:spacing w:before="0" w:after="0" w:line="240" w:lineRule="auto"/>
        <w:jc w:val="left"/>
        <w:rPr>
          <w:color w:val="00274C"/>
          <w:sz w:val="20"/>
          <w:szCs w:val="20"/>
        </w:rPr>
      </w:pPr>
      <w:r>
        <w:rPr>
          <w:color w:val="00274C"/>
          <w:sz w:val="20"/>
          <w:szCs w:val="20"/>
          <w:u w:val="none"/>
        </w:rPr>
        <w:t xml:space="preserve">Bambini e animali devono essere mantenuti a debita distanza dalle macchine per evitare pericoli derivanti dal funzionamento.</w:t>
      </w:r>
    </w:p>
    <w:p>
      <w:pPr>
        <w:numPr>
          <w:ilvl w:val="0"/>
          <w:numId w:val="29499"/>
        </w:numPr>
        <w:spacing w:before="0" w:after="0" w:line="240" w:lineRule="auto"/>
        <w:jc w:val="left"/>
        <w:rPr>
          <w:color w:val="00274C"/>
          <w:sz w:val="20"/>
          <w:szCs w:val="20"/>
        </w:rPr>
      </w:pPr>
      <w:r>
        <w:rPr>
          <w:color w:val="00274C"/>
          <w:sz w:val="20"/>
          <w:szCs w:val="20"/>
          <w:u w:val="none"/>
        </w:rPr>
        <w:t xml:space="preserve">Prima di eseguire qualsiasi operazione, pulire accuratamente tutte le parti esterne del motore al fine di evitare l'introduzione accidentale di impurità e corpi estranei. </w:t>
      </w:r>
      <w:r>
        <w:rPr>
          <w:color w:val="00274C"/>
          <w:sz w:val="20"/>
          <w:szCs w:val="20"/>
          <w:u w:val="none"/>
        </w:rPr>
        <w:t xml:space="preserve">Utilizzare esclusivamente acqua e/o prodotti adeguati alla pulizia del motore.</w:t>
      </w:r>
      <w:r>
        <w:rPr>
          <w:color w:val="00274C"/>
          <w:sz w:val="20"/>
          <w:szCs w:val="20"/>
          <w:u w:val="none"/>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29499"/>
        </w:numPr>
        <w:spacing w:before="0" w:after="0" w:line="240" w:lineRule="auto"/>
        <w:jc w:val="left"/>
        <w:rPr>
          <w:color w:val="00274C"/>
          <w:sz w:val="20"/>
          <w:szCs w:val="20"/>
        </w:rPr>
      </w:pPr>
      <w:r>
        <w:rPr>
          <w:color w:val="00274C"/>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29499"/>
        </w:numPr>
        <w:spacing w:before="0" w:after="0" w:line="240" w:lineRule="auto"/>
        <w:jc w:val="left"/>
        <w:rPr>
          <w:color w:val="00274C"/>
          <w:sz w:val="20"/>
          <w:szCs w:val="20"/>
        </w:rPr>
      </w:pPr>
      <w:r>
        <w:rPr>
          <w:color w:val="00274C"/>
          <w:sz w:val="20"/>
          <w:szCs w:val="20"/>
          <w:u w:val="none"/>
        </w:rPr>
        <w:t xml:space="preserve">Accertarsi che eventuali pannelli fonoassorbenti e il terreno sul quale si trova la macchina siano privi di residui di carburanti.</w:t>
      </w:r>
    </w:p>
    <w:p>
      <w:pPr>
        <w:numPr>
          <w:ilvl w:val="0"/>
          <w:numId w:val="29499"/>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29499"/>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numPr>
          <w:ilvl w:val="0"/>
          <w:numId w:val="29499"/>
        </w:numPr>
        <w:spacing w:before="0" w:after="0" w:line="240" w:lineRule="auto"/>
        <w:jc w:val="left"/>
        <w:rPr>
          <w:color w:val="00274C"/>
          <w:sz w:val="20"/>
          <w:szCs w:val="20"/>
        </w:rPr>
      </w:pPr>
      <w:r>
        <w:rPr>
          <w:color w:val="00274C"/>
          <w:sz w:val="20"/>
          <w:szCs w:val="20"/>
          <w:u w:val="none"/>
        </w:rPr>
        <w:t xml:space="preserve">I vapori del carburante sono altamente tossici, effettuare le operazioni di rifornimento solo all'aperto o in ambienti ben areggiati.</w:t>
      </w:r>
    </w:p>
    <w:p>
      <w:pPr>
        <w:numPr>
          <w:ilvl w:val="0"/>
          <w:numId w:val="29499"/>
        </w:numPr>
        <w:spacing w:before="0" w:after="0" w:line="240" w:lineRule="auto"/>
        <w:jc w:val="left"/>
        <w:rPr>
          <w:color w:val="00274C"/>
          <w:sz w:val="20"/>
          <w:szCs w:val="20"/>
        </w:rPr>
      </w:pPr>
      <w:r>
        <w:rPr>
          <w:color w:val="00274C"/>
          <w:sz w:val="20"/>
          <w:szCs w:val="20"/>
          <w:u w:val="none"/>
        </w:rPr>
        <w:t xml:space="preserve">Non fumare o usare fiamme libere durante le operazioni di rifornimento.</w:t>
      </w:r>
    </w:p>
    <w:p>
      <w:pPr>
        <w:numPr>
          <w:ilvl w:val="0"/>
          <w:numId w:val="29499"/>
        </w:numPr>
        <w:spacing w:before="0" w:after="0" w:line="240" w:lineRule="auto"/>
        <w:jc w:val="left"/>
        <w:rPr>
          <w:color w:val="00274C"/>
          <w:sz w:val="20"/>
          <w:szCs w:val="20"/>
        </w:rPr>
      </w:pPr>
      <w:r>
        <w:rPr>
          <w:color w:val="00274C"/>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29499"/>
        </w:numPr>
        <w:spacing w:before="0" w:after="0" w:line="240" w:lineRule="auto"/>
        <w:jc w:val="left"/>
        <w:rPr>
          <w:color w:val="00274C"/>
          <w:sz w:val="20"/>
          <w:szCs w:val="20"/>
        </w:rPr>
      </w:pPr>
      <w:r>
        <w:rPr>
          <w:color w:val="00274C"/>
          <w:sz w:val="20"/>
          <w:szCs w:val="20"/>
          <w:u w:val="none"/>
        </w:rPr>
        <w:t xml:space="preserve">Prima di procedere a qualsiasi operazione sul motore, spegnerlo e attendere che il motore raggiunga la temperatura ambiente.</w:t>
      </w:r>
    </w:p>
    <w:p>
      <w:pPr>
        <w:numPr>
          <w:ilvl w:val="0"/>
          <w:numId w:val="29499"/>
        </w:numPr>
        <w:spacing w:before="0" w:after="0" w:line="240" w:lineRule="auto"/>
        <w:jc w:val="left"/>
        <w:rPr>
          <w:color w:val="00274C"/>
          <w:sz w:val="20"/>
          <w:szCs w:val="20"/>
        </w:rPr>
      </w:pPr>
      <w:r>
        <w:rPr>
          <w:color w:val="00274C"/>
          <w:sz w:val="20"/>
          <w:szCs w:val="20"/>
          <w:u w:val="none"/>
        </w:rPr>
        <w:t xml:space="preserve">Aprire sempre con cautela il tappo del radiatore o del vaschetta d'espansione, indossando indumenti e occhiali protettivi.</w:t>
      </w:r>
    </w:p>
    <w:p>
      <w:pPr>
        <w:numPr>
          <w:ilvl w:val="0"/>
          <w:numId w:val="29499"/>
        </w:numPr>
        <w:spacing w:before="0" w:after="0" w:line="240" w:lineRule="auto"/>
        <w:jc w:val="left"/>
        <w:rPr>
          <w:color w:val="00274C"/>
          <w:sz w:val="20"/>
          <w:szCs w:val="20"/>
        </w:rPr>
      </w:pPr>
      <w:r>
        <w:rPr>
          <w:color w:val="00274C"/>
          <w:sz w:val="20"/>
          <w:szCs w:val="20"/>
          <w:u w:val="none"/>
        </w:rPr>
        <w:t xml:space="preserve">Il circuito di raffreddamento a liquido è sotto pressione, non effettuare controlli prima che il motore sia a temperatura ambiente.</w:t>
      </w:r>
    </w:p>
    <w:p>
      <w:pPr>
        <w:numPr>
          <w:ilvl w:val="0"/>
          <w:numId w:val="29499"/>
        </w:numPr>
        <w:spacing w:before="0" w:after="0" w:line="240" w:lineRule="auto"/>
        <w:jc w:val="left"/>
        <w:rPr>
          <w:color w:val="00274C"/>
          <w:sz w:val="20"/>
          <w:szCs w:val="20"/>
        </w:rPr>
      </w:pPr>
      <w:r>
        <w:rPr>
          <w:color w:val="00274C"/>
          <w:sz w:val="20"/>
          <w:szCs w:val="20"/>
          <w:u w:val="none"/>
        </w:rPr>
        <w:t xml:space="preserve">Ove prevista una elettroventola non avvicinarsi ad essa se il motore è caldo perché potrebbe entrare in funzione anche a motore spento.</w:t>
      </w:r>
    </w:p>
    <w:p>
      <w:pPr>
        <w:numPr>
          <w:ilvl w:val="0"/>
          <w:numId w:val="29499"/>
        </w:numPr>
        <w:spacing w:before="0" w:after="0" w:line="240" w:lineRule="auto"/>
        <w:jc w:val="left"/>
        <w:rPr>
          <w:color w:val="00274C"/>
          <w:sz w:val="20"/>
          <w:szCs w:val="20"/>
        </w:rPr>
      </w:pPr>
      <w:r>
        <w:rPr>
          <w:color w:val="00274C"/>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29499"/>
        </w:numPr>
        <w:spacing w:before="0" w:after="0" w:line="240" w:lineRule="auto"/>
        <w:jc w:val="left"/>
        <w:rPr>
          <w:color w:val="00274C"/>
          <w:sz w:val="20"/>
          <w:szCs w:val="20"/>
        </w:rPr>
      </w:pPr>
      <w:r>
        <w:rPr>
          <w:color w:val="00274C"/>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29499"/>
        </w:numPr>
        <w:spacing w:before="0" w:after="0" w:line="240" w:lineRule="auto"/>
        <w:jc w:val="left"/>
        <w:rPr>
          <w:color w:val="00274C"/>
          <w:sz w:val="20"/>
          <w:szCs w:val="20"/>
        </w:rPr>
      </w:pPr>
      <w:r>
        <w:rPr>
          <w:color w:val="00274C"/>
          <w:sz w:val="20"/>
          <w:szCs w:val="20"/>
          <w:u w:val="none"/>
        </w:rPr>
        <w:t xml:space="preserve">Controllare lo stato di tensione delle cinghie solo a motore spento.</w:t>
      </w:r>
    </w:p>
    <w:p>
      <w:pPr>
        <w:numPr>
          <w:ilvl w:val="0"/>
          <w:numId w:val="29499"/>
        </w:numPr>
        <w:spacing w:before="0" w:after="0" w:line="240" w:lineRule="auto"/>
        <w:jc w:val="left"/>
        <w:rPr>
          <w:color w:val="00274C"/>
          <w:sz w:val="20"/>
          <w:szCs w:val="20"/>
        </w:rPr>
      </w:pPr>
      <w:r>
        <w:rPr>
          <w:color w:val="00274C"/>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29499"/>
        </w:numPr>
        <w:spacing w:before="0" w:after="0" w:line="240" w:lineRule="auto"/>
        <w:jc w:val="left"/>
        <w:rPr>
          <w:color w:val="00274C"/>
          <w:sz w:val="20"/>
          <w:szCs w:val="20"/>
        </w:rPr>
      </w:pPr>
      <w:r>
        <w:rPr>
          <w:color w:val="00274C"/>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29499"/>
        </w:numPr>
        <w:spacing w:before="0" w:after="0" w:line="240" w:lineRule="auto"/>
        <w:jc w:val="left"/>
        <w:rPr>
          <w:color w:val="00274C"/>
          <w:sz w:val="20"/>
          <w:szCs w:val="20"/>
        </w:rPr>
      </w:pPr>
      <w:r>
        <w:rPr>
          <w:color w:val="00274C"/>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29499"/>
        </w:numPr>
        <w:spacing w:before="0" w:after="0" w:line="240" w:lineRule="auto"/>
        <w:jc w:val="left"/>
        <w:rPr>
          <w:color w:val="00274C"/>
          <w:sz w:val="20"/>
          <w:szCs w:val="20"/>
        </w:rPr>
      </w:pPr>
      <w:r>
        <w:rPr>
          <w:color w:val="00274C"/>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u w:val="none"/>
        </w:rPr>
        <w:t xml:space="preserve">KOHLER</w:t>
      </w:r>
      <w:r>
        <w:rPr>
          <w:color w:val="00274C"/>
          <w:sz w:val="20"/>
          <w:szCs w:val="20"/>
          <w:u w:val="none"/>
        </w:rPr>
        <w:t xml:space="preserve"> .</w:t>
      </w:r>
    </w:p>
    <w:p>
      <w:pPr>
        <w:numPr>
          <w:ilvl w:val="0"/>
          <w:numId w:val="29499"/>
        </w:numPr>
        <w:spacing w:before="0" w:after="0" w:line="240" w:lineRule="auto"/>
        <w:jc w:val="left"/>
        <w:rPr>
          <w:color w:val="00274C"/>
          <w:sz w:val="20"/>
          <w:szCs w:val="20"/>
        </w:rPr>
      </w:pPr>
      <w:r>
        <w:rPr>
          <w:color w:val="00274C"/>
          <w:sz w:val="20"/>
          <w:szCs w:val="20"/>
          <w:u w:val="none"/>
        </w:rPr>
        <w:t xml:space="preserve">Prestare attenzione alla temperatura del filtro dell'olio durante la sostituzione dello stesso.</w:t>
      </w:r>
    </w:p>
    <w:p>
      <w:pPr>
        <w:numPr>
          <w:ilvl w:val="0"/>
          <w:numId w:val="29499"/>
        </w:numPr>
        <w:spacing w:before="0" w:after="0" w:line="240" w:lineRule="auto"/>
        <w:jc w:val="left"/>
        <w:rPr>
          <w:color w:val="00274C"/>
          <w:sz w:val="20"/>
          <w:szCs w:val="20"/>
        </w:rPr>
      </w:pPr>
      <w:r>
        <w:rPr>
          <w:color w:val="00274C"/>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29499"/>
        </w:numPr>
        <w:spacing w:before="0" w:after="0" w:line="240" w:lineRule="auto"/>
        <w:jc w:val="left"/>
        <w:rPr>
          <w:color w:val="00274C"/>
          <w:sz w:val="20"/>
          <w:szCs w:val="20"/>
        </w:rPr>
      </w:pPr>
      <w:r>
        <w:rPr>
          <w:color w:val="00274C"/>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13731" name="name487560c0e7287e2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1060c0e7287e27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499"/>
        </w:numPr>
        <w:spacing w:before="0" w:after="0" w:line="240" w:lineRule="auto"/>
        <w:jc w:val="left"/>
        <w:rPr>
          <w:color w:val="00274C"/>
          <w:sz w:val="20"/>
          <w:szCs w:val="20"/>
        </w:rPr>
      </w:pPr>
      <w:r>
        <w:rPr>
          <w:color w:val="00274C"/>
          <w:sz w:val="20"/>
          <w:szCs w:val="20"/>
          <w:u w:val="none"/>
        </w:rPr>
        <w:t xml:space="preserve">Per il sollevamento del solo motore utilizzare esclusivamente entrambi i golfari </w:t>
      </w:r>
      <w:r>
        <w:rPr>
          <w:b/>
          <w:bCs/>
          <w:color w:val="00274C"/>
          <w:sz w:val="20"/>
          <w:szCs w:val="20"/>
          <w:u w:val="none"/>
        </w:rPr>
        <w:t xml:space="preserve">A</w:t>
      </w:r>
      <w:r>
        <w:rPr>
          <w:color w:val="00274C"/>
          <w:sz w:val="20"/>
          <w:szCs w:val="20"/>
          <w:u w:val="none"/>
        </w:rPr>
        <w:t xml:space="preserve"> previsti dal </w:t>
      </w:r>
      <w:r>
        <w:rPr>
          <w:b/>
          <w:bCs/>
          <w:color w:val="00274C"/>
          <w:sz w:val="20"/>
          <w:szCs w:val="20"/>
          <w:u w:val="none"/>
        </w:rPr>
        <w:t xml:space="preserve">KOHLER Fig. 3.1</w:t>
      </w:r>
    </w:p>
    <w:p>
      <w:pPr>
        <w:numPr>
          <w:ilvl w:val="0"/>
          <w:numId w:val="29499"/>
        </w:numPr>
        <w:spacing w:before="0" w:after="0" w:line="240" w:lineRule="auto"/>
        <w:jc w:val="left"/>
        <w:rPr>
          <w:color w:val="00274C"/>
          <w:sz w:val="20"/>
          <w:szCs w:val="20"/>
        </w:rPr>
      </w:pPr>
      <w:r>
        <w:rPr>
          <w:color w:val="00274C"/>
          <w:sz w:val="20"/>
          <w:szCs w:val="20"/>
          <w:u w:val="none"/>
        </w:rPr>
        <w:br/>
        <w:t xml:space="preserve">L'angolo tra ogni catena di sollevamento e l'angolazione dei gofari non deve superare i 15° verso l'interno.</w:t>
      </w:r>
    </w:p>
    <w:p>
      <w:pPr>
        <w:numPr>
          <w:ilvl w:val="0"/>
          <w:numId w:val="29499"/>
        </w:numPr>
        <w:spacing w:before="0" w:after="0" w:line="240" w:lineRule="auto"/>
        <w:jc w:val="left"/>
        <w:rPr>
          <w:color w:val="00274C"/>
          <w:sz w:val="20"/>
          <w:szCs w:val="20"/>
        </w:rPr>
      </w:pPr>
      <w:r>
        <w:rPr>
          <w:color w:val="00274C"/>
          <w:sz w:val="20"/>
          <w:szCs w:val="20"/>
          <w:u w:val="none"/>
        </w:rPr>
        <w:t xml:space="preserve">Il corretto serraggio delle viti di sollevamento è 25Nm.</w:t>
      </w:r>
    </w:p>
    <w:p>
      <w:pPr>
        <w:numPr>
          <w:ilvl w:val="0"/>
          <w:numId w:val="29499"/>
        </w:numPr>
        <w:spacing w:before="0" w:after="0" w:line="240" w:lineRule="auto"/>
        <w:jc w:val="left"/>
        <w:rPr>
          <w:color w:val="00274C"/>
          <w:sz w:val="20"/>
          <w:szCs w:val="20"/>
        </w:rPr>
      </w:pPr>
      <w:r>
        <w:rPr>
          <w:color w:val="00274C"/>
          <w:sz w:val="20"/>
          <w:szCs w:val="20"/>
          <w:u w:val="none"/>
        </w:rPr>
        <w:t xml:space="preserve">L'interposizione di distanziali o rondelle tra golfari e la testa motore non è consentita.</w:t>
      </w:r>
    </w:p>
    <w:p>
      <w:pPr>
        <w:numPr>
          <w:ilvl w:val="0"/>
          <w:numId w:val="29499"/>
        </w:numPr>
        <w:spacing w:before="0" w:after="0" w:line="240" w:lineRule="auto"/>
        <w:jc w:val="left"/>
        <w:rPr>
          <w:color w:val="00274C"/>
          <w:sz w:val="20"/>
          <w:szCs w:val="20"/>
        </w:rPr>
      </w:pPr>
      <w:r>
        <w:rPr>
          <w:color w:val="00274C"/>
          <w:sz w:val="20"/>
          <w:szCs w:val="20"/>
          <w:u w:val="none"/>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textDirection w:val="lrTb"/>
      </w:pPr>
      <w:r>
        <w:drawing>
          <wp:inline distT="0" distB="0" distL="0" distR="0">
            <wp:extent cx="4752000" cy="2995200"/>
            <wp:effectExtent b="0" l="0" r="0" t="0"/>
            <wp:docPr id="64193133" name="name132560c0e7289382f"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220960c0e72893827"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Descrizione dei segnali di sicurezza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9499"/>
              </w:numPr>
              <w:spacing w:before="0" w:after="0" w:line="262" w:lineRule="auto"/>
              <w:jc w:val="left"/>
              <w:rPr>
                <w:color w:val="00274C"/>
                <w:sz w:val="20"/>
                <w:szCs w:val="20"/>
              </w:rPr>
            </w:pPr>
            <w:r>
              <w:rPr>
                <w:color w:val="00274C"/>
                <w:position w:val="-2"/>
                <w:sz w:val="20"/>
                <w:szCs w:val="20"/>
                <w:u w:val="none"/>
              </w:rPr>
              <w:t xml:space="preserve">Al fine di garantire un utilizzo sicuro, si prega di leggere attentamente le seguenti istruzioni.</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Il presente manuale contiene le norme di sicurezza spiegate di seguito.</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Si prega di leggerle con attenzione.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75880200" name="name580260c0e728a4ba5"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13160c0e728a4b9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28957530" name="name336460c0e728b643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32360c0e728b6436"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23456131" name="name141160c0e728cb07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43960c0e728cb06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85591712" name="name667060c0e728d9f02"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22860c0e728d9ef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5340246" name="name945860c0e728e900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12860c0e728e8ff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23830606" name="name460960c0e7290439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58860c0e7290439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81619570" name="name919860c0e72915c1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3760c0e72915c1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71555672" name="name281160c0e72927ed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13060c0e72927ec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50686044" name="name163960c0e729399a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24060c0e729399a3"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85394718" name="name779260c0e7294839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99360c0e72948395"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29990956" name="name854860c0e72956493"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48760c0e7295648d"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5350249" name="name311660c0e7296a36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4160c0e7296a36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3390901" name="name149860c0e729796b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04160c0e729796a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0331846" name="name217860c0e7298ab7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71860c0e7298ab7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4028474" name="name130260c0e7299986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97660c0e7299986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2596248" name="name791360c0e729a823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0860c0e729a823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8390634" name="name374960c0e729b5b3a"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41460c0e729b5b3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8131101" name="name492660c0e729cb3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4860c0e729cb3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9982216" name="name809960c0e729da2b5"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93760c0e729da2b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5315101" name="name710560c0e729e982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4360c0e729e982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3616368" name="name714360c0e72a0268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79560c0e72a0267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1141373" name="name433560c0e72a1252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5960c0e72a1251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9780900" name="name749560c0e72a2307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25060c0e72a2307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0878100" name="name749860c0e72a314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4960c0e72a3141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9696870" name="name822860c0e72a40aa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96860c0e72a40aa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7729908" name="name998760c0e72a50a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3260c0e72a50a9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8986327" name="name788660c0e72a5f25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81060c0e72a5f24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303792" name="name764960c0e72a6f3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1560c0e72a6f3d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5994487" name="name882560c0e72a7caf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12760c0e72a7caf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8244486" name="name804560c0e72a8cd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3660c0e72a8cd3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Sicurezza per l'impatto ambientale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Gestione dei rifiuti.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Contaminazione del suolo.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Emissioni nell'atmosfera.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delle materie prime e delle risorse naturali.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 e direttive relative all'impatto ambientale.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 scopo di minimizzare l'impatto ambientale, </w:t>
            </w:r>
            <w:r>
              <w:rPr>
                <w:b/>
                <w:bCs/>
                <w:color w:val="00274C"/>
                <w:position w:val="-2"/>
                <w:sz w:val="20"/>
                <w:szCs w:val="20"/>
                <w:u w:val="none"/>
              </w:rPr>
              <w:t xml:space="preserve">KOHLER</w:t>
            </w:r>
            <w:r>
              <w:rPr>
                <w:color w:val="00274C"/>
                <w:position w:val="-2"/>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Ubicazione dei segnali di sicurezza sul motore</w:t>
      </w:r>
    </w:p>
    <w:p>
      <w:pPr>
        <w:widowControl w:val="on"/>
        <w:pBdr/>
        <w:spacing w:before="225" w:after="225" w:line="262" w:lineRule="auto"/>
        <w:ind w:left="0" w:right="0"/>
        <w:jc w:val="left"/>
        <w:textDirection w:val="lrTb"/>
      </w:pPr>
      <w:r>
        <w:drawing>
          <wp:inline distT="0" distB="0" distL="0" distR="0">
            <wp:extent cx="4752000" cy="2743200"/>
            <wp:effectExtent b="0" l="0" r="0" t="0"/>
            <wp:docPr id="7616595" name="name419860c0e72aab13d"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938260c0e72aab139" cstate="print"/>
                    <a:stretch>
                      <a:fillRect/>
                    </a:stretch>
                  </pic:blipFill>
                  <pic:spPr>
                    <a:xfrm>
                      <a:off x="0" y="0"/>
                      <a:ext cx="4752000" cy="2743200"/>
                    </a:xfrm>
                    <a:prstGeom prst="rect">
                      <a:avLst/>
                    </a:prstGeom>
                    <a:ln w="0">
                      <a:noFill/>
                    </a:ln>
                  </pic:spPr>
                </pic:pic>
              </a:graphicData>
            </a:graphic>
          </wp:inline>
        </w:drawing>
      </w:r>
    </w:p>
    <w:p>
      <w:pPr>
        <w:pStyle w:val="Titolo1"/>
        <w:textDirection w:val="lrTb"/>
        <w:outlineLvl w:val="0"/>
      </w:pPr>
      <w:r>
        <w:rPr/>
        <w:t xml:space="preserve">Informazioni sull'uso</w:t>
      </w:r>
    </w:p>
    <w:p>
      <w:pPr>
        <w:widowControl w:val="on"/>
        <w:pBdr/>
        <w:spacing w:before="0" w:after="0" w:line="240" w:lineRule="auto"/>
        <w:ind w:left="0" w:right="0"/>
        <w:jc w:val="left"/>
        <w:textDirection w:val="lrTb"/>
      </w:pPr>
    </w:p>
    <w:p>
      <w:pPr>
        <w:pStyle w:val="Titolo2"/>
        <w:outlineLvl w:val="1"/>
      </w:pPr>
      <w:r>
        <w:rPr/>
        <w:t xml:space="preserve">Prima dell'avviamento</w:t>
      </w:r>
    </w:p>
    <w:p>
      <w:pPr>
        <w:numPr>
          <w:ilvl w:val="0"/>
          <w:numId w:val="29499"/>
        </w:numPr>
        <w:spacing w:before="0" w:after="0" w:line="240" w:lineRule="auto"/>
        <w:jc w:val="left"/>
        <w:rPr>
          <w:color w:val="00274C"/>
          <w:sz w:val="20"/>
          <w:szCs w:val="20"/>
        </w:rPr>
      </w:pPr>
      <w:r>
        <w:rPr>
          <w:color w:val="00274C"/>
          <w:sz w:val="20"/>
          <w:szCs w:val="20"/>
          <w:u w:val="none"/>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3661" name="name864760c0e72ab95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0960c0e72ab951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499"/>
        </w:numPr>
        <w:spacing w:before="0" w:after="0" w:line="240" w:lineRule="auto"/>
        <w:jc w:val="left"/>
        <w:rPr>
          <w:color w:val="00274C"/>
          <w:sz w:val="20"/>
          <w:szCs w:val="20"/>
        </w:rPr>
      </w:pPr>
      <w:r>
        <w:rPr>
          <w:color w:val="00274C"/>
          <w:sz w:val="20"/>
          <w:szCs w:val="20"/>
          <w:u w:val="none"/>
        </w:rPr>
        <w:t xml:space="preserve">Il mancato rispetto delle operazioni descritte nelle pagine seguenti può comportare il rischio di danni al motore, all'applicazione su cui è installato e alle persone e/o cose.</w:t>
      </w:r>
    </w:p>
    <w:p>
      <w:pPr>
        <w:numPr>
          <w:ilvl w:val="0"/>
          <w:numId w:val="29499"/>
        </w:numPr>
        <w:spacing w:before="0" w:after="0" w:line="240" w:lineRule="auto"/>
        <w:jc w:val="left"/>
        <w:rPr>
          <w:color w:val="00274C"/>
          <w:sz w:val="20"/>
          <w:szCs w:val="20"/>
        </w:rPr>
      </w:pPr>
      <w:r>
        <w:rPr>
          <w:color w:val="00274C"/>
          <w:sz w:val="20"/>
          <w:szCs w:val="20"/>
          <w:u w:val="none"/>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Rodaggio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textDirection w:val="lrTb"/>
      </w:pPr>
      <w:r>
        <w:rPr>
          <w:b/>
          <w:bCs/>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Avviamento e spegnimento</w:t>
      </w:r>
    </w:p>
    <w:p>
      <w:pPr>
        <w:widowControl w:val="on"/>
        <w:pBdr/>
        <w:spacing w:before="0" w:after="0" w:line="262" w:lineRule="auto"/>
        <w:ind w:left="0" w:right="0"/>
        <w:jc w:val="left"/>
        <w:textDirection w:val="lrTb"/>
      </w:pPr>
      <w:r>
        <w:rPr>
          <w:b/>
          <w:bCs/>
          <w:color w:val="00274C"/>
          <w:sz w:val="20"/>
          <w:szCs w:val="20"/>
          <w:u w:val="none"/>
        </w:rPr>
        <w:t xml:space="preserve">4.3.1 Avviamento</w:t>
      </w:r>
    </w:p>
    <w:p>
      <w:pPr>
        <w:numPr>
          <w:ilvl w:val="0"/>
          <w:numId w:val="29501"/>
        </w:numPr>
        <w:spacing w:before="0" w:after="0" w:line="240" w:lineRule="auto"/>
        <w:jc w:val="left"/>
        <w:rPr>
          <w:color w:val="00274C"/>
          <w:sz w:val="20"/>
          <w:szCs w:val="20"/>
        </w:rPr>
      </w:pPr>
      <w:r>
        <w:rPr>
          <w:color w:val="00274C"/>
          <w:sz w:val="20"/>
          <w:szCs w:val="20"/>
          <w:u w:val="none"/>
        </w:rPr>
        <w:t xml:space="preserve">Controllare il livello dell'olio motore, del carburante e del refrigerante e rifornire se necessario ( </w:t>
      </w:r>
      <w:hyperlink r:id="rId666860c0e72abb7cc" w:history="1">
        <w:r>
          <w:rPr>
            <w:rStyle w:val="DefaultParagraphFontPHPDOCX"/>
            <w:b/>
            <w:bCs/>
            <w:color w:val="0000FF"/>
            <w:sz w:val="20"/>
            <w:szCs w:val="20"/>
            <w:u w:val="single" w:color=""/>
          </w:rPr>
          <w:t xml:space="preserve">Par. 4.5</w:t>
        </w:r>
      </w:hyperlink>
      <w:r>
        <w:rPr>
          <w:color w:val="00274C"/>
          <w:sz w:val="20"/>
          <w:szCs w:val="20"/>
          <w:u w:val="none"/>
        </w:rPr>
        <w:t xml:space="preserve"> e </w:t>
      </w:r>
      <w:hyperlink r:id="rId337860c0e72abb969" w:history="1">
        <w:r>
          <w:rPr>
            <w:rStyle w:val="DefaultParagraphFontPHPDOCX"/>
            <w:b/>
            <w:bCs/>
            <w:color w:val="0000FF"/>
            <w:sz w:val="20"/>
            <w:szCs w:val="20"/>
            <w:u w:val="single" w:color=""/>
          </w:rPr>
          <w:t xml:space="preserve">Par. 4.6</w:t>
        </w:r>
      </w:hyperlink>
      <w:r>
        <w:rPr>
          <w:color w:val="00274C"/>
          <w:sz w:val="20"/>
          <w:szCs w:val="20"/>
          <w:u w:val="none"/>
        </w:rPr>
        <w:t xml:space="preserve"> ).</w:t>
      </w:r>
    </w:p>
    <w:p>
      <w:pPr>
        <w:numPr>
          <w:ilvl w:val="0"/>
          <w:numId w:val="29501"/>
        </w:numPr>
        <w:spacing w:before="0" w:after="0" w:line="240" w:lineRule="auto"/>
        <w:jc w:val="left"/>
        <w:rPr>
          <w:color w:val="00274C"/>
          <w:sz w:val="20"/>
          <w:szCs w:val="20"/>
        </w:rPr>
      </w:pPr>
      <w:r>
        <w:rPr>
          <w:color w:val="00274C"/>
          <w:sz w:val="20"/>
          <w:szCs w:val="20"/>
          <w:u w:val="none"/>
        </w:rPr>
        <w:t xml:space="preserve">Inserire la chiave di accensione sul quadro comandi (se fornito).</w:t>
      </w:r>
    </w:p>
    <w:p>
      <w:pPr>
        <w:numPr>
          <w:ilvl w:val="0"/>
          <w:numId w:val="29501"/>
        </w:numPr>
        <w:spacing w:before="0" w:after="0" w:line="240" w:lineRule="auto"/>
        <w:jc w:val="left"/>
        <w:rPr>
          <w:color w:val="00274C"/>
          <w:sz w:val="20"/>
          <w:szCs w:val="20"/>
        </w:rPr>
      </w:pPr>
      <w:r>
        <w:rPr>
          <w:color w:val="00274C"/>
          <w:sz w:val="20"/>
          <w:szCs w:val="20"/>
          <w:u w:val="none"/>
        </w:rPr>
        <w:t xml:space="preserve">Ruotare la chiave in posizione </w:t>
      </w:r>
      <w:r>
        <w:rPr>
          <w:b/>
          <w:bCs/>
          <w:color w:val="00274C"/>
          <w:sz w:val="20"/>
          <w:szCs w:val="20"/>
          <w:u w:val="none"/>
        </w:rPr>
        <w:t xml:space="preserve">ON</w:t>
      </w:r>
      <w:r>
        <w:rPr>
          <w:color w:val="00274C"/>
          <w:sz w:val="20"/>
          <w:szCs w:val="20"/>
          <w:u w:val="none"/>
        </w:rPr>
        <w:t xml:space="preserve"> .</w:t>
      </w:r>
    </w:p>
    <w:p>
      <w:pPr>
        <w:numPr>
          <w:ilvl w:val="0"/>
          <w:numId w:val="29501"/>
        </w:numPr>
        <w:spacing w:before="0" w:after="0" w:line="240" w:lineRule="auto"/>
        <w:jc w:val="left"/>
        <w:rPr>
          <w:color w:val="00274C"/>
          <w:sz w:val="20"/>
          <w:szCs w:val="20"/>
        </w:rPr>
      </w:pPr>
      <w:r>
        <w:rPr>
          <w:color w:val="00274C"/>
          <w:sz w:val="20"/>
          <w:szCs w:val="20"/>
          <w:u w:val="none"/>
        </w:rPr>
        <w:t xml:space="preserve">Ruotare la chiave oltre la posizione </w:t>
      </w:r>
      <w:r>
        <w:rPr>
          <w:b/>
          <w:bCs/>
          <w:color w:val="00274C"/>
          <w:sz w:val="20"/>
          <w:szCs w:val="20"/>
          <w:u w:val="none"/>
        </w:rPr>
        <w:t xml:space="preserve">ON</w:t>
      </w:r>
      <w:r>
        <w:rPr>
          <w:color w:val="00274C"/>
          <w:sz w:val="20"/>
          <w:szCs w:val="20"/>
          <w:u w:val="none"/>
        </w:rPr>
        <w:t xml:space="preserve"> e rilasciarla quando si è avviato il motore (la chiave tornerà in posizione ON automaticamente).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02197" name="name426060c0e72ac83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7460c0e72ac839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499"/>
        </w:numPr>
        <w:spacing w:before="0" w:after="0" w:line="240" w:lineRule="auto"/>
        <w:jc w:val="left"/>
        <w:rPr>
          <w:color w:val="00274C"/>
          <w:sz w:val="20"/>
          <w:szCs w:val="20"/>
        </w:rPr>
      </w:pPr>
      <w:r>
        <w:rPr>
          <w:color w:val="00274C"/>
          <w:sz w:val="20"/>
          <w:szCs w:val="20"/>
          <w:u w:val="none"/>
        </w:rPr>
        <w:t xml:space="preserve">Al primo rifonimento o nel caso in cui il serbatoio rimanesse vuoto eseguire il riempimento circuito carburante </w:t>
      </w:r>
      <w:hyperlink r:id="rId893160c0e72ac864c" w:history="1">
        <w:r>
          <w:rPr>
            <w:rStyle w:val="DefaultParagraphFontPHPDOCX"/>
            <w:b/>
            <w:bCs/>
            <w:color w:val="0000FF"/>
            <w:sz w:val="20"/>
            <w:szCs w:val="20"/>
            <w:u w:val="none"/>
          </w:rPr>
          <w:t xml:space="preserve">(Par. 6.4 punto 8)</w:t>
        </w:r>
      </w:hyperlink>
      <w:r>
        <w:rPr>
          <w:color w:val="00274C"/>
          <w:sz w:val="20"/>
          <w:szCs w:val="20"/>
          <w:u w:val="none"/>
        </w:rPr>
        <w:t xml:space="preserve"> .</w:t>
      </w:r>
    </w:p>
    <w:p>
      <w:pPr>
        <w:numPr>
          <w:ilvl w:val="0"/>
          <w:numId w:val="29499"/>
        </w:numPr>
        <w:spacing w:before="0" w:after="0" w:line="240" w:lineRule="auto"/>
        <w:jc w:val="left"/>
        <w:rPr>
          <w:color w:val="00274C"/>
          <w:sz w:val="20"/>
          <w:szCs w:val="20"/>
        </w:rPr>
      </w:pPr>
      <w:r>
        <w:rPr>
          <w:color w:val="00274C"/>
          <w:sz w:val="20"/>
          <w:szCs w:val="20"/>
          <w:u w:val="none"/>
        </w:rPr>
        <w:t xml:space="preserve">Non azionare il motorino di avviamento oltre 15 secondi consecutivi: se il motore non si avvia, per non danneggiare il motorino di avviamento, attendere un minuto prima di ripetere l'operazione di avviamento.</w:t>
      </w:r>
    </w:p>
    <w:p>
      <w:pPr>
        <w:numPr>
          <w:ilvl w:val="0"/>
          <w:numId w:val="29499"/>
        </w:numPr>
        <w:spacing w:before="0" w:after="0" w:line="240" w:lineRule="auto"/>
        <w:jc w:val="left"/>
        <w:rPr>
          <w:color w:val="00274C"/>
          <w:sz w:val="20"/>
          <w:szCs w:val="20"/>
        </w:rPr>
      </w:pPr>
      <w:r>
        <w:rPr>
          <w:color w:val="00274C"/>
          <w:sz w:val="20"/>
          <w:szCs w:val="20"/>
          <w:u w:val="none"/>
        </w:rPr>
        <w:t xml:space="preserve">Nel caso in cui il motore non si avvii dopo due tentativi consultare le </w:t>
      </w:r>
      <w:hyperlink r:id="rId447760c0e72ac8803" w:history="1">
        <w:r>
          <w:rPr>
            <w:rStyle w:val="DefaultParagraphFontPHPDOCX"/>
            <w:b/>
            <w:bCs/>
            <w:color w:val="0000FF"/>
            <w:sz w:val="20"/>
            <w:szCs w:val="20"/>
            <w:u w:val="single" w:color=""/>
          </w:rPr>
          <w:t xml:space="preserve">Tab. 7.1 e Tab. 7.2</w:t>
        </w:r>
      </w:hyperlink>
      <w:r>
        <w:rPr>
          <w:color w:val="00274C"/>
          <w:sz w:val="20"/>
          <w:szCs w:val="20"/>
          <w:u w:val="none"/>
        </w:rPr>
        <w:t xml:space="preserve"> , per individuare la causa.</w:t>
      </w:r>
    </w:p>
    <w:p>
      <w:pPr>
        <w:widowControl w:val="on"/>
        <w:pBdr/>
        <w:spacing w:before="0" w:after="0" w:line="262" w:lineRule="auto"/>
        <w:ind w:left="0" w:right="0"/>
        <w:jc w:val="left"/>
        <w:textDirection w:val="lrTb"/>
      </w:pPr>
      <w:r>
        <w:rPr>
          <w:b/>
          <w:bCs/>
          <w:color w:val="00274C"/>
          <w:sz w:val="20"/>
          <w:szCs w:val="20"/>
          <w:u w:val="none"/>
        </w:rPr>
        <w:br/>
        <w:t xml:space="preserve">4.3.2 Dopo l'avviamento</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70573" name="name882860c0e72ada1b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1860c0e72ada1b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499"/>
        </w:numPr>
        <w:spacing w:before="0" w:after="0" w:line="240" w:lineRule="auto"/>
        <w:jc w:val="left"/>
        <w:rPr>
          <w:color w:val="00274C"/>
          <w:sz w:val="20"/>
          <w:szCs w:val="20"/>
        </w:rPr>
      </w:pPr>
      <w:r>
        <w:rPr>
          <w:color w:val="00274C"/>
          <w:sz w:val="20"/>
          <w:szCs w:val="20"/>
          <w:u w:val="none"/>
        </w:rPr>
        <w:t xml:space="preserve">Assicurarsi che con il motore in marcia tutte le spie di controllo sul quadro di controllo siano spente.</w:t>
      </w:r>
    </w:p>
    <w:p>
      <w:pPr>
        <w:numPr>
          <w:ilvl w:val="0"/>
          <w:numId w:val="29499"/>
        </w:numPr>
        <w:spacing w:before="0" w:after="0" w:line="240" w:lineRule="auto"/>
        <w:jc w:val="left"/>
        <w:rPr>
          <w:color w:val="00274C"/>
          <w:sz w:val="20"/>
          <w:szCs w:val="20"/>
        </w:rPr>
      </w:pPr>
      <w:r>
        <w:rPr>
          <w:color w:val="00274C"/>
          <w:sz w:val="20"/>
          <w:szCs w:val="20"/>
          <w:u w:val="none"/>
        </w:rPr>
        <w:t xml:space="preserve">Tenere al minimo per qualche minuto come da tabella (eccetto per motori a velocità costante).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Per evitare danneggiamenti al motore evitare di utilizzarlo in modo prolungato e prevalente al minimo ( </w:t>
      </w:r>
      <w:r>
        <w:rPr>
          <w:b/>
          <w:bCs/>
          <w:color w:val="00274C"/>
          <w:sz w:val="20"/>
          <w:szCs w:val="20"/>
          <w:u w:val="none"/>
        </w:rPr>
        <w:t xml:space="preserve">MAX 30min.</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secondi</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4.3.3 Spegnimento</w:t>
      </w:r>
    </w:p>
    <w:p>
      <w:pPr>
        <w:numPr>
          <w:ilvl w:val="0"/>
          <w:numId w:val="29502"/>
        </w:numPr>
        <w:spacing w:before="0" w:after="0" w:line="240" w:lineRule="auto"/>
        <w:jc w:val="left"/>
        <w:rPr>
          <w:color w:val="00274C"/>
          <w:sz w:val="20"/>
          <w:szCs w:val="20"/>
        </w:rPr>
      </w:pPr>
      <w:r>
        <w:rPr>
          <w:color w:val="00274C"/>
          <w:sz w:val="20"/>
          <w:szCs w:val="20"/>
          <w:u w:val="none"/>
        </w:rPr>
        <w:t xml:space="preserve">Non spegnere il motore in condizioni di pieno carico o ad alta velocità di rotazione (eccetto per motori a velocità costante).</w:t>
      </w:r>
    </w:p>
    <w:p>
      <w:pPr>
        <w:numPr>
          <w:ilvl w:val="0"/>
          <w:numId w:val="29502"/>
        </w:numPr>
        <w:spacing w:before="0" w:after="0" w:line="240" w:lineRule="auto"/>
        <w:jc w:val="left"/>
        <w:rPr>
          <w:color w:val="00274C"/>
          <w:sz w:val="20"/>
          <w:szCs w:val="20"/>
        </w:rPr>
      </w:pPr>
      <w:r>
        <w:rPr>
          <w:color w:val="00274C"/>
          <w:sz w:val="20"/>
          <w:szCs w:val="20"/>
          <w:u w:val="none"/>
        </w:rPr>
        <w:t xml:space="preserve">Prima di spegnerlo, lasciarlo funzionare al minimo e senza carico per circa 1 minuto.</w:t>
      </w:r>
    </w:p>
    <w:p>
      <w:pPr>
        <w:numPr>
          <w:ilvl w:val="0"/>
          <w:numId w:val="29502"/>
        </w:numPr>
        <w:spacing w:before="0" w:after="0" w:line="240" w:lineRule="auto"/>
        <w:jc w:val="left"/>
        <w:rPr>
          <w:color w:val="00274C"/>
          <w:sz w:val="20"/>
          <w:szCs w:val="20"/>
        </w:rPr>
      </w:pPr>
      <w:r>
        <w:rPr>
          <w:color w:val="00274C"/>
          <w:sz w:val="20"/>
          <w:szCs w:val="20"/>
          <w:u w:val="none"/>
        </w:rPr>
        <w:t xml:space="preserve">Ruotare la chiavetta in posizione </w:t>
      </w:r>
      <w:r>
        <w:rPr>
          <w:b/>
          <w:bCs/>
          <w:color w:val="00274C"/>
          <w:sz w:val="20"/>
          <w:szCs w:val="20"/>
          <w:u w:val="none"/>
        </w:rPr>
        <w:t xml:space="preserve">OFF</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Rifornimento 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42645" name="name819460c0e72aed2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4160c0e72aed2f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9499"/>
        </w:numPr>
        <w:spacing w:before="0" w:after="0" w:line="240" w:lineRule="auto"/>
        <w:jc w:val="left"/>
        <w:rPr>
          <w:color w:val="00274C"/>
          <w:sz w:val="20"/>
          <w:szCs w:val="20"/>
        </w:rPr>
      </w:pPr>
      <w:r>
        <w:rPr>
          <w:color w:val="00274C"/>
          <w:sz w:val="20"/>
          <w:szCs w:val="20"/>
          <w:u w:val="none"/>
        </w:rPr>
        <w:t xml:space="preserve"> Prima di eseguire l'operazione vedere il </w:t>
      </w:r>
      <w:hyperlink r:id="rId636760c0e72aed5c8"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469274" name="name994160c0e72b08fc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9960c0e72b08fc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499"/>
        </w:numPr>
        <w:spacing w:before="0" w:after="0" w:line="240" w:lineRule="auto"/>
        <w:jc w:val="left"/>
        <w:rPr>
          <w:color w:val="00274C"/>
          <w:sz w:val="20"/>
          <w:szCs w:val="20"/>
        </w:rPr>
      </w:pPr>
      <w:r>
        <w:rPr>
          <w:color w:val="00274C"/>
          <w:sz w:val="20"/>
          <w:szCs w:val="20"/>
          <w:u w:val="none"/>
        </w:rPr>
        <w:t xml:space="preserve">Rifornire tassativamente a motore spento.</w:t>
      </w:r>
    </w:p>
    <w:p>
      <w:pPr>
        <w:numPr>
          <w:ilvl w:val="0"/>
          <w:numId w:val="29499"/>
        </w:numPr>
        <w:spacing w:before="0" w:after="0" w:line="240" w:lineRule="auto"/>
        <w:jc w:val="left"/>
        <w:rPr>
          <w:color w:val="00274C"/>
          <w:sz w:val="20"/>
          <w:szCs w:val="20"/>
        </w:rPr>
      </w:pPr>
      <w:r>
        <w:rPr>
          <w:color w:val="00274C"/>
          <w:sz w:val="20"/>
          <w:szCs w:val="20"/>
          <w:u w:val="none"/>
        </w:rPr>
        <w:t xml:space="preserve">Gli unici carburanti ammessi sono quelli riportati in </w:t>
      </w:r>
      <w:hyperlink r:id="rId237260c0e72b096c8" w:history="1">
        <w:r>
          <w:rPr>
            <w:rStyle w:val="DefaultParagraphFontPHPDOCX"/>
            <w:b/>
            <w:bCs/>
            <w:color w:val="0000FF"/>
            <w:sz w:val="20"/>
            <w:szCs w:val="20"/>
            <w:u w:val="single" w:color=""/>
          </w:rPr>
          <w:t xml:space="preserve">Tab. 2.3</w:t>
        </w:r>
      </w:hyperlink>
      <w:r>
        <w:rPr>
          <w:color w:val="00274C"/>
          <w:sz w:val="20"/>
          <w:szCs w:val="20"/>
          <w:u w:val="none"/>
        </w:rPr>
        <w:t xml:space="preserve"> .</w:t>
      </w:r>
    </w:p>
    <w:p>
      <w:pPr>
        <w:numPr>
          <w:ilvl w:val="0"/>
          <w:numId w:val="29499"/>
        </w:numPr>
        <w:spacing w:before="0" w:after="0" w:line="240" w:lineRule="auto"/>
        <w:jc w:val="left"/>
        <w:rPr>
          <w:color w:val="00274C"/>
          <w:sz w:val="20"/>
          <w:szCs w:val="20"/>
        </w:rPr>
      </w:pPr>
      <w:r>
        <w:rPr>
          <w:color w:val="00274C"/>
          <w:sz w:val="20"/>
          <w:szCs w:val="20"/>
          <w:u w:val="none"/>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u w:val="none"/>
        </w:rPr>
        <w:t xml:space="preserve">KOHLER</w:t>
      </w:r>
      <w:r>
        <w:rPr>
          <w:color w:val="00274C"/>
          <w:sz w:val="20"/>
          <w:szCs w:val="20"/>
          <w:u w:val="none"/>
        </w:rPr>
        <w:t xml:space="preserve"> più frequentemente.</w:t>
      </w:r>
    </w:p>
    <w:p>
      <w:pPr>
        <w:numPr>
          <w:ilvl w:val="0"/>
          <w:numId w:val="29499"/>
        </w:numPr>
        <w:spacing w:before="0" w:after="0" w:line="240" w:lineRule="auto"/>
        <w:jc w:val="left"/>
        <w:rPr>
          <w:color w:val="00274C"/>
          <w:sz w:val="20"/>
          <w:szCs w:val="20"/>
        </w:rPr>
      </w:pPr>
      <w:r>
        <w:rPr>
          <w:color w:val="00274C"/>
          <w:sz w:val="20"/>
          <w:szCs w:val="20"/>
          <w:u w:val="none"/>
        </w:rPr>
        <w:t xml:space="preserve">Non fumare o usare fiamme libere durante le operazioni onde evitare esplosioni o incendi.</w:t>
      </w:r>
    </w:p>
    <w:p>
      <w:pPr>
        <w:numPr>
          <w:ilvl w:val="0"/>
          <w:numId w:val="29499"/>
        </w:numPr>
        <w:spacing w:before="0" w:after="0" w:line="240" w:lineRule="auto"/>
        <w:jc w:val="left"/>
        <w:rPr>
          <w:color w:val="00274C"/>
          <w:sz w:val="20"/>
          <w:szCs w:val="20"/>
        </w:rPr>
      </w:pPr>
      <w:r>
        <w:rPr>
          <w:color w:val="00274C"/>
          <w:sz w:val="20"/>
          <w:szCs w:val="20"/>
          <w:u w:val="none"/>
        </w:rPr>
        <w:t xml:space="preserve">I vapori generati dal carburante sono altamente tossici, effettuare le operazioni solo all'aperto o in ambienti ben ventilati.</w:t>
      </w:r>
    </w:p>
    <w:p>
      <w:pPr>
        <w:numPr>
          <w:ilvl w:val="0"/>
          <w:numId w:val="29499"/>
        </w:numPr>
        <w:spacing w:before="0" w:after="0" w:line="240" w:lineRule="auto"/>
        <w:jc w:val="left"/>
        <w:rPr>
          <w:color w:val="00274C"/>
          <w:sz w:val="20"/>
          <w:szCs w:val="20"/>
        </w:rPr>
      </w:pPr>
      <w:r>
        <w:rPr>
          <w:color w:val="00274C"/>
          <w:sz w:val="20"/>
          <w:szCs w:val="20"/>
          <w:u w:val="none"/>
        </w:rPr>
        <w:t xml:space="preserve">Non avvicinarsi troppo al tappo con il viso per non inalare vapori nocivi.</w:t>
      </w:r>
    </w:p>
    <w:p>
      <w:pPr>
        <w:numPr>
          <w:ilvl w:val="0"/>
          <w:numId w:val="29499"/>
        </w:numPr>
        <w:spacing w:before="0" w:after="0" w:line="240" w:lineRule="auto"/>
        <w:jc w:val="left"/>
        <w:rPr>
          <w:color w:val="00274C"/>
          <w:sz w:val="20"/>
          <w:szCs w:val="20"/>
        </w:rPr>
      </w:pPr>
      <w:r>
        <w:rPr>
          <w:color w:val="00274C"/>
          <w:sz w:val="20"/>
          <w:szCs w:val="20"/>
          <w:u w:val="none"/>
        </w:rPr>
        <w:t xml:space="preserve">Non disperdere in ambiente il carburante in quanto altamente inquinante.</w:t>
      </w:r>
    </w:p>
    <w:p>
      <w:pPr>
        <w:numPr>
          <w:ilvl w:val="0"/>
          <w:numId w:val="29499"/>
        </w:numPr>
        <w:spacing w:before="0" w:after="0" w:line="240" w:lineRule="auto"/>
        <w:jc w:val="left"/>
        <w:rPr>
          <w:color w:val="00274C"/>
          <w:sz w:val="20"/>
          <w:szCs w:val="20"/>
        </w:rPr>
      </w:pPr>
      <w:r>
        <w:rPr>
          <w:color w:val="00274C"/>
          <w:sz w:val="20"/>
          <w:szCs w:val="20"/>
          <w:u w:val="none"/>
        </w:rPr>
        <w:t xml:space="preserve">Per effettuare il rifornimento utilizzare un imbuto onde evitare fuoriuscite di carburante, si consiglia inoltre il filtraggio per evitare che polveri o sporcizia entrino nel serbatoio.</w:t>
      </w:r>
    </w:p>
    <w:p>
      <w:pPr>
        <w:numPr>
          <w:ilvl w:val="0"/>
          <w:numId w:val="29499"/>
        </w:numPr>
        <w:spacing w:before="0" w:after="0" w:line="240" w:lineRule="auto"/>
        <w:jc w:val="left"/>
        <w:rPr>
          <w:color w:val="00274C"/>
          <w:sz w:val="20"/>
          <w:szCs w:val="20"/>
        </w:rPr>
      </w:pPr>
      <w:r>
        <w:rPr>
          <w:color w:val="00274C"/>
          <w:sz w:val="20"/>
          <w:szCs w:val="20"/>
          <w:u w:val="none"/>
        </w:rPr>
        <w:t xml:space="preserve">Non riempire completamente il serbatoio carburante per permettere al carburante di espandersi.</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Al primo rifonimento o nel caso in cui il serbatoio rimanesse vuoto eseguire il riempimento circuito carburante </w:t>
      </w:r>
      <w:hyperlink r:id="rId585760c0e72b0a254" w:history="1">
        <w:r>
          <w:rPr>
            <w:rStyle w:val="DefaultParagraphFontPHPDOCX"/>
            <w:b/>
            <w:bCs/>
            <w:color w:val="0000FF"/>
            <w:sz w:val="20"/>
            <w:szCs w:val="20"/>
            <w:u w:val="none"/>
          </w:rPr>
          <w:t xml:space="preserve">(Par. 6.4 punto 8)</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Rifornimento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626204" name="name695360c0e72b19e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6960c0e72b19e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Per le avvertenze di sicurezze vedere </w:t>
            </w:r>
            <w:hyperlink r:id="rId681860c0e72b1a556"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662560c0e72b1a8d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tc>
      </w:tr>
      <w:tr>
        <w:trPr>
          <w:trHeight w:val="0" w:hRule="atLeast"/>
        </w:trPr>
        <w:tc>
          <w:tcPr>
            <w:tcMar>
              <w:top w:w="150" w:type="dxa"/>
              <w:left w:w="150" w:type="dxa"/>
              <w:bottom w:w="150" w:type="dxa"/>
              <w:right w:w="150" w:type="dxa"/>
            </w:tcMar>
            <w:textDirection w:val="lrTb"/>
            <w:vAlign w:val="center"/>
          </w:tcPr>
          <w:p>
            <w:pPr>
              <w:numPr>
                <w:ilvl w:val="0"/>
                <w:numId w:val="29503"/>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w:t>
            </w:r>
            <w:r>
              <w:rPr>
                <w:color w:val="00274C"/>
                <w:position w:val="-2"/>
                <w:sz w:val="20"/>
                <w:szCs w:val="20"/>
                <w:u w:val="none"/>
              </w:rPr>
              <w:t xml:space="preserve"> o il tappo di rifornimento olio </w:t>
            </w:r>
            <w:r>
              <w:rPr>
                <w:b/>
                <w:bCs/>
                <w:color w:val="00274C"/>
                <w:position w:val="-2"/>
                <w:sz w:val="20"/>
                <w:szCs w:val="20"/>
                <w:u w:val="none"/>
              </w:rPr>
              <w:t xml:space="preserve">C</w:t>
            </w:r>
            <w:r>
              <w:rPr>
                <w:color w:val="00274C"/>
                <w:position w:val="-2"/>
                <w:sz w:val="20"/>
                <w:szCs w:val="20"/>
                <w:u w:val="none"/>
              </w:rPr>
              <w:t xml:space="preserve"> se il tappo </w:t>
            </w:r>
            <w:r>
              <w:rPr>
                <w:b/>
                <w:bCs/>
                <w:color w:val="00274C"/>
                <w:position w:val="-2"/>
                <w:sz w:val="20"/>
                <w:szCs w:val="20"/>
                <w:u w:val="none"/>
              </w:rPr>
              <w:t xml:space="preserve">A</w:t>
            </w:r>
            <w:r>
              <w:rPr>
                <w:color w:val="00274C"/>
                <w:position w:val="-2"/>
                <w:sz w:val="20"/>
                <w:szCs w:val="20"/>
                <w:u w:val="none"/>
              </w:rPr>
              <w:t xml:space="preserve"> non risultasse accessibile.</w:t>
            </w:r>
          </w:p>
          <w:p>
            <w:pPr>
              <w:numPr>
                <w:ilvl w:val="0"/>
                <w:numId w:val="29503"/>
              </w:numPr>
              <w:spacing w:before="0" w:after="0" w:line="262" w:lineRule="auto"/>
              <w:jc w:val="left"/>
              <w:rPr>
                <w:color w:val="00274C"/>
                <w:sz w:val="20"/>
                <w:szCs w:val="20"/>
              </w:rPr>
            </w:pPr>
            <w:r>
              <w:rPr>
                <w:color w:val="00274C"/>
                <w:position w:val="-2"/>
                <w:sz w:val="20"/>
                <w:szCs w:val="20"/>
                <w:u w:val="none"/>
              </w:rPr>
              <w:t xml:space="preserve">Rifornire con olio del tipo prescritto ( </w:t>
            </w:r>
            <w:hyperlink r:id="rId389760c0e72b1b69d"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e </w:t>
            </w:r>
            <w:hyperlink r:id="rId314160c0e72b1b82a"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46400" cy="1490400"/>
                  <wp:effectExtent b="0" l="0" r="0" t="0"/>
                  <wp:docPr id="1219806" name="name854260c0e72b328a4"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281560c0e72b3289d"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Mar>
              <w:top w:w="150" w:type="dxa"/>
              <w:left w:w="150" w:type="dxa"/>
              <w:bottom w:w="150" w:type="dxa"/>
              <w:right w:w="150" w:type="dxa"/>
            </w:tcMar>
            <w:textDirection w:val="lrTb"/>
            <w:vAlign w:val="center"/>
          </w:tcPr>
          <w:p>
            <w:pPr>
              <w:numPr>
                <w:ilvl w:val="0"/>
                <w:numId w:val="29504"/>
              </w:numPr>
              <w:spacing w:before="0" w:after="0" w:line="262" w:lineRule="auto"/>
              <w:jc w:val="left"/>
              <w:rPr>
                <w:color w:val="00274C"/>
                <w:sz w:val="20"/>
                <w:szCs w:val="20"/>
              </w:rPr>
            </w:pPr>
            <w:r>
              <w:rPr>
                <w:color w:val="00274C"/>
                <w:position w:val="-2"/>
                <w:sz w:val="20"/>
                <w:szCs w:val="20"/>
                <w:u w:val="none"/>
              </w:rPr>
              <w:t xml:space="preserve">Prima di controllare il livello dell'olio motore assicurasi che la macchina sia su un piano.</w:t>
            </w:r>
          </w:p>
          <w:p>
            <w:pPr>
              <w:numPr>
                <w:ilvl w:val="0"/>
                <w:numId w:val="29504"/>
              </w:numPr>
              <w:spacing w:before="0" w:after="0" w:line="262" w:lineRule="auto"/>
              <w:jc w:val="left"/>
              <w:rPr>
                <w:color w:val="00274C"/>
                <w:sz w:val="20"/>
                <w:szCs w:val="20"/>
              </w:rPr>
            </w:pPr>
            <w:r>
              <w:rPr>
                <w:color w:val="00274C"/>
                <w:position w:val="-2"/>
                <w:sz w:val="20"/>
                <w:szCs w:val="20"/>
                <w:u w:val="none"/>
              </w:rPr>
              <w:t xml:space="preserve">Rimuovere l'asta livello olio </w:t>
            </w:r>
            <w:r>
              <w:rPr>
                <w:b/>
                <w:bCs/>
                <w:color w:val="00274C"/>
                <w:position w:val="-2"/>
                <w:sz w:val="20"/>
                <w:szCs w:val="20"/>
                <w:u w:val="none"/>
              </w:rPr>
              <w:t xml:space="preserve">B</w:t>
            </w:r>
            <w:r>
              <w:rPr>
                <w:color w:val="00274C"/>
                <w:position w:val="-2"/>
                <w:sz w:val="20"/>
                <w:szCs w:val="20"/>
                <w:u w:val="none"/>
              </w:rPr>
              <w:t xml:space="preserve"> e controllare che il livello sia prossimo ma non oltre il </w:t>
            </w:r>
            <w:r>
              <w:rPr>
                <w:b/>
                <w:bCs/>
                <w:color w:val="00274C"/>
                <w:position w:val="-2"/>
                <w:sz w:val="20"/>
                <w:szCs w:val="20"/>
                <w:u w:val="none"/>
              </w:rPr>
              <w:t xml:space="preserve">MAX</w:t>
            </w:r>
            <w:r>
              <w:rPr>
                <w:color w:val="00274C"/>
                <w:position w:val="-2"/>
                <w:sz w:val="20"/>
                <w:szCs w:val="20"/>
                <w:u w:val="none"/>
              </w:rPr>
              <w:t xml:space="preserve"> .</w:t>
            </w:r>
          </w:p>
          <w:p>
            <w:pPr>
              <w:numPr>
                <w:ilvl w:val="0"/>
                <w:numId w:val="29504"/>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e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29504"/>
              </w:numPr>
              <w:spacing w:before="0" w:after="0" w:line="262" w:lineRule="auto"/>
              <w:jc w:val="left"/>
              <w:rPr>
                <w:color w:val="00274C"/>
                <w:sz w:val="20"/>
                <w:szCs w:val="20"/>
              </w:rPr>
            </w:pPr>
            <w:r>
              <w:rPr>
                <w:color w:val="00274C"/>
                <w:position w:val="-2"/>
                <w:sz w:val="20"/>
                <w:szCs w:val="20"/>
                <w:u w:val="none"/>
              </w:rPr>
              <w:t xml:space="preserve">Riavvitare il tappo </w:t>
            </w:r>
            <w:r>
              <w:rPr>
                <w:b/>
                <w:bCs/>
                <w:color w:val="00274C"/>
                <w:position w:val="-2"/>
                <w:sz w:val="20"/>
                <w:szCs w:val="20"/>
                <w:u w:val="none"/>
              </w:rPr>
              <w:t xml:space="preserve">A o 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46400" cy="1476000"/>
                  <wp:effectExtent b="0" l="0" r="0" t="0"/>
                  <wp:docPr id="2868285" name="name382360c0e72b4cd9e"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717660c0e72b4cd96"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42960c0e72b4d659" w:history="1">
              <w:r>
                <w:rPr>
                  <w:rStyle w:val="DefaultParagraphFontPHPDOCX"/>
                  <w:color w:val="0000FF"/>
                  <w:position w:val="0"/>
                  <w:sz w:val="20"/>
                  <w:szCs w:val="20"/>
                  <w:u w:val="single" w:color=""/>
                </w:rPr>
                <w:t xml:space="preserve">https://www.youtube.com/embed/cVpoy_m253A?rel=0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Rifornimento refrigerante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7855" name="name573460c0e72b5f9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660c0e72b5f97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9499"/>
        </w:numPr>
        <w:spacing w:before="0" w:after="0" w:line="240" w:lineRule="auto"/>
        <w:jc w:val="left"/>
        <w:rPr>
          <w:color w:val="00274C"/>
          <w:sz w:val="20"/>
          <w:szCs w:val="20"/>
        </w:rPr>
      </w:pPr>
      <w:r>
        <w:rPr>
          <w:color w:val="00274C"/>
          <w:sz w:val="20"/>
          <w:szCs w:val="20"/>
          <w:u w:val="none"/>
        </w:rPr>
        <w:t xml:space="preserve">Prima di eseguire l’operazione vedere  </w:t>
      </w:r>
      <w:hyperlink r:id="rId734160c0e72b602b1"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56384" name="name474360c0e72b6f70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3160c0e72b6f70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499"/>
        </w:numPr>
        <w:spacing w:before="0" w:after="0" w:line="240" w:lineRule="auto"/>
        <w:jc w:val="left"/>
        <w:rPr>
          <w:color w:val="00274C"/>
          <w:sz w:val="20"/>
          <w:szCs w:val="20"/>
        </w:rPr>
      </w:pPr>
      <w:r>
        <w:rPr>
          <w:color w:val="00274C"/>
          <w:sz w:val="20"/>
          <w:szCs w:val="20"/>
          <w:u w:val="none"/>
        </w:rPr>
        <w:t xml:space="preserve">E' obbligatorio usare liquido anticongelante e protettivo ANTIFREEZE miscelato con acqua decalcificata.</w:t>
      </w:r>
    </w:p>
    <w:p>
      <w:pPr>
        <w:numPr>
          <w:ilvl w:val="0"/>
          <w:numId w:val="29499"/>
        </w:numPr>
        <w:spacing w:before="0" w:after="0" w:line="240" w:lineRule="auto"/>
        <w:jc w:val="left"/>
        <w:rPr>
          <w:color w:val="00274C"/>
          <w:sz w:val="20"/>
          <w:szCs w:val="20"/>
        </w:rPr>
      </w:pPr>
      <w:r>
        <w:rPr>
          <w:color w:val="00274C"/>
          <w:sz w:val="20"/>
          <w:szCs w:val="20"/>
          <w:u w:val="none"/>
        </w:rPr>
        <w:t xml:space="preserve">Il punto di congelamento della miscela refrigerante è in funzione della concentrazione del prodotto in acqua.</w:t>
      </w:r>
    </w:p>
    <w:p>
      <w:pPr>
        <w:numPr>
          <w:ilvl w:val="0"/>
          <w:numId w:val="29499"/>
        </w:numPr>
        <w:spacing w:before="0" w:after="0" w:line="240" w:lineRule="auto"/>
        <w:jc w:val="left"/>
        <w:rPr>
          <w:color w:val="00274C"/>
          <w:sz w:val="20"/>
          <w:szCs w:val="20"/>
        </w:rPr>
      </w:pPr>
      <w:r>
        <w:rPr>
          <w:color w:val="00274C"/>
          <w:sz w:val="20"/>
          <w:szCs w:val="20"/>
          <w:u w:val="none"/>
        </w:rPr>
        <w:t xml:space="preserve">Oltre che abbassare il punto di congelamento il liquido permanente ha anche la caratteristica di innalzare il punto di ebollizione.</w:t>
      </w:r>
    </w:p>
    <w:p>
      <w:pPr>
        <w:numPr>
          <w:ilvl w:val="0"/>
          <w:numId w:val="29499"/>
        </w:numPr>
        <w:spacing w:before="0" w:after="0" w:line="240" w:lineRule="auto"/>
        <w:jc w:val="left"/>
        <w:rPr>
          <w:color w:val="00274C"/>
          <w:sz w:val="20"/>
          <w:szCs w:val="20"/>
        </w:rPr>
      </w:pPr>
      <w:r>
        <w:rPr>
          <w:color w:val="00274C"/>
          <w:sz w:val="20"/>
          <w:szCs w:val="20"/>
          <w:u w:val="none"/>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Attendere che il motore raggiunga la temperatura ambiente.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392990" name="name965760c0e72b7faa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8060c0e72b7fa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Presenza di vapore e refrigerante in pressione. Pericolo di ustioni.</w:t>
            </w:r>
          </w:p>
          <w:p/>
          <w:p/>
          <w:p>
            <w:pPr>
              <w:numPr>
                <w:ilvl w:val="0"/>
                <w:numId w:val="29505"/>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A</w:t>
            </w:r>
            <w:r>
              <w:rPr>
                <w:color w:val="00274C"/>
                <w:position w:val="-2"/>
                <w:sz w:val="20"/>
                <w:szCs w:val="20"/>
                <w:u w:val="none"/>
              </w:rPr>
              <w:t xml:space="preserve"> e rifornire il radiatore con il refrigerante composto da: 50% ANTIFREEZE e 50% acqua decalcificata.</w:t>
            </w:r>
          </w:p>
          <w:p>
            <w:pPr>
              <w:numPr>
                <w:ilvl w:val="0"/>
                <w:numId w:val="29505"/>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 Non riempire completamente il radiatore ma lasciare un volume libero adeguato per l'espansione del liquido refrigerante.</w:t>
            </w:r>
          </w:p>
          <w:p>
            <w:pPr>
              <w:numPr>
                <w:ilvl w:val="0"/>
                <w:numId w:val="29505"/>
              </w:numPr>
              <w:spacing w:before="0" w:after="0" w:line="262" w:lineRule="auto"/>
              <w:jc w:val="left"/>
              <w:rPr>
                <w:color w:val="00274C"/>
                <w:sz w:val="20"/>
                <w:szCs w:val="20"/>
              </w:rPr>
            </w:pPr>
            <w:r>
              <w:rPr>
                <w:color w:val="00274C"/>
                <w:position w:val="-2"/>
                <w:sz w:val="20"/>
                <w:szCs w:val="20"/>
                <w:u w:val="none"/>
              </w:rPr>
              <w:t xml:space="preserve">Per motori provvisti di vaschetta d'espansione, introdurre il liquido sino al riferimento di livello massimo.</w:t>
            </w:r>
          </w:p>
          <w:p>
            <w:pPr>
              <w:numPr>
                <w:ilvl w:val="0"/>
                <w:numId w:val="29505"/>
              </w:numPr>
              <w:spacing w:before="0" w:after="0" w:line="262" w:lineRule="auto"/>
              <w:jc w:val="left"/>
              <w:rPr>
                <w:color w:val="00274C"/>
                <w:sz w:val="20"/>
                <w:szCs w:val="20"/>
              </w:rPr>
            </w:pPr>
            <w:r>
              <w:rPr>
                <w:color w:val="00274C"/>
                <w:position w:val="-2"/>
                <w:sz w:val="20"/>
                <w:szCs w:val="20"/>
                <w:u w:val="none"/>
              </w:rPr>
              <w:t xml:space="preserve">Allentare la vite </w:t>
            </w:r>
            <w:r>
              <w:rPr>
                <w:b/>
                <w:bCs/>
                <w:color w:val="00274C"/>
                <w:position w:val="-2"/>
                <w:sz w:val="20"/>
                <w:szCs w:val="20"/>
                <w:u w:val="none"/>
              </w:rPr>
              <w:t xml:space="preserve">C</w:t>
            </w:r>
            <w:r>
              <w:rPr>
                <w:color w:val="00274C"/>
                <w:position w:val="-2"/>
                <w:sz w:val="20"/>
                <w:szCs w:val="20"/>
                <w:u w:val="none"/>
              </w:rPr>
              <w:t xml:space="preserve"> , far fuoriuscire l'eventuale aria presente e avvitare la vite </w:t>
            </w:r>
            <w:r>
              <w:rPr>
                <w:b/>
                <w:bCs/>
                <w:color w:val="00274C"/>
                <w:position w:val="-2"/>
                <w:sz w:val="20"/>
                <w:szCs w:val="20"/>
                <w:u w:val="none"/>
              </w:rPr>
              <w:t xml:space="preserve">C</w:t>
            </w:r>
            <w:r>
              <w:rPr>
                <w:color w:val="00274C"/>
                <w:position w:val="-2"/>
                <w:sz w:val="20"/>
                <w:szCs w:val="20"/>
                <w:u w:val="none"/>
              </w:rPr>
              <w:t xml:space="preserve"> (coppia di serraggio a </w:t>
            </w:r>
            <w:r>
              <w:rPr>
                <w:b/>
                <w:bCs/>
                <w:color w:val="00274C"/>
                <w:position w:val="-2"/>
                <w:sz w:val="20"/>
                <w:szCs w:val="20"/>
                <w:u w:val="none"/>
              </w:rPr>
              <w:t xml:space="preserve">8 Nm - Fig. 4.6</w:t>
            </w:r>
            <w:r>
              <w:rPr>
                <w:color w:val="00274C"/>
                <w:position w:val="-2"/>
                <w:sz w:val="20"/>
                <w:szCs w:val="20"/>
                <w:u w:val="none"/>
              </w:rPr>
              <w:t xml:space="preserve"> ).</w:t>
            </w:r>
          </w:p>
          <w:p>
            <w:pPr>
              <w:numPr>
                <w:ilvl w:val="0"/>
                <w:numId w:val="29505"/>
              </w:numPr>
              <w:spacing w:before="0" w:after="0" w:line="262" w:lineRule="auto"/>
              <w:jc w:val="left"/>
              <w:rPr>
                <w:color w:val="00274C"/>
                <w:sz w:val="20"/>
                <w:szCs w:val="20"/>
              </w:rPr>
            </w:pPr>
            <w:r>
              <w:rPr>
                <w:color w:val="00274C"/>
                <w:position w:val="-2"/>
                <w:sz w:val="20"/>
                <w:szCs w:val="20"/>
                <w:u w:val="none"/>
              </w:rPr>
              <w:t xml:space="preserve">Riavvitare a fondo il tappo </w:t>
            </w:r>
            <w:r>
              <w:rPr>
                <w:b/>
                <w:bCs/>
                <w:color w:val="00274C"/>
                <w:position w:val="-2"/>
                <w:sz w:val="20"/>
                <w:szCs w:val="20"/>
                <w:u w:val="none"/>
              </w:rPr>
              <w:t xml:space="preserve">A</w:t>
            </w:r>
            <w:r>
              <w:rPr>
                <w:color w:val="00274C"/>
                <w:position w:val="-2"/>
                <w:sz w:val="20"/>
                <w:szCs w:val="20"/>
                <w:u w:val="none"/>
              </w:rPr>
              <w:t xml:space="preserve"> .</w:t>
            </w:r>
          </w:p>
          <w:p>
            <w:pPr>
              <w:numPr>
                <w:ilvl w:val="0"/>
                <w:numId w:val="29505"/>
              </w:numPr>
              <w:spacing w:before="0" w:after="0" w:line="262" w:lineRule="auto"/>
              <w:jc w:val="left"/>
              <w:rPr>
                <w:color w:val="00274C"/>
                <w:sz w:val="20"/>
                <w:szCs w:val="20"/>
              </w:rPr>
            </w:pPr>
            <w:r>
              <w:rPr>
                <w:color w:val="00274C"/>
                <w:position w:val="-2"/>
                <w:sz w:val="20"/>
                <w:szCs w:val="20"/>
                <w:u w:val="none"/>
              </w:rPr>
              <w:t xml:space="preserve">Dopo alcune ore di funzionamento arrestare il motore attendere che il refrigerante torni ad una temperatura prossima all'ambiente e verificare nuovamente il livello.</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0620585" name="name877160c0e72b93d39"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297160c0e72b93d3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3732851" name="name168360c0e72bab204"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619860c0e72bab1f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4.4</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right"/>
              <w:textDirection w:val="lrTb"/>
              <w:textAlignment w:val="center"/>
            </w:pPr>
            <w:r>
              <w:rPr>
                <w:position w:val="-117"/>
              </w:rPr>
              <w:drawing>
                <wp:inline distT="0" distB="0" distL="0" distR="0">
                  <wp:extent cx="4752000" cy="1533600"/>
                  <wp:effectExtent b="0" l="0" r="0" t="0"/>
                  <wp:docPr id="19583716" name="name634560c0e72bbfdbd"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408560c0e72bbfdb5"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Fig. 4.5 - Fig. 4.6</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93260c0e72bc07ef" w:history="1">
              <w:r>
                <w:rPr>
                  <w:rStyle w:val="DefaultParagraphFontPHPDOCX"/>
                  <w:color w:val="0000FF"/>
                  <w:position w:val="0"/>
                  <w:sz w:val="20"/>
                  <w:szCs w:val="20"/>
                  <w:u w:val="single" w:color=""/>
                </w:rPr>
                <w:t xml:space="preserve">https://www.youtube.com/embed/S79xPhTZMps?rel=0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Strategia di rigenerazione DPF (solo per configurazioni Stage V)</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Solo per configurazioni Stage V </w:t>
            </w:r>
            <w:hyperlink r:id="rId987360c0e72bc1a81" w:history="1">
              <w:r>
                <w:rPr>
                  <w:rStyle w:val="DefaultParagraphFontPHPDOCX"/>
                  <w:b/>
                  <w:bCs/>
                  <w:color w:val="0000FF"/>
                  <w:position w:val="-2"/>
                  <w:sz w:val="20"/>
                  <w:szCs w:val="20"/>
                  <w:u w:val="single" w:color=""/>
                </w:rPr>
                <w:t xml:space="preserve">(consultare Par. ATS)</w:t>
              </w:r>
            </w:hyperlink>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48698251" name="name299260c0e72bd352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31060c0e72bd352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62264288" name="name812560c0e72be6c1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03860c0e72be6c1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46387211" name="name606660c0e72c0659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49260c0e72c0659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418" name="name876860c0e72c18a1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5960c0e72c18a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le operazioni descritte al Par. 5.3 o 5.4.</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Informazioni sulla manutenzione</w:t>
      </w:r>
    </w:p>
    <w:p>
      <w:pPr>
        <w:widowControl w:val="on"/>
        <w:pBdr/>
        <w:spacing w:before="0" w:after="0" w:line="240" w:lineRule="auto"/>
        <w:ind w:left="0" w:right="0"/>
        <w:jc w:val="left"/>
        <w:textDirection w:val="lrTb"/>
      </w:pPr>
    </w:p>
    <w:p>
      <w:pPr>
        <w:pStyle w:val="Titolo2"/>
        <w:outlineLvl w:val="1"/>
      </w:pPr>
      <w:r>
        <w:rPr/>
        <w:t xml:space="preserve">Informazioni utili sulla manutenzione</w:t>
      </w:r>
    </w:p>
    <w:p>
      <w:pPr>
        <w:numPr>
          <w:ilvl w:val="0"/>
          <w:numId w:val="29499"/>
        </w:numPr>
        <w:spacing w:before="0" w:after="0" w:line="240" w:lineRule="auto"/>
        <w:jc w:val="left"/>
        <w:rPr>
          <w:color w:val="00274C"/>
          <w:sz w:val="20"/>
          <w:szCs w:val="20"/>
        </w:rPr>
      </w:pPr>
      <w:r>
        <w:rPr>
          <w:color w:val="00274C"/>
          <w:sz w:val="20"/>
          <w:szCs w:val="20"/>
          <w:u w:val="none"/>
        </w:rPr>
        <w:t xml:space="preserve">In questo capitolo vengono illustrate le operazioni che se si dispone delle idonee capacità possono essere eseguite direttamente dall'utente descritte nelle </w:t>
      </w:r>
      <w:hyperlink r:id="rId708160c0e72c19df8" w:history="1">
        <w:r>
          <w:rPr>
            <w:rStyle w:val="DefaultParagraphFontPHPDOCX"/>
            <w:b/>
            <w:bCs/>
            <w:color w:val="0000FF"/>
            <w:sz w:val="20"/>
            <w:szCs w:val="20"/>
            <w:u w:val="single" w:color=""/>
          </w:rPr>
          <w:t xml:space="preserve">Tab. 5.1 e Tab. 5.2</w:t>
        </w:r>
      </w:hyperlink>
      <w:r>
        <w:rPr>
          <w:color w:val="00274C"/>
          <w:sz w:val="20"/>
          <w:szCs w:val="20"/>
          <w:u w:val="none"/>
        </w:rPr>
        <w:t xml:space="preserve"> .</w:t>
      </w:r>
    </w:p>
    <w:p>
      <w:pPr>
        <w:numPr>
          <w:ilvl w:val="0"/>
          <w:numId w:val="29499"/>
        </w:numPr>
        <w:spacing w:before="0" w:after="0" w:line="240" w:lineRule="auto"/>
        <w:jc w:val="left"/>
        <w:rPr>
          <w:color w:val="00274C"/>
          <w:sz w:val="20"/>
          <w:szCs w:val="20"/>
        </w:rPr>
      </w:pPr>
      <w:r>
        <w:rPr>
          <w:color w:val="00274C"/>
          <w:sz w:val="20"/>
          <w:szCs w:val="20"/>
          <w:u w:val="none"/>
        </w:rPr>
        <w:t xml:space="preserve">I controlli periodici e le operazioni di manutenzione devono essere eseguiti nei tempi e nei modi indicati in questo manuale e sono a carico dell'utente.</w:t>
      </w:r>
    </w:p>
    <w:p>
      <w:pPr>
        <w:numPr>
          <w:ilvl w:val="0"/>
          <w:numId w:val="29499"/>
        </w:numPr>
        <w:spacing w:before="0" w:after="0" w:line="240" w:lineRule="auto"/>
        <w:jc w:val="left"/>
        <w:rPr>
          <w:color w:val="00274C"/>
          <w:sz w:val="20"/>
          <w:szCs w:val="20"/>
        </w:rPr>
      </w:pPr>
      <w:r>
        <w:rPr>
          <w:color w:val="00274C"/>
          <w:sz w:val="20"/>
          <w:szCs w:val="20"/>
          <w:u w:val="none"/>
        </w:rPr>
        <w:t xml:space="preserve">La mancata osservanza di norme e tempi di manutenzione pregiudica il buon funzionamento del motore e la sua durata e di conseguenza decadrà la garanzia.</w:t>
      </w:r>
    </w:p>
    <w:p>
      <w:pPr>
        <w:numPr>
          <w:ilvl w:val="0"/>
          <w:numId w:val="29499"/>
        </w:numPr>
        <w:spacing w:before="0" w:after="0" w:line="240" w:lineRule="auto"/>
        <w:jc w:val="left"/>
        <w:rPr>
          <w:color w:val="00274C"/>
          <w:sz w:val="20"/>
          <w:szCs w:val="20"/>
        </w:rPr>
      </w:pPr>
      <w:r>
        <w:rPr>
          <w:color w:val="00274C"/>
          <w:sz w:val="20"/>
          <w:szCs w:val="20"/>
          <w:u w:val="none"/>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500535" name="name326660c0e72c2ee9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1060c0e72c2ee8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499"/>
        </w:numPr>
        <w:spacing w:before="0" w:after="0" w:line="240" w:lineRule="auto"/>
        <w:jc w:val="left"/>
        <w:rPr>
          <w:color w:val="00274C"/>
          <w:sz w:val="20"/>
          <w:szCs w:val="20"/>
        </w:rPr>
      </w:pPr>
      <w:r>
        <w:rPr>
          <w:color w:val="00274C"/>
          <w:sz w:val="20"/>
          <w:szCs w:val="20"/>
          <w:u w:val="none"/>
        </w:rPr>
        <w:t xml:space="preserve">Effettuare qualsiasi operazione a motore spento e a temperatura ambiente.</w:t>
      </w:r>
    </w:p>
    <w:p>
      <w:pPr>
        <w:numPr>
          <w:ilvl w:val="0"/>
          <w:numId w:val="29499"/>
        </w:numPr>
        <w:spacing w:before="0" w:after="0" w:line="240" w:lineRule="auto"/>
        <w:jc w:val="left"/>
        <w:rPr>
          <w:color w:val="00274C"/>
          <w:sz w:val="20"/>
          <w:szCs w:val="20"/>
        </w:rPr>
      </w:pPr>
      <w:r>
        <w:rPr>
          <w:color w:val="00274C"/>
          <w:sz w:val="20"/>
          <w:szCs w:val="20"/>
          <w:u w:val="none"/>
        </w:rPr>
        <w:t xml:space="preserve">Il rifornimento e il controllo livello olio deve essere effettuato con il motore in posizione orizzontale.</w:t>
      </w:r>
    </w:p>
    <w:p>
      <w:pPr>
        <w:numPr>
          <w:ilvl w:val="0"/>
          <w:numId w:val="29499"/>
        </w:numPr>
        <w:spacing w:before="0" w:after="0" w:line="240" w:lineRule="auto"/>
        <w:jc w:val="left"/>
        <w:rPr>
          <w:color w:val="00274C"/>
          <w:sz w:val="20"/>
          <w:szCs w:val="20"/>
        </w:rPr>
      </w:pPr>
      <w:r>
        <w:rPr>
          <w:color w:val="00274C"/>
          <w:sz w:val="20"/>
          <w:szCs w:val="20"/>
          <w:u w:val="none"/>
        </w:rPr>
        <w:t xml:space="preserve">Prima di ogni avviamento, per evitare fuoriuscite d'olio, accertarsi che: - l'asta livello olio sia inserita correttamente;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siano serrati correttamente: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scarico olio;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rifornimento 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36508" name="name872260c0e72c442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4560c0e72c442b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9499"/>
        </w:numPr>
        <w:spacing w:before="0" w:after="0" w:line="240" w:lineRule="auto"/>
        <w:jc w:val="left"/>
        <w:rPr>
          <w:color w:val="00274C"/>
          <w:sz w:val="20"/>
          <w:szCs w:val="20"/>
        </w:rPr>
      </w:pPr>
      <w:r>
        <w:rPr>
          <w:color w:val="00274C"/>
          <w:sz w:val="20"/>
          <w:szCs w:val="20"/>
          <w:u w:val="none"/>
        </w:rPr>
        <w:t xml:space="preserve">Prima di eseguire l'operazione vedere il  </w:t>
      </w:r>
      <w:hyperlink r:id="rId627360c0e72c449b6"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95267" name="name582260c0e72c556b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4760c0e72c556a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499"/>
        </w:numPr>
        <w:spacing w:before="0" w:after="0" w:line="240" w:lineRule="auto"/>
        <w:jc w:val="left"/>
        <w:rPr>
          <w:color w:val="00274C"/>
          <w:sz w:val="20"/>
          <w:szCs w:val="20"/>
        </w:rPr>
      </w:pPr>
      <w:r>
        <w:rPr>
          <w:color w:val="00274C"/>
          <w:sz w:val="20"/>
          <w:szCs w:val="20"/>
          <w:u w:val="none"/>
        </w:rPr>
        <w:t xml:space="preserve">Per le avvertenze di sicurezza vedere </w:t>
      </w:r>
      <w:hyperlink r:id="rId978560c0e72c55b64"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Gli intervalli di manutenzione preventiva nelle </w:t>
            </w:r>
            <w:r>
              <w:rPr>
                <w:b/>
                <w:bCs/>
                <w:color w:val="00274C"/>
                <w:position w:val="-2"/>
                <w:sz w:val="20"/>
                <w:szCs w:val="20"/>
                <w:u w:val="none"/>
              </w:rPr>
              <w:t xml:space="preserve">Tab. 5.1,</w:t>
            </w:r>
            <w:r>
              <w:rPr>
                <w:color w:val="00274C"/>
                <w:position w:val="-2"/>
                <w:sz w:val="20"/>
                <w:szCs w:val="20"/>
                <w:u w:val="none"/>
              </w:rPr>
              <w:t xml:space="preserve"> </w:t>
            </w:r>
            <w:r>
              <w:rPr>
                <w:b/>
                <w:bCs/>
                <w:color w:val="00274C"/>
                <w:position w:val="-2"/>
                <w:sz w:val="20"/>
                <w:szCs w:val="20"/>
                <w:u w:val="none"/>
              </w:rPr>
              <w:t xml:space="preserve">Tab. 5.2,</w:t>
            </w:r>
            <w:r>
              <w:rPr>
                <w:color w:val="00274C"/>
                <w:position w:val="-2"/>
                <w:sz w:val="20"/>
                <w:szCs w:val="20"/>
                <w:u w:val="none"/>
              </w:rPr>
              <w:t xml:space="preserve"> </w:t>
            </w:r>
            <w:r>
              <w:rPr>
                <w:b/>
                <w:bCs/>
                <w:color w:val="00274C"/>
                <w:position w:val="-2"/>
                <w:sz w:val="20"/>
                <w:szCs w:val="20"/>
                <w:u w:val="none"/>
              </w:rPr>
              <w:t xml:space="preserve">Tab. 5.3 e</w:t>
            </w:r>
            <w:r>
              <w:rPr>
                <w:color w:val="00274C"/>
                <w:position w:val="-2"/>
                <w:sz w:val="20"/>
                <w:szCs w:val="20"/>
                <w:u w:val="none"/>
              </w:rPr>
              <w:t xml:space="preserve"> </w:t>
            </w:r>
            <w:r>
              <w:rPr>
                <w:b/>
                <w:bCs/>
                <w:color w:val="00274C"/>
                <w:position w:val="-2"/>
                <w:sz w:val="20"/>
                <w:szCs w:val="20"/>
                <w:u w:val="none"/>
              </w:rPr>
              <w:t xml:space="preserve">Tab. 5.4</w:t>
            </w:r>
            <w:r>
              <w:rPr>
                <w:color w:val="00274C"/>
                <w:position w:val="-2"/>
                <w:sz w:val="20"/>
                <w:szCs w:val="20"/>
                <w:u w:val="none"/>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41660c0e72c57251" w:history="1">
                    <w:r>
                      <w:rPr>
                        <w:rStyle w:val="DefaultParagraphFontPHPDOCX"/>
                        <w:color w:val="0000FF"/>
                        <w:position w:val="-2"/>
                        <w:sz w:val="20"/>
                        <w:szCs w:val="20"/>
                        <w:u w:val="single" w:color=""/>
                        <w:shd w:val="clear" w:color="auto" w:fill="E1E2E0"/>
                      </w:rPr>
                      <w:t xml:space="preserve">Livello olio motore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11460c0e72c577bb" w:history="1">
                    <w:r>
                      <w:rPr>
                        <w:rStyle w:val="DefaultParagraphFontPHPDOCX"/>
                        <w:color w:val="0000FF"/>
                        <w:position w:val="-2"/>
                        <w:sz w:val="20"/>
                        <w:szCs w:val="20"/>
                        <w:u w:val="single" w:color=""/>
                        <w:shd w:val="clear" w:color="auto" w:fill="E1E2E0"/>
                      </w:rPr>
                      <w:t xml:space="preserve">Livello refrigerante</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77760c0e72c57ce5" w:history="1">
                    <w:r>
                      <w:rPr>
                        <w:rStyle w:val="DefaultParagraphFontPHPDOCX"/>
                        <w:color w:val="0000FF"/>
                        <w:position w:val="-2"/>
                        <w:sz w:val="20"/>
                        <w:szCs w:val="20"/>
                        <w:u w:val="single" w:color=""/>
                        <w:shd w:val="clear" w:color="auto" w:fill="E1E2E0"/>
                      </w:rPr>
                      <w:t xml:space="preserve">Cartuccia filtro aria a secco</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07160c0e72c581ad" w:history="1">
                    <w:r>
                      <w:rPr>
                        <w:rStyle w:val="DefaultParagraphFontPHPDOCX"/>
                        <w:color w:val="0000FF"/>
                        <w:position w:val="-2"/>
                        <w:sz w:val="20"/>
                        <w:szCs w:val="20"/>
                        <w:u w:val="single" w:color=""/>
                        <w:shd w:val="clear" w:color="auto" w:fill="E1E2E0"/>
                      </w:rPr>
                      <w:t xml:space="preserve">Superfice di scambio radiatore e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19760c0e72c58679" w:history="1">
                    <w:r>
                      <w:rPr>
                        <w:rStyle w:val="DefaultParagraphFontPHPDOCX"/>
                        <w:color w:val="0000FF"/>
                        <w:position w:val="-2"/>
                        <w:sz w:val="20"/>
                        <w:szCs w:val="20"/>
                        <w:u w:val="single" w:color=""/>
                        <w:shd w:val="clear" w:color="auto" w:fill="E1E2E0"/>
                      </w:rPr>
                      <w:t xml:space="preserve">Cinghia alternatore standard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80060c0e72c58b26" w:history="1">
                    <w:r>
                      <w:rPr>
                        <w:rStyle w:val="DefaultParagraphFontPHPDOCX"/>
                        <w:color w:val="0000FF"/>
                        <w:position w:val="-2"/>
                        <w:sz w:val="20"/>
                        <w:szCs w:val="20"/>
                        <w:u w:val="single" w:color=""/>
                        <w:shd w:val="clear" w:color="auto" w:fill="E1E2E0"/>
                      </w:rPr>
                      <w:t xml:space="preserve">Cinghia alternatore Poly-V</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11360c0e72c58fce" w:history="1">
                    <w:r>
                      <w:rPr>
                        <w:rStyle w:val="DefaultParagraphFontPHPDOCX"/>
                        <w:color w:val="0000FF"/>
                        <w:position w:val="-2"/>
                        <w:sz w:val="20"/>
                        <w:szCs w:val="20"/>
                        <w:u w:val="single" w:color=""/>
                        <w:shd w:val="clear" w:color="auto" w:fill="E1E2E0"/>
                      </w:rPr>
                      <w:t xml:space="preserve">Manicotti in gomma</w:t>
                    </w:r>
                  </w:hyperlink>
                  <w:r>
                    <w:rPr>
                      <w:color w:val="00274C"/>
                      <w:position w:val="-2"/>
                      <w:sz w:val="20"/>
                      <w:szCs w:val="20"/>
                      <w:u w:val="none"/>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06660c0e72c5ac51" w:history="1">
                    <w:r>
                      <w:rPr>
                        <w:rStyle w:val="DefaultParagraphFontPHPDOCX"/>
                        <w:color w:val="0000FF"/>
                        <w:position w:val="-2"/>
                        <w:sz w:val="20"/>
                        <w:szCs w:val="20"/>
                        <w:u w:val="single" w:color=""/>
                        <w:shd w:val="clear" w:color="auto" w:fill="E1E2E0"/>
                      </w:rPr>
                      <w:t xml:space="preserve">Cartuccia filtro aria a secco</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gravose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normale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04060c0e72c5e943" w:history="1">
                    <w:r>
                      <w:rPr>
                        <w:rStyle w:val="DefaultParagraphFontPHPDOCX"/>
                        <w:color w:val="0000FF"/>
                        <w:position w:val="-2"/>
                        <w:sz w:val="20"/>
                        <w:szCs w:val="20"/>
                        <w:u w:val="single" w:color=""/>
                        <w:shd w:val="clear" w:color="auto" w:fill="E1E2E0"/>
                      </w:rPr>
                      <w:t xml:space="preserve">ATS</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w:t>
                  </w:r>
                  <w:hyperlink r:id="rId357760c0e72c5f5b9" w:history="1">
                    <w:r>
                      <w:rPr>
                        <w:rStyle w:val="DefaultParagraphFontPHPDOCX"/>
                        <w:b/>
                        <w:bCs/>
                        <w:color w:val="0000FF"/>
                        <w:position w:val="-2"/>
                        <w:sz w:val="20"/>
                        <w:szCs w:val="20"/>
                        <w:u w:val="single" w:color=""/>
                        <w:shd w:val="clear" w:color="auto" w:fill="E1E2E0"/>
                      </w:rPr>
                      <w:t xml:space="preserve">6.1</w:t>
                    </w:r>
                  </w:hyperlink>
                  <w:r>
                    <w:rPr>
                      <w:b/>
                      <w:bCs/>
                      <w:color w:val="00274C"/>
                      <w:position w:val="-2"/>
                      <w:sz w:val="20"/>
                      <w:szCs w:val="20"/>
                      <w:u w:val="none"/>
                      <w:shd w:val="clear" w:color="auto" w:fill="E1E2E0"/>
                    </w:rPr>
                    <w:t xml:space="preserve"> - </w:t>
                  </w:r>
                  <w:hyperlink r:id="rId925060c0e72c5f636" w:history="1">
                    <w:r>
                      <w:rPr>
                        <w:rStyle w:val="DefaultParagraphFontPHPDOCX"/>
                        <w:b/>
                        <w:bCs/>
                        <w:color w:val="0000FF"/>
                        <w:position w:val="-2"/>
                        <w:sz w:val="20"/>
                        <w:szCs w:val="20"/>
                        <w:u w:val="single" w:color=""/>
                        <w:shd w:val="clear" w:color="auto" w:fill="E1E2E0"/>
                      </w:rPr>
                      <w:t xml:space="preserve">6.2</w:t>
                    </w:r>
                  </w:hyperlink>
                  <w:r>
                    <w:rPr>
                      <w:b/>
                      <w:bCs/>
                      <w:color w:val="00274C"/>
                      <w:position w:val="-2"/>
                      <w:sz w:val="20"/>
                      <w:szCs w:val="20"/>
                      <w:u w:val="none"/>
                      <w:shd w:val="clear" w:color="auto" w:fill="E1E2E0"/>
                    </w:rPr>
                    <w:t xml:space="preserve"> - </w:t>
                  </w:r>
                  <w:hyperlink r:id="rId551260c0e72c5f6ac" w:history="1">
                    <w:r>
                      <w:rPr>
                        <w:rStyle w:val="DefaultParagraphFontPHPDOCX"/>
                        <w:b/>
                        <w:bCs/>
                        <w:color w:val="0000FF"/>
                        <w:position w:val="-2"/>
                        <w:sz w:val="20"/>
                        <w:szCs w:val="20"/>
                        <w:u w:val="single" w:color=""/>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  </w:t>
                  </w:r>
                  <w:r>
                    <w:rPr>
                      <w:color w:val="00274C"/>
                      <w:position w:val="3"/>
                      <w:sz w:val="16"/>
                      <w:szCs w:val="16"/>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w:t>
                  </w:r>
                  <w:hyperlink r:id="rId241460c0e72c60f69"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(1) - In caso di scarso utilizzo: 12 mesi.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caso di scarso utilizzo: 36 mesi.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(4) - Per motori con sistema ATS ( </w:t>
            </w:r>
            <w:hyperlink r:id="rId657860c0e72c6252e" w:history="1">
              <w:r>
                <w:rPr>
                  <w:rStyle w:val="DefaultParagraphFontPHPDOCX"/>
                  <w:b/>
                  <w:bCs/>
                  <w:color w:val="0000FF"/>
                  <w:position w:val="-2"/>
                  <w:sz w:val="20"/>
                  <w:szCs w:val="20"/>
                  <w:u w:val="single" w:color=""/>
                </w:rPr>
                <w:t xml:space="preserve">vedi Par. 1.6</w:t>
              </w:r>
            </w:hyperlink>
            <w:r>
              <w:rPr>
                <w:color w:val="00274C"/>
                <w:position w:val="-2"/>
                <w:sz w:val="20"/>
                <w:szCs w:val="20"/>
                <w:u w:val="none"/>
              </w:rPr>
              <w:t xml:space="preserve"> ) il controllo deve essere eseguito ogni 50 ore o ogni settimana.</w:t>
            </w:r>
            <w:r>
              <w:rPr>
                <w:color w:val="00274C"/>
                <w:position w:val="-2"/>
                <w:sz w:val="20"/>
                <w:szCs w:val="20"/>
                <w:u w:val="none"/>
              </w:rPr>
              <w:br/>
              <w:t xml:space="preserve">(6) - Rivolgersi alle officine autorizzate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(8) - </w:t>
            </w:r>
            <w:r>
              <w:rPr>
                <w:b/>
                <w:bCs/>
                <w:color w:val="00274C"/>
                <w:position w:val="-2"/>
                <w:sz w:val="20"/>
                <w:szCs w:val="20"/>
                <w:u w:val="none"/>
              </w:rPr>
              <w:t xml:space="preserve">Il primo controllo</w:t>
            </w:r>
            <w:r>
              <w:rPr>
                <w:color w:val="00274C"/>
                <w:position w:val="-2"/>
                <w:sz w:val="20"/>
                <w:szCs w:val="20"/>
                <w:u w:val="none"/>
              </w:rPr>
              <w:t xml:space="preserve"> deve essere eseguito dopo 10 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livello olio (asta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064634" name="name679360c0e72c765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0660c0e72c765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705060c0e72c76a0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Sostituire l'olio e filtro olio se il livello supera il MAX.</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Non utilizzare il motore se il livello dell'olio supera il MAX.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06"/>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Rimuovere l'asta livello olio </w:t>
            </w:r>
            <w:r>
              <w:rPr>
                <w:b/>
                <w:bCs/>
                <w:color w:val="00274C"/>
                <w:position w:val="-2"/>
                <w:sz w:val="20"/>
                <w:szCs w:val="20"/>
                <w:u w:val="none"/>
              </w:rPr>
              <w:t xml:space="preserve">B</w:t>
            </w:r>
            <w:r>
              <w:rPr>
                <w:color w:val="00274C"/>
                <w:position w:val="-2"/>
                <w:sz w:val="20"/>
                <w:szCs w:val="20"/>
                <w:u w:val="none"/>
              </w:rPr>
              <w:t xml:space="preserve"> e controllare che il livello sia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29506"/>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29506"/>
              </w:numPr>
              <w:spacing w:before="0" w:after="0" w:line="262" w:lineRule="auto"/>
              <w:jc w:val="left"/>
              <w:rPr>
                <w:color w:val="00274C"/>
                <w:sz w:val="20"/>
                <w:szCs w:val="20"/>
              </w:rPr>
            </w:pPr>
            <w:r>
              <w:rPr>
                <w:color w:val="00274C"/>
                <w:position w:val="-2"/>
                <w:sz w:val="20"/>
                <w:szCs w:val="20"/>
                <w:u w:val="none"/>
              </w:rPr>
              <w:t xml:space="preserve">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29506"/>
              </w:numPr>
              <w:spacing w:before="0" w:after="0" w:line="262" w:lineRule="auto"/>
              <w:jc w:val="left"/>
              <w:rPr>
                <w:color w:val="00274C"/>
                <w:sz w:val="20"/>
                <w:szCs w:val="20"/>
              </w:rPr>
            </w:pPr>
            <w:r>
              <w:rPr>
                <w:color w:val="00274C"/>
                <w:position w:val="-2"/>
                <w:sz w:val="20"/>
                <w:szCs w:val="20"/>
                <w:u w:val="none"/>
              </w:rPr>
              <w:t xml:space="preserve">Riavvitare il tappo </w:t>
            </w:r>
            <w:r>
              <w:rPr>
                <w:b/>
                <w:bCs/>
                <w:color w:val="00274C"/>
                <w:position w:val="-2"/>
                <w:sz w:val="20"/>
                <w:szCs w:val="20"/>
                <w:u w:val="none"/>
              </w:rPr>
              <w:t xml:space="preserve">A</w:t>
            </w:r>
            <w:r>
              <w:rPr>
                <w:color w:val="00274C"/>
                <w:position w:val="-2"/>
                <w:sz w:val="20"/>
                <w:szCs w:val="20"/>
                <w:u w:val="none"/>
              </w:rPr>
              <w:t xml:space="preserve"> e/o </w:t>
            </w:r>
            <w:r>
              <w:rPr>
                <w:b/>
                <w:bCs/>
                <w:color w:val="00274C"/>
                <w:position w:val="-2"/>
                <w:sz w:val="20"/>
                <w:szCs w:val="20"/>
                <w:u w:val="none"/>
              </w:rPr>
              <w:t xml:space="preserve">C (Fig. 5.2)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06"/>
              </w:rPr>
              <w:drawing>
                <wp:inline distT="0" distB="0" distL="0" distR="0">
                  <wp:extent cx="2232000" cy="1360800"/>
                  <wp:effectExtent b="0" l="0" r="0" t="0"/>
                  <wp:docPr id="16917675" name="name439360c0e72c8b18e"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59960c0e72c8b189"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36974074" name="name422860c0e72ca1589"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736360c0e72ca1583"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br/>
              <w:br/>
              <w:t xml:space="preserve">Fig 5.2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Asta livello olio in testa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72547" name="name712460c0e72cb43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5360c0e72cb432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9499"/>
        </w:numPr>
        <w:spacing w:before="0" w:after="0" w:line="240" w:lineRule="auto"/>
        <w:jc w:val="left"/>
        <w:rPr>
          <w:color w:val="00274C"/>
          <w:sz w:val="20"/>
          <w:szCs w:val="20"/>
        </w:rPr>
      </w:pPr>
      <w:r>
        <w:rPr>
          <w:color w:val="00274C"/>
          <w:sz w:val="20"/>
          <w:szCs w:val="20"/>
          <w:u w:val="none"/>
        </w:rPr>
        <w:t xml:space="preserve"> Prima di eseguire l'operazione vedere il </w:t>
      </w:r>
      <w:hyperlink r:id="rId197060c0e72cb46ef"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87"/>
              </w:rPr>
              <w:drawing>
                <wp:inline distT="0" distB="0" distL="0" distR="0">
                  <wp:extent cx="4752000" cy="1166400"/>
                  <wp:effectExtent b="0" l="0" r="0" t="0"/>
                  <wp:docPr id="82153027" name="name651360c0e72cc7ef5"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323760c0e72cc7ef0"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44906" name="name437260c0e72cdaa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3160c0e72cdaa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722960c0e72cdad2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Quando la cartuccia </w:t>
            </w:r>
            <w:r>
              <w:rPr>
                <w:b/>
                <w:bCs/>
                <w:color w:val="00274C"/>
                <w:position w:val="-2"/>
                <w:sz w:val="20"/>
                <w:szCs w:val="20"/>
                <w:u w:val="none"/>
              </w:rPr>
              <w:t xml:space="preserve">G</w:t>
            </w:r>
            <w:r>
              <w:rPr>
                <w:color w:val="00274C"/>
                <w:position w:val="-2"/>
                <w:sz w:val="20"/>
                <w:szCs w:val="20"/>
                <w:u w:val="none"/>
              </w:rPr>
              <w:t xml:space="preserve"> risulta sporca, non pulire ma sostituire le cartuccie </w:t>
            </w:r>
            <w:r>
              <w:rPr>
                <w:b/>
                <w:bCs/>
                <w:color w:val="00274C"/>
                <w:position w:val="-2"/>
                <w:sz w:val="20"/>
                <w:szCs w:val="20"/>
                <w:u w:val="none"/>
              </w:rPr>
              <w:t xml:space="preserve">B e G.</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Componenti non necessariamente forniti da </w:t>
            </w:r>
            <w:r>
              <w:rPr>
                <w:b/>
                <w:bCs/>
                <w:color w:val="00274C"/>
                <w:position w:val="-2"/>
                <w:sz w:val="20"/>
                <w:szCs w:val="20"/>
                <w:u w:val="none"/>
              </w:rPr>
              <w:t xml:space="preserve">KOHLER</w:t>
            </w:r>
            <w:r>
              <w:rPr>
                <w:color w:val="00274C"/>
                <w:position w:val="-2"/>
                <w:sz w:val="20"/>
                <w:szCs w:val="20"/>
                <w:u w:val="none"/>
              </w:rPr>
              <w:t xml:space="preserve"> .</w:t>
            </w:r>
          </w:p>
          <w:p/>
          <w:p/>
          <w:p>
            <w:pPr>
              <w:numPr>
                <w:ilvl w:val="0"/>
                <w:numId w:val="29507"/>
              </w:numPr>
              <w:spacing w:before="0" w:after="0" w:line="262" w:lineRule="auto"/>
              <w:jc w:val="left"/>
              <w:rPr>
                <w:color w:val="00274C"/>
                <w:sz w:val="20"/>
                <w:szCs w:val="20"/>
              </w:rPr>
            </w:pPr>
            <w:r>
              <w:rPr>
                <w:color w:val="00274C"/>
                <w:position w:val="-2"/>
                <w:sz w:val="20"/>
                <w:szCs w:val="20"/>
                <w:u w:val="none"/>
              </w:rPr>
              <w:t xml:space="preserve">Sganciare i due ganci </w:t>
            </w:r>
            <w:r>
              <w:rPr>
                <w:b/>
                <w:bCs/>
                <w:color w:val="00274C"/>
                <w:position w:val="-2"/>
                <w:sz w:val="20"/>
                <w:szCs w:val="20"/>
                <w:u w:val="none"/>
              </w:rPr>
              <w:t xml:space="preserve">F</w:t>
            </w:r>
            <w:r>
              <w:rPr>
                <w:color w:val="00274C"/>
                <w:position w:val="-2"/>
                <w:sz w:val="20"/>
                <w:szCs w:val="20"/>
                <w:u w:val="none"/>
              </w:rPr>
              <w:t xml:space="preserve"> del coperchio </w:t>
            </w:r>
            <w:r>
              <w:rPr>
                <w:b/>
                <w:bCs/>
                <w:color w:val="00274C"/>
                <w:position w:val="-2"/>
                <w:sz w:val="20"/>
                <w:szCs w:val="20"/>
                <w:u w:val="none"/>
              </w:rPr>
              <w:t xml:space="preserve">A</w:t>
            </w:r>
            <w:r>
              <w:rPr>
                <w:color w:val="00274C"/>
                <w:position w:val="-2"/>
                <w:sz w:val="20"/>
                <w:szCs w:val="20"/>
                <w:u w:val="none"/>
              </w:rPr>
              <w:t xml:space="preserve"> .</w:t>
            </w:r>
          </w:p>
          <w:p>
            <w:pPr>
              <w:numPr>
                <w:ilvl w:val="0"/>
                <w:numId w:val="29507"/>
              </w:numPr>
              <w:spacing w:before="0" w:after="0" w:line="262" w:lineRule="auto"/>
              <w:jc w:val="left"/>
              <w:rPr>
                <w:color w:val="00274C"/>
                <w:sz w:val="20"/>
                <w:szCs w:val="20"/>
              </w:rPr>
            </w:pPr>
            <w:r>
              <w:rPr>
                <w:color w:val="00274C"/>
                <w:position w:val="-2"/>
                <w:sz w:val="20"/>
                <w:szCs w:val="20"/>
                <w:u w:val="none"/>
              </w:rPr>
              <w:t xml:space="preserve">Estrarre le cartucce </w:t>
            </w:r>
            <w:r>
              <w:rPr>
                <w:b/>
                <w:bCs/>
                <w:color w:val="00274C"/>
                <w:position w:val="-2"/>
                <w:sz w:val="20"/>
                <w:szCs w:val="20"/>
                <w:u w:val="none"/>
              </w:rPr>
              <w:t xml:space="preserve">B e G.</w:t>
            </w:r>
          </w:p>
          <w:p>
            <w:pPr>
              <w:numPr>
                <w:ilvl w:val="0"/>
                <w:numId w:val="29507"/>
              </w:numPr>
              <w:spacing w:before="0" w:after="0" w:line="262" w:lineRule="auto"/>
              <w:jc w:val="left"/>
              <w:rPr>
                <w:color w:val="00274C"/>
                <w:sz w:val="20"/>
                <w:szCs w:val="20"/>
              </w:rPr>
            </w:pPr>
            <w:r>
              <w:rPr>
                <w:color w:val="00274C"/>
                <w:position w:val="-2"/>
                <w:sz w:val="20"/>
                <w:szCs w:val="20"/>
                <w:u w:val="none"/>
              </w:rPr>
              <w:t xml:space="preserve">Pulire internamente i componenti </w:t>
            </w:r>
            <w:r>
              <w:rPr>
                <w:b/>
                <w:bCs/>
                <w:color w:val="00274C"/>
                <w:position w:val="-2"/>
                <w:sz w:val="20"/>
                <w:szCs w:val="20"/>
                <w:u w:val="none"/>
              </w:rPr>
              <w:t xml:space="preserve">A e D</w:t>
            </w:r>
            <w:r>
              <w:rPr>
                <w:color w:val="00274C"/>
                <w:position w:val="-2"/>
                <w:sz w:val="20"/>
                <w:szCs w:val="20"/>
                <w:u w:val="none"/>
              </w:rPr>
              <w:t xml:space="preserve"> con l'ausilio di un panno umido.</w:t>
            </w:r>
          </w:p>
          <w:p>
            <w:pPr>
              <w:numPr>
                <w:ilvl w:val="0"/>
                <w:numId w:val="29507"/>
              </w:numPr>
              <w:spacing w:before="0" w:after="0" w:line="262" w:lineRule="auto"/>
              <w:jc w:val="left"/>
              <w:rPr>
                <w:color w:val="00274C"/>
                <w:sz w:val="20"/>
                <w:szCs w:val="20"/>
              </w:rPr>
            </w:pPr>
            <w:r>
              <w:rPr>
                <w:b/>
                <w:bCs/>
                <w:color w:val="00274C"/>
                <w:position w:val="-2"/>
                <w:sz w:val="20"/>
                <w:szCs w:val="20"/>
                <w:u w:val="none"/>
              </w:rPr>
              <w:t xml:space="preserve">Non utilizzare aria compressa</w:t>
            </w:r>
            <w:r>
              <w:rPr>
                <w:color w:val="00274C"/>
                <w:position w:val="-2"/>
                <w:sz w:val="20"/>
                <w:szCs w:val="20"/>
                <w:u w:val="none"/>
              </w:rPr>
              <w:t xml:space="preserve"> , battere leggermente e ripetutamente la parte frontale </w:t>
            </w:r>
            <w:r>
              <w:rPr>
                <w:b/>
                <w:bCs/>
                <w:color w:val="00274C"/>
                <w:position w:val="-2"/>
                <w:sz w:val="20"/>
                <w:szCs w:val="20"/>
                <w:u w:val="none"/>
              </w:rPr>
              <w:t xml:space="preserve">E</w:t>
            </w:r>
            <w:r>
              <w:rPr>
                <w:color w:val="00274C"/>
                <w:position w:val="-2"/>
                <w:sz w:val="20"/>
                <w:szCs w:val="20"/>
                <w:u w:val="none"/>
              </w:rPr>
              <w:t xml:space="preserve"> sopra una superficie piana.</w:t>
            </w:r>
          </w:p>
          <w:p>
            <w:pPr>
              <w:numPr>
                <w:ilvl w:val="0"/>
                <w:numId w:val="29507"/>
              </w:numPr>
              <w:spacing w:before="0" w:after="0" w:line="262" w:lineRule="auto"/>
              <w:jc w:val="left"/>
              <w:rPr>
                <w:color w:val="00274C"/>
                <w:sz w:val="20"/>
                <w:szCs w:val="20"/>
              </w:rPr>
            </w:pPr>
            <w:r>
              <w:rPr>
                <w:color w:val="00274C"/>
                <w:position w:val="-2"/>
                <w:sz w:val="20"/>
                <w:szCs w:val="20"/>
                <w:u w:val="none"/>
              </w:rPr>
              <w:t xml:space="preserve">Rimontare:</w:t>
            </w:r>
            <w:r>
              <w:rPr>
                <w:color w:val="00274C"/>
                <w:position w:val="-2"/>
                <w:sz w:val="20"/>
                <w:szCs w:val="20"/>
                <w:u w:val="none"/>
              </w:rPr>
              <w:br/>
              <w:t xml:space="preserve">- le cartuccia </w:t>
            </w:r>
            <w:r>
              <w:rPr>
                <w:b/>
                <w:bCs/>
                <w:color w:val="00274C"/>
                <w:position w:val="-2"/>
                <w:sz w:val="20"/>
                <w:szCs w:val="20"/>
                <w:u w:val="none"/>
              </w:rPr>
              <w:t xml:space="preserve">B e G</w:t>
            </w:r>
            <w:r>
              <w:rPr>
                <w:color w:val="00274C"/>
                <w:position w:val="-2"/>
                <w:sz w:val="20"/>
                <w:szCs w:val="20"/>
                <w:u w:val="none"/>
              </w:rPr>
              <w:t xml:space="preserve"> .</w:t>
            </w:r>
            <w:r>
              <w:rPr>
                <w:color w:val="00274C"/>
                <w:position w:val="-2"/>
                <w:sz w:val="20"/>
                <w:szCs w:val="20"/>
                <w:u w:val="none"/>
              </w:rPr>
              <w:br/>
              <w:t xml:space="preserve">- il coperchio </w:t>
            </w:r>
            <w:r>
              <w:rPr>
                <w:b/>
                <w:bCs/>
                <w:color w:val="00274C"/>
                <w:position w:val="-2"/>
                <w:sz w:val="20"/>
                <w:szCs w:val="20"/>
                <w:u w:val="none"/>
              </w:rPr>
              <w:t xml:space="preserve">A</w:t>
            </w:r>
            <w:r>
              <w:rPr>
                <w:color w:val="00274C"/>
                <w:position w:val="-2"/>
                <w:sz w:val="20"/>
                <w:szCs w:val="20"/>
                <w:u w:val="none"/>
              </w:rPr>
              <w:t xml:space="preserve"> verificando la corretta tenuta dei ganci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9022690" name="name940160c0e72cf13a8"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24360c0e72cf13a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radiatore - superficie di scambio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857390" name="name178460c0e72d105c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1960c0e72d105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925960c0e72d10db7"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79403" name="name137460c0e72d1f4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7960c0e72d1f4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536960c0e72d1fb9b"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Indossare occhiali protettivi in caso di l'utilizzo di aria compressa.</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La superficie di scambio del radiatore deve essere pulita da entrambi i lati.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08"/>
              </w:numPr>
              <w:spacing w:before="0" w:after="0" w:line="262" w:lineRule="auto"/>
              <w:jc w:val="left"/>
              <w:rPr>
                <w:color w:val="00274C"/>
                <w:sz w:val="20"/>
                <w:szCs w:val="20"/>
              </w:rPr>
            </w:pPr>
            <w:r>
              <w:rPr>
                <w:color w:val="00274C"/>
                <w:position w:val="-2"/>
                <w:sz w:val="20"/>
                <w:szCs w:val="20"/>
                <w:u w:val="none"/>
              </w:rPr>
              <w:t xml:space="preserve">Controllare le superfici di scambio del radiatore </w:t>
            </w:r>
            <w:r>
              <w:rPr>
                <w:b/>
                <w:bCs/>
                <w:color w:val="00274C"/>
                <w:position w:val="-2"/>
                <w:sz w:val="20"/>
                <w:szCs w:val="20"/>
                <w:u w:val="none"/>
              </w:rPr>
              <w:t xml:space="preserve">D</w:t>
            </w:r>
            <w:r>
              <w:rPr>
                <w:color w:val="00274C"/>
                <w:position w:val="-2"/>
                <w:sz w:val="20"/>
                <w:szCs w:val="20"/>
                <w:u w:val="none"/>
              </w:rPr>
              <w:t xml:space="preserve"> .</w:t>
            </w:r>
          </w:p>
          <w:p>
            <w:pPr>
              <w:numPr>
                <w:ilvl w:val="0"/>
                <w:numId w:val="29508"/>
              </w:numPr>
              <w:spacing w:before="0" w:after="0" w:line="262" w:lineRule="auto"/>
              <w:jc w:val="left"/>
              <w:rPr>
                <w:color w:val="00274C"/>
                <w:sz w:val="20"/>
                <w:szCs w:val="20"/>
              </w:rPr>
            </w:pPr>
            <w:r>
              <w:rPr>
                <w:color w:val="00274C"/>
                <w:position w:val="-2"/>
                <w:sz w:val="20"/>
                <w:szCs w:val="20"/>
                <w:u w:val="none"/>
              </w:rPr>
              <w:t xml:space="preserve">Pulire le superfici con un pennello imbevuto di apposito detergente nel caso risultassero intasate.</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9711581" name="name134260c0e72d35eac"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26060c0e72d35ea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tubi in gomma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88706" name="name333460c0e72d49e4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0760c0e72d49e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368360c0e72d4a66a"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73797" name="name218160c0e72d5df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1860c0e72d5df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514660c0e72d5e34a"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Nel caso i tubi siano danneggiati rivolgersi ad una officina autorizzata </w:t>
            </w:r>
            <w:r>
              <w:rPr>
                <w:b/>
                <w:bCs/>
                <w:color w:val="00274C"/>
                <w:position w:val="-2"/>
                <w:sz w:val="20"/>
                <w:szCs w:val="20"/>
                <w:u w:val="none"/>
              </w:rPr>
              <w:t xml:space="preserve">KOHLER</w:t>
            </w:r>
            <w:r>
              <w:rPr>
                <w:color w:val="00274C"/>
                <w:position w:val="-2"/>
                <w:sz w:val="20"/>
                <w:szCs w:val="20"/>
                <w:u w:val="none"/>
              </w:rPr>
              <w:t xml:space="preserve"> .</w:t>
            </w:r>
          </w:p>
          <w:p/>
          <w:p/>
          <w:p/>
          <w:p/>
        </w:tc>
        <w:tc>
          <w:tcPr>
            <w:tcMar>
              <w:top w:w="150" w:type="dxa"/>
              <w:left w:w="150" w:type="dxa"/>
              <w:bottom w:w="150" w:type="dxa"/>
              <w:right w:w="150" w:type="dxa"/>
            </w:tcMar>
            <w:textDirection w:val="lrTb"/>
            <w:vAlign w:val="top"/>
          </w:tcPr>
          <w:p>
            <w:r>
              <w:rPr>
                <w:position w:val="-230"/>
              </w:rPr>
              <w:drawing>
                <wp:inline distT="0" distB="0" distL="0" distR="0">
                  <wp:extent cx="2289600" cy="1512000"/>
                  <wp:effectExtent b="0" l="0" r="0" t="0"/>
                  <wp:docPr id="77871261" name="name197460c0e72d70c4b"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64560c0e72d70c43"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Mar>
              <w:top w:w="150" w:type="dxa"/>
              <w:left w:w="150" w:type="dxa"/>
              <w:bottom w:w="150" w:type="dxa"/>
              <w:right w:w="150" w:type="dxa"/>
            </w:tcMar>
            <w:textDirection w:val="lrTb"/>
            <w:vAlign w:val="center"/>
          </w:tcPr>
          <w:p>
            <w:pPr>
              <w:numPr>
                <w:ilvl w:val="0"/>
                <w:numId w:val="29509"/>
              </w:numPr>
              <w:spacing w:before="0" w:after="0" w:line="262" w:lineRule="auto"/>
              <w:jc w:val="left"/>
              <w:rPr>
                <w:color w:val="00274C"/>
                <w:sz w:val="20"/>
                <w:szCs w:val="20"/>
              </w:rPr>
            </w:pPr>
            <w:r>
              <w:rPr>
                <w:color w:val="00274C"/>
                <w:position w:val="-2"/>
                <w:sz w:val="20"/>
                <w:szCs w:val="20"/>
                <w:u w:val="none"/>
              </w:rPr>
              <w:t xml:space="preserve"> Verificare l'integrità dei: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Tubi per il circuito carburante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Manicotti per il circuito di raffreddamento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Tubi per il raccordo sfiato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Manicotti per il circuito dell'aria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Manicotto per il circuito di ritorno olio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79839892" name="name188460c0e72d8787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31060c0e72d8786a"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livello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522047" name="name156960c0e72d979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9360c0e72d979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467060c0e72d9817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70101" name="name261960c0e72da844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6560c0e72da84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121760c0e72da8830"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Attendere che il motore raggiunga la temperatura ambiente.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116699" name="name921960c0e72db6f1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0660c0e72db6f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Presenza di vapore e liquido refrigerante in pressione. Pericolo di ustioni.</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10"/>
              </w:numPr>
              <w:spacing w:before="0" w:after="0" w:line="262" w:lineRule="auto"/>
              <w:jc w:val="left"/>
              <w:rPr>
                <w:color w:val="00274C"/>
                <w:sz w:val="20"/>
                <w:szCs w:val="20"/>
              </w:rPr>
            </w:pPr>
            <w:r>
              <w:rPr>
                <w:color w:val="00274C"/>
                <w:position w:val="-2"/>
                <w:sz w:val="20"/>
                <w:szCs w:val="20"/>
                <w:u w:val="none"/>
              </w:rPr>
              <w:t xml:space="preserve">Avviare il motore senza tappo </w:t>
            </w:r>
            <w:r>
              <w:rPr>
                <w:b/>
                <w:bCs/>
                <w:color w:val="00274C"/>
                <w:position w:val="-2"/>
                <w:sz w:val="20"/>
                <w:szCs w:val="20"/>
                <w:u w:val="none"/>
              </w:rPr>
              <w:t xml:space="preserve">A</w:t>
            </w:r>
            <w:r>
              <w:rPr>
                <w:color w:val="00274C"/>
                <w:position w:val="-2"/>
                <w:sz w:val="20"/>
                <w:szCs w:val="20"/>
                <w:u w:val="none"/>
              </w:rPr>
              <w:t xml:space="preserve"> sul radiatore.</w:t>
            </w:r>
          </w:p>
          <w:p>
            <w:pPr>
              <w:numPr>
                <w:ilvl w:val="0"/>
                <w:numId w:val="29510"/>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w:t>
            </w:r>
          </w:p>
          <w:p>
            <w:pPr>
              <w:numPr>
                <w:ilvl w:val="0"/>
                <w:numId w:val="29510"/>
              </w:numPr>
              <w:spacing w:before="0" w:after="0" w:line="262" w:lineRule="auto"/>
              <w:jc w:val="left"/>
              <w:rPr>
                <w:color w:val="00274C"/>
                <w:sz w:val="20"/>
                <w:szCs w:val="20"/>
              </w:rPr>
            </w:pPr>
            <w:r>
              <w:rPr>
                <w:color w:val="00274C"/>
                <w:position w:val="-2"/>
                <w:sz w:val="20"/>
                <w:szCs w:val="20"/>
                <w:u w:val="none"/>
              </w:rPr>
              <w:t xml:space="preserve">Rabboccare se necessario.</w:t>
            </w:r>
          </w:p>
          <w:p>
            <w:pPr>
              <w:numPr>
                <w:ilvl w:val="0"/>
                <w:numId w:val="29510"/>
              </w:numPr>
              <w:spacing w:before="0" w:after="0" w:line="262" w:lineRule="auto"/>
              <w:jc w:val="left"/>
              <w:rPr>
                <w:color w:val="00274C"/>
                <w:sz w:val="20"/>
                <w:szCs w:val="20"/>
              </w:rPr>
            </w:pPr>
            <w:r>
              <w:rPr>
                <w:color w:val="00274C"/>
                <w:position w:val="-2"/>
                <w:sz w:val="20"/>
                <w:szCs w:val="20"/>
                <w:u w:val="none"/>
              </w:rPr>
              <w:t xml:space="preserve">Non riempire completamente il radiatore ma lasciare un volume libero adeguato per l'espansione del liquido refrigerante.</w:t>
            </w:r>
          </w:p>
          <w:p>
            <w:pPr>
              <w:numPr>
                <w:ilvl w:val="0"/>
                <w:numId w:val="29510"/>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w:t>
            </w:r>
            <w:r>
              <w:rPr>
                <w:color w:val="00274C"/>
                <w:position w:val="-2"/>
                <w:sz w:val="20"/>
                <w:szCs w:val="20"/>
                <w:u w:val="none"/>
              </w:rPr>
              <w:t xml:space="preserve"> del radiatore.</w:t>
            </w:r>
          </w:p>
          <w:p>
            <w:pPr>
              <w:numPr>
                <w:ilvl w:val="0"/>
                <w:numId w:val="29510"/>
              </w:numPr>
              <w:spacing w:before="0" w:after="0" w:line="262" w:lineRule="auto"/>
              <w:jc w:val="left"/>
              <w:rPr>
                <w:color w:val="00274C"/>
                <w:sz w:val="20"/>
                <w:szCs w:val="20"/>
              </w:rPr>
            </w:pPr>
            <w:r>
              <w:rPr>
                <w:color w:val="00274C"/>
                <w:position w:val="-2"/>
                <w:sz w:val="20"/>
                <w:szCs w:val="20"/>
                <w:u w:val="none"/>
              </w:rPr>
              <w:t xml:space="preserve">Per motori provvisti di vaschetta d'espansione </w:t>
            </w:r>
            <w:r>
              <w:rPr>
                <w:b/>
                <w:bCs/>
                <w:color w:val="00274C"/>
                <w:position w:val="-2"/>
                <w:sz w:val="20"/>
                <w:szCs w:val="20"/>
                <w:u w:val="none"/>
              </w:rPr>
              <w:t xml:space="preserve">(B)</w:t>
            </w:r>
            <w:r>
              <w:rPr>
                <w:color w:val="00274C"/>
                <w:position w:val="-2"/>
                <w:sz w:val="20"/>
                <w:szCs w:val="20"/>
                <w:u w:val="none"/>
              </w:rPr>
              <w:t xml:space="preserve"> controllare che il livello del refrigerante sia prossimo al </w:t>
            </w:r>
            <w:r>
              <w:rPr>
                <w:b/>
                <w:bCs/>
                <w:color w:val="00274C"/>
                <w:position w:val="-2"/>
                <w:sz w:val="20"/>
                <w:szCs w:val="20"/>
                <w:u w:val="none"/>
              </w:rPr>
              <w:t xml:space="preserve">MAX.</w:t>
            </w:r>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Per il rifornimento fare riferimento al </w:t>
            </w:r>
            <w:hyperlink r:id="rId246860c0e72db7e77"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24035" name="name624660c0e72dc766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5560c0e72dc76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
            <w:pPr>
              <w:numPr>
                <w:ilvl w:val="0"/>
                <w:numId w:val="29499"/>
              </w:numPr>
              <w:spacing w:before="0" w:after="0" w:line="262" w:lineRule="auto"/>
              <w:jc w:val="left"/>
              <w:rPr>
                <w:color w:val="00274C"/>
                <w:sz w:val="20"/>
                <w:szCs w:val="20"/>
              </w:rPr>
            </w:pPr>
            <w:r>
              <w:rPr>
                <w:color w:val="00274C"/>
                <w:position w:val="-2"/>
                <w:sz w:val="20"/>
                <w:szCs w:val="20"/>
                <w:u w:val="none"/>
              </w:rPr>
              <w:t xml:space="preserve">Prima del riavvio accertarsi che il tappo sul radiatore o sulla vaschetta d'espansione, se presente, siano montati in modo corretto onde evitare fuoriuscite di liquido o vapore ad elevate temperature.</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4102265" name="name227960c0e72ddc7b5"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801460c0e72ddc7a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74624847" name="name268960c0e72df1fd5"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637360c0e72df1fce"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e regolazione tensione cinghia alternatore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70762" name="name120860c0e72e0e37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8460c0e72e0e3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Per le avvertenze di sicurezza vedi </w:t>
            </w:r>
            <w:hyperlink r:id="rId130960c0e72e0eaa9"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5.9.1    Controllo</w:t>
            </w:r>
          </w:p>
          <w:p/>
          <w:p/>
          <w:p>
            <w:pPr>
              <w:numPr>
                <w:ilvl w:val="0"/>
                <w:numId w:val="29511"/>
              </w:numPr>
              <w:spacing w:before="0" w:after="0" w:line="262" w:lineRule="auto"/>
              <w:jc w:val="left"/>
              <w:rPr>
                <w:color w:val="00274C"/>
                <w:sz w:val="20"/>
                <w:szCs w:val="20"/>
              </w:rPr>
            </w:pPr>
            <w:r>
              <w:rPr>
                <w:color w:val="00274C"/>
                <w:position w:val="-2"/>
                <w:sz w:val="20"/>
                <w:szCs w:val="20"/>
                <w:u w:val="none"/>
              </w:rPr>
              <w:t xml:space="preserve">controllare la stato della cinghia </w:t>
            </w:r>
            <w:r>
              <w:rPr>
                <w:b/>
                <w:bCs/>
                <w:color w:val="00274C"/>
                <w:position w:val="-2"/>
                <w:sz w:val="20"/>
                <w:szCs w:val="20"/>
                <w:u w:val="none"/>
              </w:rPr>
              <w:t xml:space="preserve">A</w:t>
            </w:r>
            <w:r>
              <w:rPr>
                <w:color w:val="00274C"/>
                <w:position w:val="-2"/>
                <w:sz w:val="20"/>
                <w:szCs w:val="20"/>
                <w:u w:val="none"/>
              </w:rPr>
              <w:t xml:space="preserve"> ; nel caso fosse deteriorata o non integra sostituirla.</w:t>
            </w:r>
          </w:p>
          <w:p>
            <w:pPr>
              <w:numPr>
                <w:ilvl w:val="0"/>
                <w:numId w:val="29511"/>
              </w:numPr>
              <w:spacing w:before="0" w:after="0" w:line="262" w:lineRule="auto"/>
              <w:jc w:val="left"/>
              <w:rPr>
                <w:color w:val="00274C"/>
                <w:sz w:val="20"/>
                <w:szCs w:val="20"/>
              </w:rPr>
            </w:pPr>
            <w:r>
              <w:rPr>
                <w:color w:val="00274C"/>
                <w:position w:val="-2"/>
                <w:sz w:val="20"/>
                <w:szCs w:val="20"/>
                <w:u w:val="none"/>
              </w:rPr>
              <w:t xml:space="preserve">Verificare che nel punto </w:t>
            </w:r>
            <w:r>
              <w:rPr>
                <w:b/>
                <w:bCs/>
                <w:color w:val="00274C"/>
                <w:position w:val="-2"/>
                <w:sz w:val="20"/>
                <w:szCs w:val="20"/>
                <w:u w:val="none"/>
              </w:rPr>
              <w:t xml:space="preserve">p</w:t>
            </w:r>
            <w:r>
              <w:rPr>
                <w:color w:val="00274C"/>
                <w:position w:val="-2"/>
                <w:sz w:val="20"/>
                <w:szCs w:val="20"/>
                <w:u w:val="none"/>
              </w:rPr>
              <w:t xml:space="preserve"> il valore di tensione sia compreso  tra </w:t>
            </w:r>
            <w:r>
              <w:rPr>
                <w:b/>
                <w:bCs/>
                <w:color w:val="00274C"/>
                <w:position w:val="-2"/>
                <w:sz w:val="20"/>
                <w:szCs w:val="20"/>
                <w:u w:val="none"/>
              </w:rPr>
              <w:t xml:space="preserve">80 e 85 Hz</w:t>
            </w:r>
            <w:r>
              <w:rPr>
                <w:color w:val="00274C"/>
                <w:position w:val="-2"/>
                <w:sz w:val="20"/>
                <w:szCs w:val="20"/>
                <w:u w:val="none"/>
              </w:rPr>
              <w:t xml:space="preserve"> con apposito strumento.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Con lo strumento </w:t>
            </w:r>
            <w:r>
              <w:rPr>
                <w:b/>
                <w:bCs/>
                <w:color w:val="00274C"/>
                <w:position w:val="-2"/>
                <w:sz w:val="20"/>
                <w:szCs w:val="20"/>
                <w:u w:val="none"/>
              </w:rPr>
              <w:t xml:space="preserve">F (DENSO BTG-2)</w:t>
            </w:r>
            <w:r>
              <w:rPr>
                <w:color w:val="00274C"/>
                <w:position w:val="-2"/>
                <w:sz w:val="20"/>
                <w:szCs w:val="20"/>
                <w:u w:val="none"/>
              </w:rPr>
              <w:t xml:space="preserve"> indicato in figura (o similari) è possibile verificare il corrispondente valore in Newton compreso tra </w:t>
            </w:r>
            <w:r>
              <w:rPr>
                <w:b/>
                <w:bCs/>
                <w:color w:val="00274C"/>
                <w:position w:val="-2"/>
                <w:sz w:val="20"/>
                <w:szCs w:val="20"/>
                <w:u w:val="none"/>
              </w:rPr>
              <w:t xml:space="preserve">350 e 450 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assenza di strumenti per una corretta verifica della tensione, applicare una forza in direzione della freccia </w:t>
            </w:r>
            <w:r>
              <w:rPr>
                <w:b/>
                <w:bCs/>
                <w:color w:val="00274C"/>
                <w:position w:val="-2"/>
                <w:sz w:val="20"/>
                <w:szCs w:val="20"/>
                <w:u w:val="none"/>
              </w:rPr>
              <w:t xml:space="preserve">G</w:t>
            </w:r>
            <w:r>
              <w:rPr>
                <w:color w:val="00274C"/>
                <w:position w:val="-2"/>
                <w:sz w:val="20"/>
                <w:szCs w:val="20"/>
                <w:u w:val="none"/>
              </w:rPr>
              <w:t xml:space="preserve"> di circa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Kg</w:t>
            </w:r>
            <w:r>
              <w:rPr>
                <w:color w:val="00274C"/>
                <w:position w:val="-2"/>
                <w:sz w:val="20"/>
                <w:szCs w:val="20"/>
                <w:u w:val="none"/>
              </w:rPr>
              <w:t xml:space="preserve"> nel punto </w:t>
            </w:r>
            <w:r>
              <w:rPr>
                <w:b/>
                <w:bCs/>
                <w:color w:val="00274C"/>
                <w:position w:val="-2"/>
                <w:sz w:val="20"/>
                <w:szCs w:val="20"/>
                <w:u w:val="none"/>
              </w:rPr>
              <w:t xml:space="preserve">p</w:t>
            </w:r>
            <w:r>
              <w:rPr>
                <w:color w:val="00274C"/>
                <w:position w:val="-2"/>
                <w:sz w:val="20"/>
                <w:szCs w:val="20"/>
                <w:u w:val="none"/>
              </w:rPr>
              <w:t xml:space="preserve"> , la flessione della cinghia </w:t>
            </w:r>
            <w:r>
              <w:rPr>
                <w:b/>
                <w:bCs/>
                <w:color w:val="00274C"/>
                <w:position w:val="-2"/>
                <w:sz w:val="20"/>
                <w:szCs w:val="20"/>
                <w:u w:val="none"/>
              </w:rPr>
              <w:t xml:space="preserve">A</w:t>
            </w:r>
            <w:r>
              <w:rPr>
                <w:color w:val="00274C"/>
                <w:position w:val="-2"/>
                <w:sz w:val="20"/>
                <w:szCs w:val="20"/>
                <w:u w:val="none"/>
              </w:rPr>
              <w:t xml:space="preserve"> deve essere inferiore ad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caso contrario effettuare la regolazione.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    Regolazione</w:t>
            </w:r>
          </w:p>
          <w:p>
            <w:pPr>
              <w:numPr>
                <w:ilvl w:val="0"/>
                <w:numId w:val="29512"/>
              </w:numPr>
              <w:spacing w:before="0" w:after="0" w:line="262" w:lineRule="auto"/>
              <w:jc w:val="left"/>
              <w:rPr>
                <w:color w:val="00274C"/>
                <w:sz w:val="20"/>
                <w:szCs w:val="20"/>
              </w:rPr>
            </w:pPr>
            <w:r>
              <w:rPr>
                <w:color w:val="00274C"/>
                <w:position w:val="-2"/>
                <w:sz w:val="20"/>
                <w:szCs w:val="20"/>
                <w:u w:val="none"/>
              </w:rPr>
              <w:br/>
              <w:br/>
              <w:t xml:space="preserve">Allentare i bulloni di fissaggio </w:t>
            </w:r>
            <w:r>
              <w:rPr>
                <w:b/>
                <w:bCs/>
                <w:color w:val="00274C"/>
                <w:position w:val="-2"/>
                <w:sz w:val="20"/>
                <w:szCs w:val="20"/>
                <w:u w:val="none"/>
              </w:rPr>
              <w:t xml:space="preserve">B</w:t>
            </w:r>
            <w:r>
              <w:rPr>
                <w:color w:val="00274C"/>
                <w:position w:val="-2"/>
                <w:sz w:val="20"/>
                <w:szCs w:val="20"/>
                <w:u w:val="none"/>
              </w:rPr>
              <w:t xml:space="preserve"> e </w:t>
            </w:r>
            <w:r>
              <w:rPr>
                <w:b/>
                <w:bCs/>
                <w:color w:val="00274C"/>
                <w:position w:val="-2"/>
                <w:sz w:val="20"/>
                <w:szCs w:val="20"/>
                <w:u w:val="none"/>
              </w:rPr>
              <w:t xml:space="preserve">C</w:t>
            </w:r>
            <w:r>
              <w:rPr>
                <w:color w:val="00274C"/>
                <w:position w:val="-2"/>
                <w:sz w:val="20"/>
                <w:szCs w:val="20"/>
                <w:u w:val="none"/>
              </w:rPr>
              <w:t xml:space="preserve"> .</w:t>
            </w:r>
          </w:p>
          <w:p>
            <w:pPr>
              <w:numPr>
                <w:ilvl w:val="0"/>
                <w:numId w:val="29512"/>
              </w:numPr>
              <w:spacing w:before="0" w:after="0" w:line="262" w:lineRule="auto"/>
              <w:jc w:val="left"/>
              <w:rPr>
                <w:color w:val="00274C"/>
                <w:sz w:val="20"/>
                <w:szCs w:val="20"/>
              </w:rPr>
            </w:pPr>
            <w:r>
              <w:rPr>
                <w:color w:val="00274C"/>
                <w:position w:val="-2"/>
                <w:sz w:val="20"/>
                <w:szCs w:val="20"/>
                <w:u w:val="none"/>
              </w:rPr>
              <w:t xml:space="preserve">Tirare l'alternatore verso l'esterno (nel senso della freccia </w:t>
            </w:r>
            <w:r>
              <w:rPr>
                <w:b/>
                <w:bCs/>
                <w:color w:val="00274C"/>
                <w:position w:val="-2"/>
                <w:sz w:val="20"/>
                <w:szCs w:val="20"/>
                <w:u w:val="none"/>
              </w:rPr>
              <w:t xml:space="preserve">D</w:t>
            </w:r>
            <w:r>
              <w:rPr>
                <w:color w:val="00274C"/>
                <w:position w:val="-2"/>
                <w:sz w:val="20"/>
                <w:szCs w:val="20"/>
                <w:u w:val="none"/>
              </w:rPr>
              <w:t xml:space="preserve"> ), per tensionare la cinghia.</w:t>
            </w:r>
          </w:p>
          <w:p>
            <w:pPr>
              <w:numPr>
                <w:ilvl w:val="0"/>
                <w:numId w:val="29512"/>
              </w:numPr>
              <w:spacing w:before="0" w:after="0" w:line="262" w:lineRule="auto"/>
              <w:jc w:val="left"/>
              <w:rPr>
                <w:color w:val="00274C"/>
                <w:sz w:val="20"/>
                <w:szCs w:val="20"/>
              </w:rPr>
            </w:pPr>
            <w:r>
              <w:rPr>
                <w:color w:val="00274C"/>
                <w:position w:val="-2"/>
                <w:sz w:val="20"/>
                <w:szCs w:val="20"/>
                <w:u w:val="none"/>
              </w:rPr>
              <w:t xml:space="preserve">Mantenendo in tensione la cinghia stringere i bulloni </w:t>
            </w:r>
            <w:r>
              <w:rPr>
                <w:b/>
                <w:bCs/>
                <w:color w:val="00274C"/>
                <w:position w:val="-2"/>
                <w:sz w:val="20"/>
                <w:szCs w:val="20"/>
                <w:u w:val="none"/>
              </w:rPr>
              <w:t xml:space="preserve">B e C.</w:t>
            </w:r>
          </w:p>
          <w:p>
            <w:pPr>
              <w:numPr>
                <w:ilvl w:val="0"/>
                <w:numId w:val="29512"/>
              </w:numPr>
              <w:spacing w:before="0" w:after="0" w:line="262" w:lineRule="auto"/>
              <w:jc w:val="left"/>
              <w:rPr>
                <w:color w:val="00274C"/>
                <w:sz w:val="20"/>
                <w:szCs w:val="20"/>
              </w:rPr>
            </w:pPr>
            <w:r>
              <w:rPr>
                <w:color w:val="00274C"/>
                <w:position w:val="-2"/>
                <w:sz w:val="20"/>
                <w:szCs w:val="20"/>
                <w:u w:val="none"/>
              </w:rPr>
              <w:t xml:space="preserve">Serrare in sequenza i bulloni </w:t>
            </w:r>
            <w:r>
              <w:rPr>
                <w:b/>
                <w:bCs/>
                <w:color w:val="00274C"/>
                <w:position w:val="-2"/>
                <w:sz w:val="20"/>
                <w:szCs w:val="20"/>
                <w:u w:val="none"/>
              </w:rPr>
              <w:t xml:space="preserve">B</w:t>
            </w:r>
            <w:r>
              <w:rPr>
                <w:color w:val="00274C"/>
                <w:position w:val="-2"/>
                <w:sz w:val="20"/>
                <w:szCs w:val="20"/>
                <w:u w:val="none"/>
              </w:rPr>
              <w:t xml:space="preserve"> (coppia di serraggio a </w:t>
            </w:r>
            <w:r>
              <w:rPr>
                <w:b/>
                <w:bCs/>
                <w:color w:val="00274C"/>
                <w:position w:val="-2"/>
                <w:sz w:val="20"/>
                <w:szCs w:val="20"/>
                <w:u w:val="none"/>
              </w:rPr>
              <w:t xml:space="preserve">25 Nm</w:t>
            </w:r>
            <w:r>
              <w:rPr>
                <w:color w:val="00274C"/>
                <w:position w:val="-2"/>
                <w:sz w:val="20"/>
                <w:szCs w:val="20"/>
                <w:u w:val="none"/>
              </w:rPr>
              <w:t xml:space="preserve"> ) e </w:t>
            </w:r>
            <w:r>
              <w:rPr>
                <w:b/>
                <w:bCs/>
                <w:color w:val="00274C"/>
                <w:position w:val="-2"/>
                <w:sz w:val="20"/>
                <w:szCs w:val="20"/>
                <w:u w:val="none"/>
              </w:rPr>
              <w:t xml:space="preserve">C</w:t>
            </w:r>
            <w:r>
              <w:rPr>
                <w:color w:val="00274C"/>
                <w:position w:val="-2"/>
                <w:sz w:val="20"/>
                <w:szCs w:val="20"/>
                <w:u w:val="none"/>
              </w:rPr>
              <w:t xml:space="preserve"> (coppia di serraggio a </w:t>
            </w:r>
            <w:r>
              <w:rPr>
                <w:b/>
                <w:bCs/>
                <w:color w:val="00274C"/>
                <w:position w:val="-2"/>
                <w:sz w:val="20"/>
                <w:szCs w:val="20"/>
                <w:u w:val="none"/>
              </w:rPr>
              <w:t xml:space="preserve">69 Nm [filetto M10] - 40 Nm</w:t>
            </w:r>
            <w:r>
              <w:rPr>
                <w:color w:val="00274C"/>
                <w:position w:val="-2"/>
                <w:sz w:val="20"/>
                <w:szCs w:val="20"/>
                <w:u w:val="none"/>
              </w:rPr>
              <w:t xml:space="preserve"> </w:t>
            </w:r>
            <w:r>
              <w:rPr>
                <w:b/>
                <w:bCs/>
                <w:color w:val="00274C"/>
                <w:position w:val="-2"/>
                <w:sz w:val="20"/>
                <w:szCs w:val="20"/>
                <w:u w:val="none"/>
              </w:rPr>
              <w:t xml:space="preserve">[filetto M8]</w:t>
            </w:r>
            <w:r>
              <w:rPr>
                <w:color w:val="00274C"/>
                <w:position w:val="-2"/>
                <w:sz w:val="20"/>
                <w:szCs w:val="20"/>
                <w:u w:val="none"/>
              </w:rPr>
              <w:t xml:space="preserve"> ) con chiave dinamometrica </w:t>
            </w:r>
            <w:r>
              <w:rPr>
                <w:b/>
                <w:bCs/>
                <w:color w:val="00274C"/>
                <w:position w:val="-2"/>
                <w:sz w:val="20"/>
                <w:szCs w:val="20"/>
                <w:u w:val="none"/>
              </w:rPr>
              <w:t xml:space="preserve">E</w:t>
            </w:r>
            <w:r>
              <w:rPr>
                <w:color w:val="00274C"/>
                <w:position w:val="-2"/>
                <w:sz w:val="20"/>
                <w:szCs w:val="20"/>
                <w:u w:val="none"/>
              </w:rPr>
              <w:t xml:space="preserve"> .</w:t>
            </w:r>
          </w:p>
          <w:p>
            <w:pPr>
              <w:numPr>
                <w:ilvl w:val="0"/>
                <w:numId w:val="29512"/>
              </w:numPr>
              <w:spacing w:before="0" w:after="0" w:line="262" w:lineRule="auto"/>
              <w:jc w:val="left"/>
              <w:rPr>
                <w:color w:val="00274C"/>
                <w:sz w:val="20"/>
                <w:szCs w:val="20"/>
              </w:rPr>
            </w:pPr>
            <w:r>
              <w:rPr>
                <w:color w:val="00274C"/>
                <w:position w:val="-2"/>
                <w:sz w:val="20"/>
                <w:szCs w:val="20"/>
                <w:u w:val="none"/>
              </w:rPr>
              <w:t xml:space="preserve">Verificare che nel punto </w:t>
            </w:r>
            <w:r>
              <w:rPr>
                <w:b/>
                <w:bCs/>
                <w:color w:val="00274C"/>
                <w:position w:val="-2"/>
                <w:sz w:val="20"/>
                <w:szCs w:val="20"/>
                <w:u w:val="none"/>
              </w:rPr>
              <w:t xml:space="preserve">p</w:t>
            </w:r>
            <w:r>
              <w:rPr>
                <w:color w:val="00274C"/>
                <w:position w:val="-2"/>
                <w:sz w:val="20"/>
                <w:szCs w:val="20"/>
                <w:u w:val="none"/>
              </w:rPr>
              <w:t xml:space="preserve"> il valore di tensione sia compreso  tra </w:t>
            </w:r>
            <w:r>
              <w:rPr>
                <w:b/>
                <w:bCs/>
                <w:color w:val="00274C"/>
                <w:position w:val="-2"/>
                <w:sz w:val="20"/>
                <w:szCs w:val="20"/>
                <w:u w:val="none"/>
              </w:rPr>
              <w:t xml:space="preserve">80 e 85 Hz</w:t>
            </w:r>
            <w:r>
              <w:rPr>
                <w:color w:val="00274C"/>
                <w:position w:val="-2"/>
                <w:sz w:val="20"/>
                <w:szCs w:val="20"/>
                <w:u w:val="none"/>
              </w:rPr>
              <w:t xml:space="preserve"> con apposito strumento.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Con lo strumento </w:t>
            </w:r>
            <w:r>
              <w:rPr>
                <w:b/>
                <w:bCs/>
                <w:color w:val="00274C"/>
                <w:position w:val="-2"/>
                <w:sz w:val="20"/>
                <w:szCs w:val="20"/>
                <w:u w:val="none"/>
              </w:rPr>
              <w:t xml:space="preserve">F (DENSO BTG-2)</w:t>
            </w:r>
            <w:r>
              <w:rPr>
                <w:color w:val="00274C"/>
                <w:position w:val="-2"/>
                <w:sz w:val="20"/>
                <w:szCs w:val="20"/>
                <w:u w:val="none"/>
              </w:rPr>
              <w:t xml:space="preserve"> indicato in figura (o similari) invece è possibile verificare il corrispondente valore in Newton compreso tra </w:t>
            </w:r>
            <w:r>
              <w:rPr>
                <w:b/>
                <w:bCs/>
                <w:color w:val="00274C"/>
                <w:position w:val="-2"/>
                <w:sz w:val="20"/>
                <w:szCs w:val="20"/>
                <w:u w:val="none"/>
              </w:rPr>
              <w:t xml:space="preserve">350 e 450 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In assenza di stumenti per una corretta verifica della tensione, applicare una forza in direzione della freccia </w:t>
            </w:r>
            <w:r>
              <w:rPr>
                <w:b/>
                <w:bCs/>
                <w:color w:val="00274C"/>
                <w:position w:val="-2"/>
                <w:sz w:val="20"/>
                <w:szCs w:val="20"/>
                <w:u w:val="none"/>
              </w:rPr>
              <w:t xml:space="preserve">G</w:t>
            </w:r>
            <w:r>
              <w:rPr>
                <w:color w:val="00274C"/>
                <w:position w:val="-2"/>
                <w:sz w:val="20"/>
                <w:szCs w:val="20"/>
                <w:u w:val="none"/>
              </w:rPr>
              <w:t xml:space="preserve"> di circa </w:t>
            </w:r>
            <w:r>
              <w:rPr>
                <w:b/>
                <w:bCs/>
                <w:color w:val="00274C"/>
                <w:position w:val="-2"/>
                <w:sz w:val="20"/>
                <w:szCs w:val="20"/>
                <w:u w:val="none"/>
              </w:rPr>
              <w:t xml:space="preserve">10 Kg</w:t>
            </w:r>
            <w:r>
              <w:rPr>
                <w:color w:val="00274C"/>
                <w:position w:val="-2"/>
                <w:sz w:val="20"/>
                <w:szCs w:val="20"/>
                <w:u w:val="none"/>
              </w:rPr>
              <w:t xml:space="preserve"> nel punto </w:t>
            </w:r>
            <w:r>
              <w:rPr>
                <w:b/>
                <w:bCs/>
                <w:color w:val="00274C"/>
                <w:position w:val="-2"/>
                <w:sz w:val="20"/>
                <w:szCs w:val="20"/>
                <w:u w:val="none"/>
              </w:rPr>
              <w:t xml:space="preserve">p</w:t>
            </w:r>
            <w:r>
              <w:rPr>
                <w:color w:val="00274C"/>
                <w:position w:val="-2"/>
                <w:sz w:val="20"/>
                <w:szCs w:val="20"/>
                <w:u w:val="none"/>
              </w:rPr>
              <w:t xml:space="preserve"> , la flessione della cinghia </w:t>
            </w:r>
            <w:r>
              <w:rPr>
                <w:b/>
                <w:bCs/>
                <w:color w:val="00274C"/>
                <w:position w:val="-2"/>
                <w:sz w:val="20"/>
                <w:szCs w:val="20"/>
                <w:u w:val="none"/>
              </w:rPr>
              <w:t xml:space="preserve">A</w:t>
            </w:r>
            <w:r>
              <w:rPr>
                <w:color w:val="00274C"/>
                <w:position w:val="-2"/>
                <w:sz w:val="20"/>
                <w:szCs w:val="20"/>
                <w:u w:val="none"/>
              </w:rPr>
              <w:t xml:space="preserve"> deve essere inferiore ad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Dopo qualche minuto di funzionamento del motore lasciarlo raffreddare a temperatura ambiente e ripetere le operazioni </w:t>
            </w:r>
            <w:r>
              <w:rPr>
                <w:b/>
                <w:bCs/>
                <w:color w:val="00274C"/>
                <w:position w:val="-2"/>
                <w:sz w:val="20"/>
                <w:szCs w:val="20"/>
                <w:u w:val="none"/>
              </w:rPr>
              <w:t xml:space="preserve">2, 3, 4 e 5</w:t>
            </w:r>
            <w:r>
              <w:rPr>
                <w:color w:val="00274C"/>
                <w:position w:val="-2"/>
                <w:sz w:val="20"/>
                <w:szCs w:val="20"/>
                <w:u w:val="none"/>
              </w:rPr>
              <w:t xml:space="preserve"> nel caso la tensione della cinghia risultasse fuori dai valori prescritti.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Rivolgersi ad una officina autorizzata </w:t>
            </w:r>
            <w:r>
              <w:rPr>
                <w:b/>
                <w:bCs/>
                <w:color w:val="00274C"/>
                <w:position w:val="-2"/>
                <w:sz w:val="20"/>
                <w:szCs w:val="20"/>
                <w:u w:val="none"/>
              </w:rPr>
              <w:t xml:space="preserve">KOHLER</w:t>
            </w:r>
            <w:r>
              <w:rPr>
                <w:color w:val="00274C"/>
                <w:position w:val="-2"/>
                <w:sz w:val="20"/>
                <w:szCs w:val="20"/>
                <w:u w:val="none"/>
              </w:rPr>
              <w:t xml:space="preserve"> per la sostituzione.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68800"/>
                  <wp:effectExtent b="0" l="0" r="0" t="0"/>
                  <wp:docPr id="35609699" name="name752960c0e72e22d54"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323760c0e72e22d4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73971033" name="name485660c0e72e3478d"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15760c0e72e347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1381906" name="name270460c0e72e46c3b"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61960c0e72e46c3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cinghia alternatore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71919" name="name535960c0e72e5b4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6860c0e72e5b4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401460c0e72e5b8a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198060c0e72e5bd09"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La cinghia Poly-V è a regolazione fissa.</w:t>
            </w:r>
          </w:p>
          <w:p/>
          <w:p/>
          <w:p>
            <w:pPr>
              <w:numPr>
                <w:ilvl w:val="0"/>
                <w:numId w:val="29513"/>
              </w:numPr>
              <w:spacing w:before="0" w:after="0" w:line="262" w:lineRule="auto"/>
              <w:jc w:val="left"/>
              <w:rPr>
                <w:color w:val="00274C"/>
                <w:sz w:val="20"/>
                <w:szCs w:val="20"/>
              </w:rPr>
            </w:pPr>
            <w:r>
              <w:rPr>
                <w:color w:val="00274C"/>
                <w:position w:val="-2"/>
                <w:sz w:val="20"/>
                <w:szCs w:val="20"/>
                <w:u w:val="none"/>
              </w:rPr>
              <w:t xml:space="preserve">Controllare la stato della cinghia </w:t>
            </w:r>
            <w:r>
              <w:rPr>
                <w:b/>
                <w:bCs/>
                <w:color w:val="00274C"/>
                <w:position w:val="-2"/>
                <w:sz w:val="20"/>
                <w:szCs w:val="20"/>
                <w:u w:val="none"/>
              </w:rPr>
              <w:t xml:space="preserve">A</w:t>
            </w:r>
            <w:r>
              <w:rPr>
                <w:color w:val="00274C"/>
                <w:position w:val="-2"/>
                <w:sz w:val="20"/>
                <w:szCs w:val="20"/>
                <w:u w:val="none"/>
              </w:rPr>
              <w:t xml:space="preserve"> ; nel caso fosse deteriorata o non integra </w:t>
            </w:r>
            <w:r>
              <w:rPr>
                <w:b/>
                <w:bCs/>
                <w:color w:val="00274C"/>
                <w:position w:val="-2"/>
                <w:sz w:val="20"/>
                <w:szCs w:val="20"/>
                <w:u w:val="none"/>
              </w:rPr>
              <w:t xml:space="preserve">sostituirla</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Assicurasi che le nervature della cinghia </w:t>
            </w:r>
            <w:r>
              <w:rPr>
                <w:b/>
                <w:bCs/>
                <w:color w:val="00274C"/>
                <w:position w:val="-2"/>
                <w:sz w:val="20"/>
                <w:szCs w:val="20"/>
                <w:u w:val="none"/>
              </w:rPr>
              <w:t xml:space="preserve">A</w:t>
            </w:r>
            <w:r>
              <w:rPr>
                <w:color w:val="00274C"/>
                <w:position w:val="-2"/>
                <w:sz w:val="20"/>
                <w:szCs w:val="20"/>
                <w:u w:val="none"/>
              </w:rPr>
              <w:t xml:space="preserve"> siano inserite correttamente dentro le gole delle pulegge </w:t>
            </w:r>
            <w:r>
              <w:rPr>
                <w:b/>
                <w:bCs/>
                <w:color w:val="00274C"/>
                <w:position w:val="-2"/>
                <w:sz w:val="20"/>
                <w:szCs w:val="20"/>
                <w:u w:val="none"/>
              </w:rPr>
              <w:t xml:space="preserve">B</w:t>
            </w:r>
            <w:r>
              <w:rPr>
                <w:color w:val="00274C"/>
                <w:position w:val="-2"/>
                <w:sz w:val="20"/>
                <w:szCs w:val="20"/>
                <w:u w:val="none"/>
              </w:rPr>
              <w:t xml:space="preserve"> (come raffigurato in </w:t>
            </w:r>
            <w:r>
              <w:rPr>
                <w:b/>
                <w:bCs/>
                <w:color w:val="00274C"/>
                <w:position w:val="-2"/>
                <w:sz w:val="20"/>
                <w:szCs w:val="20"/>
                <w:u w:val="none"/>
              </w:rPr>
              <w:t xml:space="preserve">Fig. 5.14 Fig. e 5.15)</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13"/>
              </w:numPr>
              <w:spacing w:before="0" w:after="0" w:line="262" w:lineRule="auto"/>
              <w:jc w:val="left"/>
              <w:rPr>
                <w:color w:val="00274C"/>
                <w:sz w:val="20"/>
                <w:szCs w:val="20"/>
              </w:rPr>
            </w:pPr>
            <w:r>
              <w:rPr>
                <w:color w:val="00274C"/>
                <w:position w:val="-2"/>
                <w:sz w:val="20"/>
                <w:szCs w:val="20"/>
                <w:u w:val="none"/>
              </w:rPr>
              <w:t xml:space="preserve">Avviare il motore e dopo qualche minuto di funzionamento spegnerlo e lasciarlo raffreddare a temperatura ambiente e verificare il tensionamento della cinghia nel punto </w:t>
            </w:r>
            <w:r>
              <w:rPr>
                <w:b/>
                <w:bCs/>
                <w:color w:val="00274C"/>
                <w:position w:val="-2"/>
                <w:sz w:val="20"/>
                <w:szCs w:val="20"/>
                <w:u w:val="none"/>
              </w:rPr>
              <w:t xml:space="preserve">p</w:t>
            </w:r>
            <w:r>
              <w:rPr>
                <w:color w:val="00274C"/>
                <w:position w:val="-2"/>
                <w:sz w:val="20"/>
                <w:szCs w:val="20"/>
                <w:u w:val="none"/>
              </w:rPr>
              <w:t xml:space="preserve"> .</w:t>
            </w:r>
            <w:r>
              <w:rPr>
                <w:color w:val="00274C"/>
                <w:position w:val="-2"/>
                <w:sz w:val="20"/>
                <w:szCs w:val="20"/>
                <w:u w:val="none"/>
              </w:rPr>
              <w:br/>
              <w:t xml:space="preserve">Il controllo con vibrazione ha un valore compreso tra </w:t>
            </w:r>
            <w:r>
              <w:rPr>
                <w:b/>
                <w:bCs/>
                <w:color w:val="00274C"/>
                <w:position w:val="-2"/>
                <w:sz w:val="20"/>
                <w:szCs w:val="20"/>
                <w:u w:val="none"/>
              </w:rPr>
              <w:t xml:space="preserve">149</w:t>
            </w:r>
            <w:r>
              <w:rPr>
                <w:color w:val="00274C"/>
                <w:position w:val="-2"/>
                <w:sz w:val="20"/>
                <w:szCs w:val="20"/>
                <w:u w:val="none"/>
              </w:rPr>
              <w:t xml:space="preserve"> e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Se la cinghia risulta non conforme ai valori di tensione prescritti procedere alla sostituzione presso un'officina autorizzata </w:t>
            </w:r>
            <w:r>
              <w:rPr>
                <w:b/>
                <w:bCs/>
                <w:color w:val="00274C"/>
                <w:position w:val="-2"/>
                <w:sz w:val="20"/>
                <w:szCs w:val="20"/>
                <w:u w:val="none"/>
              </w:rPr>
              <w:t xml:space="preserve">KOHLER</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963511" name="name806360c0e72e73b7f"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59360c0e72e73b7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93514869" name="name239760c0e72e8aaf2"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181660c0e72e8aaee"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cartuccia filtro e prefiltro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09979" name="name452060c0e72e9eb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2560c0e72e9eb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828160c0e72e9eef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132957" name="name346560c0e72eae1c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4460c0e72eae1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576560c0e72eae4b8"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 Quando si accende la spia presenza acqua nella cartuccia filtro carburante fare riferimento al Par. 6.4.</w:t>
            </w:r>
          </w:p>
          <w:p/>
          <w:p/>
          <w:p>
            <w:pPr>
              <w:numPr>
                <w:ilvl w:val="0"/>
                <w:numId w:val="29514"/>
              </w:numPr>
              <w:spacing w:before="0" w:after="0" w:line="262" w:lineRule="auto"/>
              <w:jc w:val="left"/>
              <w:rPr>
                <w:color w:val="00274C"/>
                <w:sz w:val="20"/>
                <w:szCs w:val="20"/>
              </w:rPr>
            </w:pPr>
            <w:r>
              <w:rPr>
                <w:color w:val="00274C"/>
                <w:position w:val="-2"/>
                <w:sz w:val="20"/>
                <w:szCs w:val="20"/>
                <w:u w:val="none"/>
              </w:rPr>
              <w:t xml:space="preserve">Svitare leggermente la vite a farfalla </w:t>
            </w:r>
            <w:r>
              <w:rPr>
                <w:b/>
                <w:bCs/>
                <w:color w:val="00274C"/>
                <w:position w:val="-2"/>
                <w:sz w:val="20"/>
                <w:szCs w:val="20"/>
                <w:u w:val="none"/>
              </w:rPr>
              <w:t xml:space="preserve">A</w:t>
            </w:r>
            <w:r>
              <w:rPr>
                <w:color w:val="00274C"/>
                <w:position w:val="-2"/>
                <w:sz w:val="20"/>
                <w:szCs w:val="20"/>
                <w:u w:val="none"/>
              </w:rPr>
              <w:t xml:space="preserve"> senza smontarla.</w:t>
            </w:r>
          </w:p>
          <w:p>
            <w:pPr>
              <w:numPr>
                <w:ilvl w:val="0"/>
                <w:numId w:val="29514"/>
              </w:numPr>
              <w:spacing w:before="0" w:after="0" w:line="262" w:lineRule="auto"/>
              <w:jc w:val="left"/>
              <w:rPr>
                <w:color w:val="00274C"/>
                <w:sz w:val="20"/>
                <w:szCs w:val="20"/>
              </w:rPr>
            </w:pPr>
            <w:r>
              <w:rPr>
                <w:color w:val="00274C"/>
                <w:position w:val="-2"/>
                <w:sz w:val="20"/>
                <w:szCs w:val="20"/>
                <w:u w:val="none"/>
              </w:rPr>
              <w:t xml:space="preserve">Far fuoriuscire l'acqua se presente.</w:t>
            </w:r>
          </w:p>
          <w:p>
            <w:pPr>
              <w:numPr>
                <w:ilvl w:val="0"/>
                <w:numId w:val="29514"/>
              </w:numPr>
              <w:spacing w:before="0" w:after="0" w:line="262" w:lineRule="auto"/>
              <w:jc w:val="left"/>
              <w:rPr>
                <w:color w:val="00274C"/>
                <w:sz w:val="20"/>
                <w:szCs w:val="20"/>
              </w:rPr>
            </w:pPr>
            <w:r>
              <w:rPr>
                <w:color w:val="00274C"/>
                <w:position w:val="-2"/>
                <w:sz w:val="20"/>
                <w:szCs w:val="20"/>
                <w:u w:val="none"/>
              </w:rPr>
              <w:t xml:space="preserve">Avvitare la vite a farfalla </w:t>
            </w:r>
            <w:r>
              <w:rPr>
                <w:b/>
                <w:bCs/>
                <w:color w:val="00274C"/>
                <w:position w:val="-2"/>
                <w:sz w:val="20"/>
                <w:szCs w:val="20"/>
                <w:u w:val="none"/>
              </w:rPr>
              <w:t xml:space="preserve">A</w:t>
            </w:r>
            <w:r>
              <w:rPr>
                <w:color w:val="00274C"/>
                <w:position w:val="-2"/>
                <w:sz w:val="20"/>
                <w:szCs w:val="20"/>
                <w:u w:val="none"/>
              </w:rPr>
              <w:t xml:space="preserve"> non appena il carburante fuoriesce.</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9829320" name="name529560c0e72ec39fe"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100560c0e72ec39f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Conservazione del prodotto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383963" name="name266160c0e72ed55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760c0e72ed55f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499"/>
        </w:numPr>
        <w:spacing w:before="0" w:after="0" w:line="240" w:lineRule="auto"/>
        <w:jc w:val="left"/>
        <w:rPr>
          <w:color w:val="00274C"/>
          <w:sz w:val="20"/>
          <w:szCs w:val="20"/>
        </w:rPr>
      </w:pPr>
      <w:r>
        <w:rPr>
          <w:color w:val="00274C"/>
          <w:sz w:val="20"/>
          <w:szCs w:val="20"/>
          <w:u w:val="none"/>
        </w:rPr>
        <w:t xml:space="preserve">Nel caso i cui i motori siano inutilizzati per un periodo fino a 6 mesi, devono essere protetti, con le operazioni descritte in Stoccaggio Motore (fino a 6 mesi) </w:t>
      </w:r>
      <w:r>
        <w:rPr>
          <w:b/>
          <w:bCs/>
          <w:color w:val="00274C"/>
          <w:sz w:val="20"/>
          <w:szCs w:val="20"/>
          <w:u w:val="none"/>
        </w:rPr>
        <w:t xml:space="preserve">( </w:t>
      </w:r>
      <w:hyperlink r:id="rId916660c0e72ed5a95"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9499"/>
        </w:numPr>
        <w:spacing w:before="0" w:after="0" w:line="240" w:lineRule="auto"/>
        <w:jc w:val="left"/>
        <w:rPr>
          <w:color w:val="00274C"/>
          <w:sz w:val="20"/>
          <w:szCs w:val="20"/>
        </w:rPr>
      </w:pPr>
      <w:r>
        <w:rPr>
          <w:color w:val="00274C"/>
          <w:sz w:val="20"/>
          <w:szCs w:val="20"/>
          <w:u w:val="none"/>
        </w:rPr>
        <w:t xml:space="preserve">Oltre i 6 mesi di inutilizzo del motore, è necessario effettuare un intervento protettivo per estendere il periodo di stoccaggio (oltre i 6 mesi) </w:t>
      </w:r>
      <w:r>
        <w:rPr>
          <w:b/>
          <w:bCs/>
          <w:color w:val="00274C"/>
          <w:sz w:val="20"/>
          <w:szCs w:val="20"/>
          <w:u w:val="none"/>
        </w:rPr>
        <w:t xml:space="preserve">( </w:t>
      </w:r>
      <w:hyperlink r:id="rId151060c0e72ed5d45"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9499"/>
        </w:numPr>
        <w:spacing w:before="0" w:after="0" w:line="240" w:lineRule="auto"/>
        <w:jc w:val="left"/>
        <w:rPr>
          <w:color w:val="00274C"/>
          <w:sz w:val="20"/>
          <w:szCs w:val="20"/>
        </w:rPr>
      </w:pPr>
      <w:r>
        <w:rPr>
          <w:color w:val="00274C"/>
          <w:sz w:val="20"/>
          <w:szCs w:val="20"/>
          <w:u w:val="none"/>
        </w:rPr>
        <w:t xml:space="preserve">In caso di inattività del motore, il trattamento protettivo deve essere ripetuto entro e non oltre 24 mesi dall'ultimo eseguito.</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Stoccaggio motore fino a 6 mesi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Prima dello stoccaggio verificare che:</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L'ambiente dove il motore verrà conservato non sia umido o esposto ad intemperie. Proteggere il motore con un'adeguata copertura da polvere, umidità ed agenti atmosferici.</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Il luogo non sia in prossimità di quadri elettrici.</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Evitare che l'imballaggio non sia a contatto diretto con il pavimento.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Stoccaggio motore oltre i 6 mesi</w:t>
      </w:r>
    </w:p>
    <w:p>
      <w:pPr>
        <w:widowControl w:val="on"/>
        <w:pBdr/>
        <w:spacing w:before="0" w:after="0" w:line="262" w:lineRule="auto"/>
        <w:ind w:left="0" w:right="0"/>
        <w:jc w:val="left"/>
        <w:textDirection w:val="lrTb"/>
      </w:pPr>
      <w:r>
        <w:rPr>
          <w:b/>
          <w:bCs/>
          <w:color w:val="00274C"/>
          <w:sz w:val="20"/>
          <w:szCs w:val="20"/>
          <w:u w:val="none"/>
        </w:rPr>
        <w:t xml:space="preserve">Eseguire i punti descritti nel </w:t>
      </w:r>
      <w:hyperlink r:id="rId796360c0e72ed6fea"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p>
    <w:p>
      <w:pPr>
        <w:numPr>
          <w:ilvl w:val="0"/>
          <w:numId w:val="29515"/>
        </w:numPr>
        <w:spacing w:before="0" w:after="0" w:line="240" w:lineRule="auto"/>
        <w:jc w:val="left"/>
        <w:rPr>
          <w:color w:val="00274C"/>
          <w:sz w:val="20"/>
          <w:szCs w:val="20"/>
        </w:rPr>
      </w:pPr>
      <w:r>
        <w:rPr>
          <w:color w:val="00274C"/>
          <w:sz w:val="20"/>
          <w:szCs w:val="20"/>
          <w:u w:val="none"/>
        </w:rPr>
        <w:t xml:space="preserve">Sostituire l'olio motore </w:t>
      </w:r>
      <w:hyperlink r:id="rId631760c0e72ed71bc"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9515"/>
        </w:numPr>
        <w:spacing w:before="0" w:after="0" w:line="240" w:lineRule="auto"/>
        <w:jc w:val="left"/>
        <w:rPr>
          <w:color w:val="00274C"/>
          <w:sz w:val="20"/>
          <w:szCs w:val="20"/>
        </w:rPr>
      </w:pPr>
      <w:r>
        <w:rPr>
          <w:color w:val="00274C"/>
          <w:sz w:val="20"/>
          <w:szCs w:val="20"/>
          <w:u w:val="none"/>
        </w:rPr>
        <w:t xml:space="preserve">Effettuare il rifornimento con carburante additivato per lunghi stoccaggi. Si consigliano i seguenti additivi: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Lubrificanti),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Diesel Fuel Injector Treatment.</w:t>
      </w:r>
    </w:p>
    <w:p>
      <w:pPr>
        <w:numPr>
          <w:ilvl w:val="0"/>
          <w:numId w:val="29515"/>
        </w:numPr>
        <w:spacing w:before="0" w:after="0" w:line="240" w:lineRule="auto"/>
        <w:jc w:val="left"/>
        <w:rPr>
          <w:color w:val="00274C"/>
          <w:sz w:val="20"/>
          <w:szCs w:val="20"/>
        </w:rPr>
      </w:pPr>
      <w:r>
        <w:rPr>
          <w:color w:val="00274C"/>
          <w:sz w:val="20"/>
          <w:szCs w:val="20"/>
          <w:u w:val="none"/>
        </w:rPr>
        <w:t xml:space="preserve">Con vaschetta d'espansione:</w:t>
      </w:r>
      <w:r>
        <w:rPr>
          <w:color w:val="00274C"/>
          <w:sz w:val="20"/>
          <w:szCs w:val="20"/>
          <w:u w:val="none"/>
        </w:rPr>
        <w:br/>
        <w:t xml:space="preserve">controllare che il liquido di raffreddamento sia al livello </w:t>
      </w:r>
      <w:r>
        <w:rPr>
          <w:b/>
          <w:bCs/>
          <w:color w:val="00274C"/>
          <w:sz w:val="20"/>
          <w:szCs w:val="20"/>
          <w:u w:val="none"/>
        </w:rPr>
        <w:t xml:space="preserve">MAX</w:t>
      </w:r>
      <w:r>
        <w:rPr>
          <w:color w:val="00274C"/>
          <w:sz w:val="20"/>
          <w:szCs w:val="20"/>
          <w:u w:val="none"/>
        </w:rPr>
        <w:t xml:space="preserve"> .</w:t>
      </w:r>
    </w:p>
    <w:p>
      <w:pPr>
        <w:numPr>
          <w:ilvl w:val="0"/>
          <w:numId w:val="29515"/>
        </w:numPr>
        <w:spacing w:before="0" w:after="0" w:line="240" w:lineRule="auto"/>
        <w:jc w:val="left"/>
        <w:rPr>
          <w:color w:val="00274C"/>
          <w:sz w:val="20"/>
          <w:szCs w:val="20"/>
        </w:rPr>
      </w:pPr>
      <w:r>
        <w:rPr>
          <w:color w:val="00274C"/>
          <w:sz w:val="20"/>
          <w:szCs w:val="20"/>
          <w:u w:val="none"/>
        </w:rPr>
        <w:t xml:space="preserve">Senza vaschetta d'espansione: Il liquido deve ricoprire i tubi all'interno del radiatore di circa 5 mm.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Non riempire completamente il radiatore ma lasciare un volume libero adeguato per l'espansione del liquido refrigerante.</w:t>
      </w:r>
    </w:p>
    <w:p>
      <w:pPr>
        <w:numPr>
          <w:ilvl w:val="0"/>
          <w:numId w:val="29515"/>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2 minuti.</w:t>
      </w:r>
    </w:p>
    <w:p>
      <w:pPr>
        <w:numPr>
          <w:ilvl w:val="0"/>
          <w:numId w:val="29515"/>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29515"/>
        </w:numPr>
        <w:spacing w:before="0" w:after="0" w:line="240" w:lineRule="auto"/>
        <w:jc w:val="left"/>
        <w:rPr>
          <w:color w:val="00274C"/>
          <w:sz w:val="20"/>
          <w:szCs w:val="20"/>
        </w:rPr>
      </w:pPr>
      <w:r>
        <w:rPr>
          <w:color w:val="00274C"/>
          <w:sz w:val="20"/>
          <w:szCs w:val="20"/>
          <w:u w:val="none"/>
        </w:rPr>
        <w:t xml:space="preserve">Spegnere il motore.</w:t>
      </w:r>
    </w:p>
    <w:p>
      <w:pPr>
        <w:numPr>
          <w:ilvl w:val="0"/>
          <w:numId w:val="29515"/>
        </w:numPr>
        <w:spacing w:before="0" w:after="0" w:line="240" w:lineRule="auto"/>
        <w:jc w:val="left"/>
        <w:rPr>
          <w:color w:val="00274C"/>
          <w:sz w:val="20"/>
          <w:szCs w:val="20"/>
        </w:rPr>
      </w:pPr>
      <w:r>
        <w:rPr>
          <w:color w:val="00274C"/>
          <w:sz w:val="20"/>
          <w:szCs w:val="20"/>
          <w:u w:val="none"/>
        </w:rPr>
        <w:t xml:space="preserve">Svuotare completamente il serbatoio carburante.</w:t>
      </w:r>
    </w:p>
    <w:p>
      <w:pPr>
        <w:numPr>
          <w:ilvl w:val="0"/>
          <w:numId w:val="29515"/>
        </w:numPr>
        <w:spacing w:before="0" w:after="0" w:line="240" w:lineRule="auto"/>
        <w:jc w:val="left"/>
        <w:rPr>
          <w:color w:val="00274C"/>
          <w:sz w:val="20"/>
          <w:szCs w:val="20"/>
        </w:rPr>
      </w:pPr>
      <w:r>
        <w:rPr>
          <w:color w:val="00274C"/>
          <w:sz w:val="20"/>
          <w:szCs w:val="20"/>
          <w:u w:val="none"/>
        </w:rPr>
        <w:t xml:space="preserve">Spruzzare olio SAE 10W-40 nei collettori di scarico e di aspirazione.</w:t>
      </w:r>
    </w:p>
    <w:p>
      <w:pPr>
        <w:numPr>
          <w:ilvl w:val="0"/>
          <w:numId w:val="29515"/>
        </w:numPr>
        <w:spacing w:before="0" w:after="0" w:line="240" w:lineRule="auto"/>
        <w:jc w:val="left"/>
        <w:rPr>
          <w:color w:val="00274C"/>
          <w:sz w:val="20"/>
          <w:szCs w:val="20"/>
        </w:rPr>
      </w:pPr>
      <w:r>
        <w:rPr>
          <w:color w:val="00274C"/>
          <w:sz w:val="20"/>
          <w:szCs w:val="20"/>
          <w:u w:val="none"/>
        </w:rPr>
        <w:t xml:space="preserve">Sigillare i condotti di aspirazione e scarico per evitare l'ingresso di corpi estranei.</w:t>
      </w:r>
    </w:p>
    <w:p>
      <w:pPr>
        <w:numPr>
          <w:ilvl w:val="0"/>
          <w:numId w:val="29515"/>
        </w:numPr>
        <w:spacing w:before="0" w:after="0" w:line="240" w:lineRule="auto"/>
        <w:jc w:val="left"/>
        <w:rPr>
          <w:color w:val="00274C"/>
          <w:sz w:val="20"/>
          <w:szCs w:val="20"/>
        </w:rPr>
      </w:pPr>
      <w:r>
        <w:rPr>
          <w:color w:val="00274C"/>
          <w:sz w:val="20"/>
          <w:szCs w:val="20"/>
          <w:u w:val="none"/>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Evitare assolutamente componenti quali alternatore, motorino d'avviamento e centralina.</w:t>
      </w:r>
    </w:p>
    <w:p>
      <w:pPr>
        <w:numPr>
          <w:ilvl w:val="0"/>
          <w:numId w:val="29515"/>
        </w:numPr>
        <w:spacing w:before="0" w:after="0" w:line="240" w:lineRule="auto"/>
        <w:jc w:val="left"/>
        <w:rPr>
          <w:color w:val="00274C"/>
          <w:sz w:val="20"/>
          <w:szCs w:val="20"/>
        </w:rPr>
      </w:pPr>
      <w:r>
        <w:rPr>
          <w:color w:val="00274C"/>
          <w:sz w:val="20"/>
          <w:szCs w:val="20"/>
          <w:u w:val="none"/>
        </w:rPr>
        <w:t xml:space="preserve">Trattare le parti non verniciate con prodotti protettivi.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Se la protezione del motore sarà eseguita secondo i suggerimenti indicati non sarà riscontrato nessun danno di corrosione.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Avvio motore dopo lo stoccaggio</w:t>
      </w:r>
    </w:p>
    <w:p>
      <w:pPr>
        <w:numPr>
          <w:ilvl w:val="0"/>
          <w:numId w:val="29516"/>
        </w:numPr>
        <w:spacing w:before="0" w:after="0" w:line="240" w:lineRule="auto"/>
        <w:jc w:val="left"/>
        <w:rPr>
          <w:color w:val="00274C"/>
          <w:sz w:val="20"/>
          <w:szCs w:val="20"/>
        </w:rPr>
      </w:pPr>
      <w:r>
        <w:rPr>
          <w:color w:val="00274C"/>
          <w:sz w:val="20"/>
          <w:szCs w:val="20"/>
          <w:u w:val="none"/>
        </w:rPr>
        <w:t xml:space="preserve">Togliere la copertura protettiva.</w:t>
      </w:r>
    </w:p>
    <w:p>
      <w:pPr>
        <w:numPr>
          <w:ilvl w:val="0"/>
          <w:numId w:val="29516"/>
        </w:numPr>
        <w:spacing w:before="0" w:after="0" w:line="240" w:lineRule="auto"/>
        <w:jc w:val="left"/>
        <w:rPr>
          <w:color w:val="00274C"/>
          <w:sz w:val="20"/>
          <w:szCs w:val="20"/>
        </w:rPr>
      </w:pPr>
      <w:r>
        <w:rPr>
          <w:color w:val="00274C"/>
          <w:sz w:val="20"/>
          <w:szCs w:val="20"/>
          <w:u w:val="none"/>
        </w:rPr>
        <w:t xml:space="preserve">Rimuovere il trattamento protettivo dalle parti esterne utilizzando un panno imbevuto di prodotto sgrassante.</w:t>
      </w:r>
    </w:p>
    <w:p>
      <w:pPr>
        <w:numPr>
          <w:ilvl w:val="0"/>
          <w:numId w:val="29516"/>
        </w:numPr>
        <w:spacing w:before="0" w:after="0" w:line="240" w:lineRule="auto"/>
        <w:jc w:val="left"/>
        <w:rPr>
          <w:color w:val="00274C"/>
          <w:sz w:val="20"/>
          <w:szCs w:val="20"/>
        </w:rPr>
      </w:pPr>
      <w:r>
        <w:rPr>
          <w:color w:val="00274C"/>
          <w:sz w:val="20"/>
          <w:szCs w:val="20"/>
          <w:u w:val="none"/>
        </w:rPr>
        <w:t xml:space="preserve">Iniettare olio lubrificante (non oltre 2 cm </w:t>
      </w:r>
      <w:r>
        <w:rPr>
          <w:color w:val="00274C"/>
          <w:position w:val="3"/>
          <w:sz w:val="17"/>
          <w:szCs w:val="17"/>
          <w:u w:val="none"/>
          <w:vertAlign w:val="superscript"/>
          <w:vertAlign w:val="superscript"/>
        </w:rPr>
        <w:t xml:space="preserve">3</w:t>
      </w:r>
      <w:r>
        <w:rPr>
          <w:color w:val="00274C"/>
          <w:sz w:val="20"/>
          <w:szCs w:val="20"/>
          <w:u w:val="none"/>
        </w:rPr>
        <w:t xml:space="preserve"> ) nei condotti di aspirazione.</w:t>
      </w:r>
    </w:p>
    <w:p>
      <w:pPr>
        <w:numPr>
          <w:ilvl w:val="0"/>
          <w:numId w:val="29516"/>
        </w:numPr>
        <w:spacing w:before="0" w:after="0" w:line="240" w:lineRule="auto"/>
        <w:jc w:val="left"/>
        <w:rPr>
          <w:color w:val="00274C"/>
          <w:sz w:val="20"/>
          <w:szCs w:val="20"/>
        </w:rPr>
      </w:pPr>
      <w:r>
        <w:rPr>
          <w:color w:val="00274C"/>
          <w:sz w:val="20"/>
          <w:szCs w:val="20"/>
          <w:u w:val="none"/>
        </w:rPr>
        <w:t xml:space="preserve">Rifornire il serbatoio con nuovo carburante.</w:t>
      </w:r>
    </w:p>
    <w:p>
      <w:pPr>
        <w:numPr>
          <w:ilvl w:val="0"/>
          <w:numId w:val="29516"/>
        </w:numPr>
        <w:spacing w:before="0" w:after="0" w:line="240" w:lineRule="auto"/>
        <w:jc w:val="left"/>
        <w:rPr>
          <w:color w:val="00274C"/>
          <w:sz w:val="20"/>
          <w:szCs w:val="20"/>
        </w:rPr>
      </w:pPr>
      <w:r>
        <w:rPr>
          <w:color w:val="00274C"/>
          <w:sz w:val="20"/>
          <w:szCs w:val="20"/>
          <w:u w:val="none"/>
        </w:rPr>
        <w:t xml:space="preserve">Verificare che i livelli di olio e liquido refrigerante siano prossimi a </w:t>
      </w:r>
      <w:r>
        <w:rPr>
          <w:b/>
          <w:bCs/>
          <w:color w:val="00274C"/>
          <w:sz w:val="20"/>
          <w:szCs w:val="20"/>
          <w:u w:val="none"/>
        </w:rPr>
        <w:t xml:space="preserve">MAX</w:t>
      </w:r>
      <w:r>
        <w:rPr>
          <w:color w:val="00274C"/>
          <w:sz w:val="20"/>
          <w:szCs w:val="20"/>
          <w:u w:val="none"/>
        </w:rPr>
        <w:t xml:space="preserve"> .</w:t>
      </w:r>
    </w:p>
    <w:p>
      <w:pPr>
        <w:numPr>
          <w:ilvl w:val="0"/>
          <w:numId w:val="29516"/>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due minuti.</w:t>
      </w:r>
    </w:p>
    <w:p>
      <w:pPr>
        <w:numPr>
          <w:ilvl w:val="0"/>
          <w:numId w:val="29516"/>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29516"/>
        </w:numPr>
        <w:spacing w:before="0" w:after="0" w:line="240" w:lineRule="auto"/>
        <w:jc w:val="left"/>
        <w:rPr>
          <w:color w:val="00274C"/>
          <w:sz w:val="20"/>
          <w:szCs w:val="20"/>
        </w:rPr>
      </w:pPr>
      <w:r>
        <w:rPr>
          <w:color w:val="00274C"/>
          <w:sz w:val="20"/>
          <w:szCs w:val="20"/>
          <w:u w:val="none"/>
        </w:rPr>
        <w:t xml:space="preserve">Spegnere il motore e con olio ancora caldo </w:t>
      </w:r>
      <w:hyperlink r:id="rId117060c0e72ed94ba"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 scaricare l'olio protettivo in un contenitore appropriato.</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40710" name="name883260c0e72eebaf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0160c0e72eebaf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rPr>
          <w:color w:val="00274C"/>
          <w:sz w:val="20"/>
          <w:szCs w:val="20"/>
          <w:u w:val="none"/>
        </w:rPr>
        <w:br/>
        <w:t xml:space="preserve">• Lubrificanti e filtri, col tempo perdono le loro proprietà e caratteristiche, per cui è necessario provvedere alla loro sostituzione secondo i criteri descritti in </w:t>
      </w:r>
      <w:hyperlink r:id="rId241560c0e72eec353"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9516"/>
        </w:numPr>
        <w:spacing w:before="0" w:after="0" w:line="240" w:lineRule="auto"/>
        <w:jc w:val="left"/>
        <w:rPr>
          <w:color w:val="00274C"/>
          <w:sz w:val="20"/>
          <w:szCs w:val="20"/>
        </w:rPr>
      </w:pPr>
      <w:r>
        <w:rPr>
          <w:color w:val="00274C"/>
          <w:sz w:val="20"/>
          <w:szCs w:val="20"/>
          <w:u w:val="none"/>
        </w:rPr>
        <w:t xml:space="preserve">Sostituire i filtri (aria, olio, carburante) con ricambi originali.</w:t>
      </w:r>
    </w:p>
    <w:p>
      <w:pPr>
        <w:numPr>
          <w:ilvl w:val="0"/>
          <w:numId w:val="29516"/>
        </w:numPr>
        <w:spacing w:before="0" w:after="0" w:line="240" w:lineRule="auto"/>
        <w:jc w:val="left"/>
        <w:rPr>
          <w:color w:val="00274C"/>
          <w:sz w:val="20"/>
          <w:szCs w:val="20"/>
        </w:rPr>
      </w:pPr>
      <w:r>
        <w:rPr>
          <w:color w:val="00274C"/>
          <w:sz w:val="20"/>
          <w:szCs w:val="20"/>
          <w:u w:val="none"/>
        </w:rPr>
        <w:t xml:space="preserve">Introdurre l'olio nuovo </w:t>
      </w:r>
      <w:hyperlink r:id="rId793760c0e72eecc09" w:history="1">
        <w:r>
          <w:rPr>
            <w:rStyle w:val="DefaultParagraphFontPHPDOCX"/>
            <w:color w:val="0000FF"/>
            <w:sz w:val="20"/>
            <w:szCs w:val="20"/>
            <w:u w:val="single" w:color=""/>
          </w:rPr>
          <w:t xml:space="preserve">( </w:t>
        </w:r>
        <w:r>
          <w:rPr>
            <w:b/>
            <w:bCs/>
            <w:color w:val="0000FF"/>
            <w:sz w:val="20"/>
            <w:szCs w:val="20"/>
            <w:u w:val="none"/>
          </w:rPr>
          <w:t xml:space="preserve">Par. 4.5</w:t>
        </w:r>
        <w:r>
          <w:rPr>
            <w:color w:val="0000FF"/>
            <w:sz w:val="20"/>
            <w:szCs w:val="20"/>
            <w:u w:val="single" w:color=""/>
          </w:rPr>
          <w:t xml:space="preserve"> )</w:t>
        </w:r>
      </w:hyperlink>
      <w:r>
        <w:rPr>
          <w:color w:val="00274C"/>
          <w:sz w:val="20"/>
          <w:szCs w:val="20"/>
          <w:u w:val="none"/>
        </w:rPr>
        <w:t xml:space="preserve"> fino a raggiungere il livello </w:t>
      </w:r>
      <w:r>
        <w:rPr>
          <w:b/>
          <w:bCs/>
          <w:color w:val="00274C"/>
          <w:sz w:val="20"/>
          <w:szCs w:val="20"/>
          <w:u w:val="none"/>
        </w:rPr>
        <w:t xml:space="preserve">MAX</w:t>
      </w:r>
      <w:r>
        <w:rPr>
          <w:color w:val="00274C"/>
          <w:sz w:val="20"/>
          <w:szCs w:val="20"/>
          <w:u w:val="none"/>
        </w:rPr>
        <w:t xml:space="preserve"> .</w:t>
      </w:r>
    </w:p>
    <w:p>
      <w:pPr>
        <w:numPr>
          <w:ilvl w:val="0"/>
          <w:numId w:val="29516"/>
        </w:numPr>
        <w:spacing w:before="0" w:after="0" w:line="240" w:lineRule="auto"/>
        <w:jc w:val="left"/>
        <w:rPr>
          <w:color w:val="00274C"/>
          <w:sz w:val="20"/>
          <w:szCs w:val="20"/>
        </w:rPr>
      </w:pPr>
      <w:r>
        <w:rPr>
          <w:color w:val="00274C"/>
          <w:sz w:val="20"/>
          <w:szCs w:val="20"/>
          <w:u w:val="none"/>
        </w:rPr>
        <w:t xml:space="preserve">Svuotare completamente il circuito di raffreddamento e introdurre il refrigerante nuovo fino al livello </w:t>
      </w:r>
      <w:r>
        <w:rPr>
          <w:b/>
          <w:bCs/>
          <w:color w:val="00274C"/>
          <w:sz w:val="20"/>
          <w:szCs w:val="20"/>
          <w:u w:val="none"/>
        </w:rPr>
        <w:t xml:space="preserve">MAX</w:t>
      </w:r>
      <w:r>
        <w:rPr>
          <w:color w:val="00274C"/>
          <w:sz w:val="20"/>
          <w:szCs w:val="20"/>
          <w:u w:val="none"/>
        </w:rPr>
        <w:t xml:space="preserve"> </w:t>
      </w:r>
      <w:hyperlink r:id="rId729560c0e72eed3ca" w:history="1">
        <w:r>
          <w:rPr>
            <w:rStyle w:val="DefaultParagraphFontPHPDOCX"/>
            <w:color w:val="0000FF"/>
            <w:sz w:val="20"/>
            <w:szCs w:val="20"/>
            <w:u w:val="single" w:color=""/>
          </w:rPr>
          <w:t xml:space="preserve">( </w:t>
        </w:r>
        <w:r>
          <w:rPr>
            <w:b/>
            <w:bCs/>
            <w:color w:val="0000FF"/>
            <w:sz w:val="20"/>
            <w:szCs w:val="20"/>
            <w:u w:val="none"/>
          </w:rPr>
          <w:t xml:space="preserve">Par.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Inutilizzo della macchina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Eseguire le operazioni di seguito se la macchina non dovrà essere utilizzata per un periodo di tempo.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5.16.1 Operazioni per il motore</w:t>
            </w:r>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luogo dovrà essere asciutto e fresco per tutto il periodo di inutilizzo macchina.</w:t>
                  </w:r>
                </w:p>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disconnettere la batteria (prima di disconnettere la batteria attendere almeno 5min. dopo lo spegnimento del motore).</w:t>
                  </w:r>
                </w:p>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esposto alla luce diretta del sole.</w:t>
                  </w:r>
                </w:p>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relative al fermo macchina al punto 1.</w:t>
                  </w:r>
                </w:p>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Effettuare le operazioni descritte al Par. 5.6.</w:t>
                  </w:r>
                </w:p>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Verificare la qualità del liquido refrigerante tramite apposite strisce di controllo.</w:t>
                  </w:r>
                </w:p>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294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bl>
          <w:p/>
        </w:tc>
      </w:tr>
    </w:tbl>
    <w:p>
      <w:pPr>
        <w:pStyle w:val="Titolo1"/>
        <w:textDirection w:val="lrTb"/>
        <w:outlineLvl w:val="0"/>
      </w:pPr>
      <w:r>
        <w:rPr/>
        <w:t xml:space="preserve">Informazioni sulle sostituzioni</w:t>
      </w:r>
    </w:p>
    <w:p>
      <w:pPr>
        <w:widowControl w:val="on"/>
        <w:pBdr/>
        <w:spacing w:before="0" w:after="0" w:line="240" w:lineRule="auto"/>
        <w:ind w:left="0" w:right="0"/>
        <w:jc w:val="left"/>
        <w:textDirection w:val="lrTb"/>
      </w:pPr>
    </w:p>
    <w:p>
      <w:pPr>
        <w:pStyle w:val="Titolo2"/>
        <w:outlineLvl w:val="1"/>
      </w:pPr>
      <w:r>
        <w:rPr/>
        <w:t xml:space="preserve">Sostituzione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57274" name="name512360c0e72f13a1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2360c0e72f13a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Pericolo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Scollegare il cavo negativo (-) della batteria per evitare avviamenti accidentali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83682" name="name556960c0e72f231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6960c0e72f231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430160c0e72f235d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La sostituzione dell'olio, deve essere effettuata con il motore in posizione orizzontale.</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Prima di procedere, eseguire le operazioni indicate al </w:t>
            </w:r>
            <w:hyperlink r:id="rId609060c0e72f237e2"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Punto 1.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17"/>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29517"/>
              </w:numPr>
              <w:spacing w:before="0" w:after="0" w:line="262" w:lineRule="auto"/>
              <w:jc w:val="left"/>
              <w:rPr>
                <w:color w:val="00274C"/>
                <w:sz w:val="20"/>
                <w:szCs w:val="20"/>
              </w:rPr>
            </w:pPr>
            <w:r>
              <w:rPr>
                <w:color w:val="00274C"/>
                <w:position w:val="-2"/>
                <w:sz w:val="20"/>
                <w:szCs w:val="20"/>
                <w:u w:val="none"/>
              </w:rPr>
              <w:t xml:space="preserve">Estrarre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29517"/>
              </w:numPr>
              <w:spacing w:before="0" w:after="0" w:line="262" w:lineRule="auto"/>
              <w:jc w:val="left"/>
              <w:rPr>
                <w:color w:val="00274C"/>
                <w:sz w:val="20"/>
                <w:szCs w:val="20"/>
              </w:rPr>
            </w:pPr>
            <w:r>
              <w:rPr>
                <w:color w:val="00274C"/>
                <w:position w:val="-2"/>
                <w:sz w:val="20"/>
                <w:szCs w:val="20"/>
                <w:u w:val="none"/>
              </w:rPr>
              <w:t xml:space="preserve">Rimuovere il tappo scarico olio </w:t>
            </w:r>
            <w:r>
              <w:rPr>
                <w:b/>
                <w:bCs/>
                <w:color w:val="00274C"/>
                <w:position w:val="-2"/>
                <w:sz w:val="20"/>
                <w:szCs w:val="20"/>
                <w:u w:val="none"/>
              </w:rPr>
              <w:t xml:space="preserve">D</w:t>
            </w:r>
            <w:r>
              <w:rPr>
                <w:color w:val="00274C"/>
                <w:position w:val="-2"/>
                <w:sz w:val="20"/>
                <w:szCs w:val="20"/>
                <w:u w:val="none"/>
              </w:rPr>
              <w:t xml:space="preserve"> e la guarnizione </w:t>
            </w:r>
            <w:r>
              <w:rPr>
                <w:b/>
                <w:bCs/>
                <w:color w:val="00274C"/>
                <w:position w:val="-2"/>
                <w:sz w:val="20"/>
                <w:szCs w:val="20"/>
                <w:u w:val="none"/>
              </w:rPr>
              <w:t xml:space="preserve">E</w:t>
            </w:r>
            <w:r>
              <w:rPr>
                <w:color w:val="00274C"/>
                <w:position w:val="-2"/>
                <w:sz w:val="20"/>
                <w:szCs w:val="20"/>
                <w:u w:val="none"/>
              </w:rPr>
              <w:t xml:space="preserve"> (il tappo scarico olio è presente su entrambi i lati della coppa olio).</w:t>
            </w:r>
          </w:p>
          <w:p>
            <w:pPr>
              <w:numPr>
                <w:ilvl w:val="0"/>
                <w:numId w:val="29517"/>
              </w:numPr>
              <w:spacing w:before="0" w:after="0" w:line="262" w:lineRule="auto"/>
              <w:jc w:val="left"/>
              <w:rPr>
                <w:color w:val="00274C"/>
                <w:sz w:val="20"/>
                <w:szCs w:val="20"/>
              </w:rPr>
            </w:pPr>
            <w:r>
              <w:rPr>
                <w:color w:val="00274C"/>
                <w:position w:val="-2"/>
                <w:sz w:val="20"/>
                <w:szCs w:val="20"/>
                <w:u w:val="none"/>
              </w:rPr>
              <w:t xml:space="preserve">Scaricare l'olio in un contenitore appropriato.</w:t>
            </w:r>
            <w:r>
              <w:rPr>
                <w:color w:val="00274C"/>
                <w:position w:val="-2"/>
                <w:sz w:val="20"/>
                <w:szCs w:val="20"/>
                <w:u w:val="none"/>
              </w:rPr>
              <w:br/>
              <w:t xml:space="preserve">(Per lo smaltimento dell'olio esausto fare riferimento al </w:t>
            </w:r>
            <w:hyperlink r:id="rId457260c0e72f23ebd" w:history="1">
              <w:r>
                <w:rPr>
                  <w:rStyle w:val="DefaultParagraphFontPHPDOCX"/>
                  <w:b/>
                  <w:bCs/>
                  <w:color w:val="0000FF"/>
                  <w:position w:val="-2"/>
                  <w:sz w:val="20"/>
                  <w:szCs w:val="20"/>
                  <w:u w:val="none"/>
                </w:rPr>
                <w:t xml:space="preserve">Par. 6.6 DISMISSIONE e ROTTAMAZIONE</w:t>
              </w:r>
            </w:hyperlink>
            <w:r>
              <w:rPr>
                <w:color w:val="00274C"/>
                <w:position w:val="-2"/>
                <w:sz w:val="20"/>
                <w:szCs w:val="20"/>
                <w:u w:val="none"/>
              </w:rPr>
              <w:t xml:space="preserve"> ).</w:t>
            </w:r>
          </w:p>
          <w:p>
            <w:pPr>
              <w:numPr>
                <w:ilvl w:val="0"/>
                <w:numId w:val="29517"/>
              </w:numPr>
              <w:spacing w:before="0" w:after="0" w:line="262" w:lineRule="auto"/>
              <w:jc w:val="left"/>
              <w:rPr>
                <w:color w:val="00274C"/>
                <w:sz w:val="20"/>
                <w:szCs w:val="20"/>
              </w:rPr>
            </w:pPr>
            <w:r>
              <w:rPr>
                <w:color w:val="00274C"/>
                <w:position w:val="-2"/>
                <w:sz w:val="20"/>
                <w:szCs w:val="20"/>
                <w:u w:val="none"/>
              </w:rPr>
              <w:t xml:space="preserve">Sostituire la guarnizione </w:t>
            </w:r>
            <w:r>
              <w:rPr>
                <w:b/>
                <w:bCs/>
                <w:color w:val="00274C"/>
                <w:position w:val="-2"/>
                <w:sz w:val="20"/>
                <w:szCs w:val="20"/>
                <w:u w:val="none"/>
              </w:rPr>
              <w:t xml:space="preserve">E</w:t>
            </w:r>
            <w:r>
              <w:rPr>
                <w:color w:val="00274C"/>
                <w:position w:val="-2"/>
                <w:sz w:val="20"/>
                <w:szCs w:val="20"/>
                <w:u w:val="none"/>
              </w:rPr>
              <w:t xml:space="preserve"> .</w:t>
            </w:r>
          </w:p>
          <w:p>
            <w:pPr>
              <w:numPr>
                <w:ilvl w:val="0"/>
                <w:numId w:val="29517"/>
              </w:numPr>
              <w:spacing w:before="0" w:after="0" w:line="262" w:lineRule="auto"/>
              <w:jc w:val="left"/>
              <w:rPr>
                <w:color w:val="00274C"/>
                <w:sz w:val="20"/>
                <w:szCs w:val="20"/>
              </w:rPr>
            </w:pPr>
            <w:r>
              <w:rPr>
                <w:color w:val="00274C"/>
                <w:position w:val="-2"/>
                <w:sz w:val="20"/>
                <w:szCs w:val="20"/>
                <w:u w:val="none"/>
              </w:rPr>
              <w:t xml:space="preserve">Avvitare il tappo scarico olio </w:t>
            </w:r>
            <w:r>
              <w:rPr>
                <w:b/>
                <w:bCs/>
                <w:color w:val="00274C"/>
                <w:position w:val="-2"/>
                <w:sz w:val="20"/>
                <w:szCs w:val="20"/>
                <w:u w:val="none"/>
              </w:rPr>
              <w:t xml:space="preserve">D</w:t>
            </w:r>
            <w:r>
              <w:rPr>
                <w:color w:val="00274C"/>
                <w:position w:val="-2"/>
                <w:sz w:val="20"/>
                <w:szCs w:val="20"/>
                <w:u w:val="none"/>
              </w:rPr>
              <w:t xml:space="preserve"> (coppia di serraggio a </w:t>
            </w:r>
            <w:r>
              <w:rPr>
                <w:b/>
                <w:bCs/>
                <w:color w:val="00274C"/>
                <w:position w:val="-2"/>
                <w:sz w:val="20"/>
                <w:szCs w:val="20"/>
                <w:u w:val="none"/>
              </w:rPr>
              <w:t xml:space="preserve">35 Nm</w:t>
            </w:r>
            <w:r>
              <w:rPr>
                <w:color w:val="00274C"/>
                <w:position w:val="-2"/>
                <w:sz w:val="20"/>
                <w:szCs w:val="20"/>
                <w:u w:val="none"/>
              </w:rPr>
              <w:t xml:space="preserve"> ).</w:t>
            </w:r>
          </w:p>
          <w:p>
            <w:pPr>
              <w:numPr>
                <w:ilvl w:val="0"/>
                <w:numId w:val="29517"/>
              </w:numPr>
              <w:spacing w:before="0" w:after="0" w:line="262" w:lineRule="auto"/>
              <w:jc w:val="left"/>
              <w:rPr>
                <w:color w:val="00274C"/>
                <w:sz w:val="20"/>
                <w:szCs w:val="20"/>
              </w:rPr>
            </w:pPr>
            <w:r>
              <w:rPr>
                <w:color w:val="00274C"/>
                <w:position w:val="-2"/>
                <w:sz w:val="20"/>
                <w:szCs w:val="20"/>
                <w:u w:val="none"/>
              </w:rPr>
              <w:t xml:space="preserve">Eseguire le operazioni descritte al </w:t>
            </w:r>
            <w:hyperlink r:id="rId634660c0e72f242e1"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dal punto 2 al punto 5.</w:t>
            </w:r>
          </w:p>
          <w:p>
            <w:pPr>
              <w:numPr>
                <w:ilvl w:val="0"/>
                <w:numId w:val="29517"/>
              </w:numPr>
              <w:spacing w:before="0" w:after="0" w:line="262" w:lineRule="auto"/>
              <w:jc w:val="left"/>
              <w:rPr>
                <w:color w:val="00274C"/>
                <w:sz w:val="20"/>
                <w:szCs w:val="20"/>
              </w:rPr>
            </w:pPr>
            <w:r>
              <w:rPr>
                <w:color w:val="00274C"/>
                <w:position w:val="-2"/>
                <w:sz w:val="20"/>
                <w:szCs w:val="20"/>
                <w:u w:val="none"/>
              </w:rPr>
              <w:t xml:space="preserve">Rifornire con olio del tipo prescritto ( </w:t>
            </w:r>
            <w:hyperlink r:id="rId403760c0e72f2440f"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 </w:t>
            </w:r>
            <w:hyperlink r:id="rId487660c0e72f244a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9517"/>
              </w:numPr>
              <w:spacing w:before="0" w:after="0" w:line="262" w:lineRule="auto"/>
              <w:jc w:val="left"/>
              <w:rPr>
                <w:color w:val="00274C"/>
                <w:sz w:val="20"/>
                <w:szCs w:val="20"/>
              </w:rPr>
            </w:pPr>
            <w:r>
              <w:rPr>
                <w:color w:val="00274C"/>
                <w:position w:val="-2"/>
                <w:sz w:val="20"/>
                <w:szCs w:val="20"/>
                <w:u w:val="none"/>
              </w:rPr>
              <w:t xml:space="preserve">Se il tappo </w:t>
            </w:r>
            <w:r>
              <w:rPr>
                <w:b/>
                <w:bCs/>
                <w:color w:val="00274C"/>
                <w:position w:val="-2"/>
                <w:sz w:val="20"/>
                <w:szCs w:val="20"/>
                <w:u w:val="none"/>
              </w:rPr>
              <w:t xml:space="preserve">A</w:t>
            </w:r>
            <w:r>
              <w:rPr>
                <w:color w:val="00274C"/>
                <w:position w:val="-2"/>
                <w:sz w:val="20"/>
                <w:szCs w:val="20"/>
                <w:u w:val="none"/>
              </w:rPr>
              <w:t xml:space="preserve"> non risultasse accessibile, utilizzare il tappo di rifornimento olio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12778" name="name600260c0e72f37d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2860c0e72f37d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Non superare il livello </w:t>
            </w:r>
            <w:r>
              <w:rPr>
                <w:b/>
                <w:bCs/>
                <w:color w:val="00274C"/>
                <w:position w:val="-2"/>
                <w:sz w:val="20"/>
                <w:szCs w:val="20"/>
                <w:u w:val="none"/>
              </w:rPr>
              <w:t xml:space="preserve">MAX</w:t>
            </w:r>
            <w:r>
              <w:rPr>
                <w:color w:val="00274C"/>
                <w:position w:val="-2"/>
                <w:sz w:val="20"/>
                <w:szCs w:val="20"/>
                <w:u w:val="none"/>
              </w:rPr>
              <w:t xml:space="preserve"> . nell'asta livello olio.</w:t>
            </w:r>
          </w:p>
          <w:p/>
          <w:p/>
          <w:p/>
          <w:p/>
          <w:p>
            <w:pPr>
              <w:numPr>
                <w:ilvl w:val="0"/>
                <w:numId w:val="29518"/>
              </w:numPr>
              <w:spacing w:before="0" w:after="0" w:line="262" w:lineRule="auto"/>
              <w:jc w:val="left"/>
              <w:rPr>
                <w:color w:val="00274C"/>
                <w:sz w:val="20"/>
                <w:szCs w:val="20"/>
              </w:rPr>
            </w:pPr>
            <w:r>
              <w:rPr>
                <w:color w:val="00274C"/>
                <w:position w:val="-2"/>
                <w:sz w:val="20"/>
                <w:szCs w:val="20"/>
                <w:u w:val="none"/>
              </w:rPr>
              <w:t xml:space="preserve">Inserire e rimuovere l'asta livello olio </w:t>
            </w:r>
            <w:r>
              <w:rPr>
                <w:b/>
                <w:bCs/>
                <w:color w:val="00274C"/>
                <w:position w:val="-2"/>
                <w:sz w:val="20"/>
                <w:szCs w:val="20"/>
                <w:u w:val="none"/>
              </w:rPr>
              <w:t xml:space="preserve">B</w:t>
            </w:r>
            <w:r>
              <w:rPr>
                <w:color w:val="00274C"/>
                <w:position w:val="-2"/>
                <w:sz w:val="20"/>
                <w:szCs w:val="20"/>
                <w:u w:val="none"/>
              </w:rPr>
              <w:t xml:space="preserve"> per controllare il livello.</w:t>
            </w:r>
            <w:r>
              <w:rPr>
                <w:color w:val="00274C"/>
                <w:position w:val="-2"/>
                <w:sz w:val="20"/>
                <w:szCs w:val="20"/>
                <w:u w:val="none"/>
              </w:rPr>
              <w:b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29518"/>
              </w:numPr>
              <w:spacing w:before="0" w:after="0" w:line="262" w:lineRule="auto"/>
              <w:jc w:val="left"/>
              <w:rPr>
                <w:color w:val="00274C"/>
                <w:sz w:val="20"/>
                <w:szCs w:val="20"/>
              </w:rPr>
            </w:pPr>
            <w:r>
              <w:rPr>
                <w:color w:val="00274C"/>
                <w:position w:val="-2"/>
                <w:sz w:val="20"/>
                <w:szCs w:val="20"/>
                <w:u w:val="none"/>
              </w:rPr>
              <w:t xml:space="preserve">A operazione conclusa,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29518"/>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 o 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006650" name="name911460c0e72f4e775"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78760c0e72f4e77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w:t>
            </w:r>
            <w:r>
              <w:rPr>
                <w:position w:val="-224"/>
              </w:rPr>
              <w:drawing>
                <wp:inline distT="0" distB="0" distL="0" distR="0">
                  <wp:extent cx="2232000" cy="1476000"/>
                  <wp:effectExtent b="0" l="0" r="0" t="0"/>
                  <wp:docPr id="39496855" name="name690060c0e72f6454d"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567360c0e72f6454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6"/>
              </w:rPr>
              <w:drawing>
                <wp:inline distT="0" distB="0" distL="0" distR="0">
                  <wp:extent cx="2232000" cy="1483200"/>
                  <wp:effectExtent b="0" l="0" r="0" t="0"/>
                  <wp:docPr id="63181029" name="name796060c0e72f76ff8"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190860c0e72f76ff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6.3</w:t>
            </w:r>
            <w:r>
              <w:rPr>
                <w:position w:val="-224"/>
              </w:rPr>
              <w:drawing>
                <wp:inline distT="0" distB="0" distL="0" distR="0">
                  <wp:extent cx="2232000" cy="1468800"/>
                  <wp:effectExtent b="0" l="0" r="0" t="0"/>
                  <wp:docPr id="59575562" name="name982260c0e72f86de1"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14660c0e72f86dd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80660c0e72f87483" w:history="1">
              <w:r>
                <w:rPr>
                  <w:rStyle w:val="DefaultParagraphFontPHPDOCX"/>
                  <w:color w:val="0000FF"/>
                  <w:position w:val="0"/>
                  <w:sz w:val="20"/>
                  <w:szCs w:val="20"/>
                  <w:u w:val="single" w:color=""/>
                </w:rPr>
                <w:t xml:space="preserve">https://www.youtube.com/embed/IBL-IEYm16U?rel=0</w:t>
              </w:r>
            </w:hyperlink>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Sostituzione cartuccia filtro olio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08987" name="name340060c0e72f97e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260c0e72f97e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395660c0e72f9837b" w:history="1">
              <w:r>
                <w:rPr>
                  <w:rStyle w:val="DefaultParagraphFontPHPDOCX"/>
                  <w:b/>
                  <w:bCs/>
                  <w:color w:val="0000FF"/>
                  <w:position w:val="-2"/>
                  <w:sz w:val="20"/>
                  <w:szCs w:val="20"/>
                  <w:u w:val="single" w:color=""/>
                </w:rPr>
                <w:t xml:space="preserve">Par. 3.2.2
</w:t>
              </w:r>
            </w:hyperlink>
          </w:p>
          <w:p>
            <w:pPr>
              <w:widowControl w:val="on"/>
              <w:pBdr/>
              <w:spacing w:before="0" w:after="0" w:line="262" w:lineRule="auto"/>
              <w:ind w:left="0" w:right="0"/>
              <w:jc w:val="left"/>
              <w:textDirection w:val="lrTb"/>
              <w:textAlignment w:val="center"/>
            </w:pPr>
            <w:r>
              <w:rPr>
                <w:b/>
                <w:bCs/>
                <w:color w:val="0000FF"/>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15874" name="name697260c0e72fa79a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9760c0e72fa79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E' vietato l'uso di avvitatori.</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Per lo smaltimento della cartuccia filtro olio fare riferimento al </w:t>
            </w:r>
            <w:hyperlink r:id="rId919760c0e72fa7df7" w:history="1">
              <w:r>
                <w:rPr>
                  <w:rStyle w:val="DefaultParagraphFontPHPDOCX"/>
                  <w:b/>
                  <w:bCs/>
                  <w:color w:val="0000FF"/>
                  <w:position w:val="-2"/>
                  <w:sz w:val="20"/>
                  <w:szCs w:val="20"/>
                  <w:u w:val="single" w:color=""/>
                </w:rPr>
                <w:t xml:space="preserve">Par. 6.6 DISMISSIONE e ROTTAMAZIONE</w:t>
              </w:r>
            </w:hyperlink>
            <w:r>
              <w:rPr>
                <w:color w:val="00274C"/>
                <w:position w:val="-2"/>
                <w:sz w:val="20"/>
                <w:szCs w:val="20"/>
                <w:u w:val="none"/>
              </w:rPr>
              <w:t xml:space="preserve"> .</w:t>
            </w:r>
          </w:p>
          <w:p/>
          <w:p/>
          <w:p>
            <w:pPr>
              <w:numPr>
                <w:ilvl w:val="0"/>
                <w:numId w:val="29519"/>
              </w:numPr>
              <w:spacing w:before="0" w:after="0" w:line="262" w:lineRule="auto"/>
              <w:jc w:val="left"/>
              <w:rPr>
                <w:color w:val="00274C"/>
                <w:sz w:val="20"/>
                <w:szCs w:val="20"/>
              </w:rPr>
            </w:pPr>
            <w:r>
              <w:rPr>
                <w:color w:val="00274C"/>
                <w:position w:val="-2"/>
                <w:sz w:val="20"/>
                <w:szCs w:val="20"/>
                <w:u w:val="none"/>
              </w:rPr>
              <w:t xml:space="preserve">Svitare il coperchio porta cartuccia </w:t>
            </w:r>
            <w:r>
              <w:rPr>
                <w:b/>
                <w:bCs/>
                <w:color w:val="00274C"/>
                <w:position w:val="-2"/>
                <w:sz w:val="20"/>
                <w:szCs w:val="20"/>
                <w:u w:val="none"/>
              </w:rPr>
              <w:t xml:space="preserve">A</w:t>
            </w:r>
            <w:r>
              <w:rPr>
                <w:color w:val="00274C"/>
                <w:position w:val="-2"/>
                <w:sz w:val="20"/>
                <w:szCs w:val="20"/>
                <w:u w:val="none"/>
              </w:rPr>
              <w:t xml:space="preserve"> effettuando tre giri completi e attendere 1 minuto.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questa operazione consentirà all'olio contenuto nel supporto </w:t>
            </w:r>
            <w:r>
              <w:rPr>
                <w:b/>
                <w:bCs/>
                <w:color w:val="00274C"/>
                <w:position w:val="-2"/>
                <w:sz w:val="20"/>
                <w:szCs w:val="20"/>
                <w:u w:val="none"/>
              </w:rPr>
              <w:t xml:space="preserve">F</w:t>
            </w:r>
            <w:r>
              <w:rPr>
                <w:color w:val="00274C"/>
                <w:position w:val="-2"/>
                <w:sz w:val="20"/>
                <w:szCs w:val="20"/>
                <w:u w:val="none"/>
              </w:rPr>
              <w:t xml:space="preserve"> di defluire verso la coppa olio nel modo corretto.</w:t>
            </w:r>
          </w:p>
          <w:p/>
          <w:p/>
          <w:p/>
          <w:p/>
          <w:p>
            <w:pPr>
              <w:numPr>
                <w:ilvl w:val="0"/>
                <w:numId w:val="29520"/>
              </w:numPr>
              <w:spacing w:before="0" w:after="0" w:line="262" w:lineRule="auto"/>
              <w:jc w:val="left"/>
              <w:rPr>
                <w:color w:val="00274C"/>
                <w:sz w:val="20"/>
                <w:szCs w:val="20"/>
              </w:rPr>
            </w:pPr>
            <w:r>
              <w:rPr>
                <w:color w:val="00274C"/>
                <w:position w:val="-2"/>
                <w:sz w:val="20"/>
                <w:szCs w:val="20"/>
                <w:u w:val="none"/>
              </w:rPr>
              <w:t xml:space="preserve">Svitare il coperchio porta cartuccia </w:t>
            </w:r>
            <w:r>
              <w:rPr>
                <w:b/>
                <w:bCs/>
                <w:color w:val="00274C"/>
                <w:position w:val="-2"/>
                <w:sz w:val="20"/>
                <w:szCs w:val="20"/>
                <w:u w:val="none"/>
              </w:rPr>
              <w:t xml:space="preserve">A</w:t>
            </w:r>
            <w:r>
              <w:rPr>
                <w:color w:val="00274C"/>
                <w:position w:val="-2"/>
                <w:sz w:val="20"/>
                <w:szCs w:val="20"/>
                <w:u w:val="none"/>
              </w:rPr>
              <w:t xml:space="preserve"> e controllare che l'olio contenuto nel supporto filtro olio </w:t>
            </w:r>
            <w:r>
              <w:rPr>
                <w:b/>
                <w:bCs/>
                <w:color w:val="00274C"/>
                <w:position w:val="-2"/>
                <w:sz w:val="20"/>
                <w:szCs w:val="20"/>
                <w:u w:val="none"/>
              </w:rPr>
              <w:t xml:space="preserve">F</w:t>
            </w:r>
            <w:r>
              <w:rPr>
                <w:color w:val="00274C"/>
                <w:position w:val="-2"/>
                <w:sz w:val="20"/>
                <w:szCs w:val="20"/>
                <w:u w:val="none"/>
              </w:rPr>
              <w:t xml:space="preserve"> sia defluito verso la coppa olio.</w:t>
            </w:r>
          </w:p>
          <w:p>
            <w:pPr>
              <w:numPr>
                <w:ilvl w:val="0"/>
                <w:numId w:val="29520"/>
              </w:numPr>
              <w:spacing w:before="0" w:after="0" w:line="262" w:lineRule="auto"/>
              <w:jc w:val="left"/>
              <w:rPr>
                <w:color w:val="00274C"/>
                <w:sz w:val="20"/>
                <w:szCs w:val="20"/>
              </w:rPr>
            </w:pPr>
            <w:r>
              <w:rPr>
                <w:color w:val="00274C"/>
                <w:position w:val="-2"/>
                <w:sz w:val="20"/>
                <w:szCs w:val="20"/>
                <w:u w:val="none"/>
              </w:rPr>
              <w:t xml:space="preserve">Estrarre il coperchio </w:t>
            </w:r>
            <w:r>
              <w:rPr>
                <w:b/>
                <w:bCs/>
                <w:color w:val="00274C"/>
                <w:position w:val="-2"/>
                <w:sz w:val="20"/>
                <w:szCs w:val="20"/>
                <w:u w:val="none"/>
              </w:rPr>
              <w:t xml:space="preserve">A</w:t>
            </w:r>
            <w:r>
              <w:rPr>
                <w:color w:val="00274C"/>
                <w:position w:val="-2"/>
                <w:sz w:val="20"/>
                <w:szCs w:val="20"/>
                <w:u w:val="none"/>
              </w:rPr>
              <w:t xml:space="preserve"> assieme alla cartuccia olio </w:t>
            </w:r>
            <w:r>
              <w:rPr>
                <w:b/>
                <w:bCs/>
                <w:color w:val="00274C"/>
                <w:position w:val="-2"/>
                <w:sz w:val="20"/>
                <w:szCs w:val="20"/>
                <w:u w:val="none"/>
              </w:rPr>
              <w:t xml:space="preserve">B</w:t>
            </w:r>
            <w:r>
              <w:rPr>
                <w:color w:val="00274C"/>
                <w:position w:val="-2"/>
                <w:sz w:val="20"/>
                <w:szCs w:val="20"/>
                <w:u w:val="none"/>
              </w:rPr>
              <w:t xml:space="preserve"> dal supporto filtro olio.</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065334" name="name501060c0e72fbe4dd"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377860c0e72fbe4d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Mar>
              <w:top w:w="150" w:type="dxa"/>
              <w:left w:w="150" w:type="dxa"/>
              <w:bottom w:w="150" w:type="dxa"/>
              <w:right w:w="150" w:type="dxa"/>
            </w:tcMar>
            <w:textDirection w:val="lrTb"/>
            <w:vAlign w:val="center"/>
          </w:tcPr>
          <w:p>
            <w:pPr>
              <w:numPr>
                <w:ilvl w:val="0"/>
                <w:numId w:val="29521"/>
              </w:numPr>
              <w:spacing w:before="0" w:after="0" w:line="262" w:lineRule="auto"/>
              <w:jc w:val="left"/>
              <w:rPr>
                <w:color w:val="00274C"/>
                <w:sz w:val="20"/>
                <w:szCs w:val="20"/>
              </w:rPr>
            </w:pPr>
            <w:r>
              <w:rPr>
                <w:color w:val="00274C"/>
                <w:position w:val="-2"/>
                <w:sz w:val="20"/>
                <w:szCs w:val="20"/>
                <w:u w:val="none"/>
              </w:rPr>
              <w:t xml:space="preserve">Sfilare e sostituire la cartuccia olio </w:t>
            </w:r>
            <w:r>
              <w:rPr>
                <w:b/>
                <w:bCs/>
                <w:color w:val="00274C"/>
                <w:position w:val="-2"/>
                <w:sz w:val="20"/>
                <w:szCs w:val="20"/>
                <w:u w:val="none"/>
              </w:rPr>
              <w:t xml:space="preserve">B</w:t>
            </w:r>
            <w:r>
              <w:rPr>
                <w:color w:val="00274C"/>
                <w:position w:val="-2"/>
                <w:sz w:val="20"/>
                <w:szCs w:val="20"/>
                <w:u w:val="none"/>
              </w:rPr>
              <w:t xml:space="preserve"> con una nuova.</w:t>
            </w:r>
            <w:r>
              <w:rPr>
                <w:color w:val="00274C"/>
                <w:position w:val="-2"/>
                <w:sz w:val="20"/>
                <w:szCs w:val="20"/>
                <w:u w:val="none"/>
              </w:rPr>
              <w:br/>
              <w:t xml:space="preserve">Sfilare e sostituire le guarnizioni </w:t>
            </w:r>
            <w:r>
              <w:rPr>
                <w:b/>
                <w:bCs/>
                <w:color w:val="00274C"/>
                <w:position w:val="-2"/>
                <w:sz w:val="20"/>
                <w:szCs w:val="20"/>
                <w:u w:val="none"/>
              </w:rPr>
              <w:t xml:space="preserve">C, D ed E</w:t>
            </w:r>
            <w:r>
              <w:rPr>
                <w:color w:val="00274C"/>
                <w:position w:val="-2"/>
                <w:sz w:val="20"/>
                <w:szCs w:val="20"/>
                <w:u w:val="none"/>
              </w:rPr>
              <w:t xml:space="preserve"> con delle nuove.</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1848200" name="name629360c0e72fd084d"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347860c0e72fd084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Mar>
              <w:top w:w="150" w:type="dxa"/>
              <w:left w:w="150" w:type="dxa"/>
              <w:bottom w:w="150" w:type="dxa"/>
              <w:right w:w="150" w:type="dxa"/>
            </w:tcMar>
            <w:textDirection w:val="lrTb"/>
            <w:vAlign w:val="center"/>
          </w:tcPr>
          <w:p>
            <w:pPr>
              <w:numPr>
                <w:ilvl w:val="0"/>
                <w:numId w:val="29522"/>
              </w:numPr>
              <w:spacing w:before="0" w:after="0" w:line="262" w:lineRule="auto"/>
              <w:jc w:val="left"/>
              <w:rPr>
                <w:color w:val="00274C"/>
                <w:sz w:val="20"/>
                <w:szCs w:val="20"/>
              </w:rPr>
            </w:pPr>
            <w:r>
              <w:rPr>
                <w:color w:val="00274C"/>
                <w:position w:val="-2"/>
                <w:sz w:val="20"/>
                <w:szCs w:val="20"/>
                <w:u w:val="none"/>
              </w:rPr>
              <w:t xml:space="preserve">Inserire e avvitare il coperchio </w:t>
            </w:r>
            <w:r>
              <w:rPr>
                <w:b/>
                <w:bCs/>
                <w:color w:val="00274C"/>
                <w:position w:val="-2"/>
                <w:sz w:val="20"/>
                <w:szCs w:val="20"/>
                <w:u w:val="none"/>
              </w:rPr>
              <w:t xml:space="preserve">A</w:t>
            </w:r>
            <w:r>
              <w:rPr>
                <w:color w:val="00274C"/>
                <w:position w:val="-2"/>
                <w:sz w:val="20"/>
                <w:szCs w:val="20"/>
                <w:u w:val="none"/>
              </w:rPr>
              <w:t xml:space="preserve"> sul supporto filtro olio </w:t>
            </w:r>
            <w:r>
              <w:rPr>
                <w:b/>
                <w:bCs/>
                <w:color w:val="00274C"/>
                <w:position w:val="-2"/>
                <w:sz w:val="20"/>
                <w:szCs w:val="20"/>
                <w:u w:val="none"/>
              </w:rPr>
              <w:t xml:space="preserve">F</w:t>
            </w:r>
            <w:r>
              <w:rPr>
                <w:color w:val="00274C"/>
                <w:position w:val="-2"/>
                <w:sz w:val="20"/>
                <w:szCs w:val="20"/>
                <w:u w:val="none"/>
              </w:rPr>
              <w:t xml:space="preserve"> , serrandolo con chiave dinamometrica </w:t>
            </w:r>
            <w:r>
              <w:rPr>
                <w:b/>
                <w:bCs/>
                <w:color w:val="00274C"/>
                <w:position w:val="-2"/>
                <w:sz w:val="20"/>
                <w:szCs w:val="20"/>
                <w:u w:val="none"/>
              </w:rPr>
              <w:t xml:space="preserve">G</w:t>
            </w:r>
            <w:r>
              <w:rPr>
                <w:color w:val="00274C"/>
                <w:position w:val="-2"/>
                <w:sz w:val="20"/>
                <w:szCs w:val="20"/>
                <w:u w:val="none"/>
              </w:rPr>
              <w:t xml:space="preserve"> (coppia di serraggio a </w:t>
            </w:r>
            <w:r>
              <w:rPr>
                <w:b/>
                <w:bCs/>
                <w:color w:val="00274C"/>
                <w:position w:val="-2"/>
                <w:sz w:val="20"/>
                <w:szCs w:val="20"/>
                <w:u w:val="none"/>
              </w:rPr>
              <w:t xml:space="preserve">25 Nm</w:t>
            </w:r>
            <w:r>
              <w:rPr>
                <w:color w:val="00274C"/>
                <w:position w:val="-2"/>
                <w:sz w:val="20"/>
                <w:szCs w:val="20"/>
                <w:u w:val="none"/>
              </w:rPr>
              <w:t xml:space="preserve"> ).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4432463" name="name180860c0e72fe829e"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425960c0e72fe829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64860c0e72fe8d22" w:history="1">
              <w:r>
                <w:rPr>
                  <w:rStyle w:val="DefaultParagraphFontPHPDOCX"/>
                  <w:color w:val="0000FF"/>
                  <w:position w:val="0"/>
                  <w:sz w:val="20"/>
                  <w:szCs w:val="20"/>
                  <w:u w:val="single" w:color=""/>
                </w:rPr>
                <w:t xml:space="preserve">https://www.youtube.com/embed/jr0sXe8Cdro?rel=0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Sostituzione cartuccia filtro olio a distanza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68993" name="name290360c0e730079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8460c0e730079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488160c0e7300817d" w:history="1">
              <w:r>
                <w:rPr>
                  <w:rStyle w:val="DefaultParagraphFontPHPDOCX"/>
                  <w:b/>
                  <w:bCs/>
                  <w:color w:val="0000FF"/>
                  <w:position w:val="-2"/>
                  <w:sz w:val="20"/>
                  <w:szCs w:val="20"/>
                  <w:u w:val="single" w:color=""/>
                </w:rPr>
                <w:t xml:space="preserve">Par. 3.2.2.</w:t>
              </w:r>
            </w:hyperlink>
          </w:p>
          <w:p>
            <w:pPr>
              <w:numPr>
                <w:ilvl w:val="0"/>
                <w:numId w:val="29523"/>
              </w:numPr>
              <w:spacing w:before="0" w:after="0" w:line="262" w:lineRule="auto"/>
              <w:jc w:val="left"/>
              <w:rPr>
                <w:color w:val="00274C"/>
                <w:sz w:val="20"/>
                <w:szCs w:val="20"/>
              </w:rPr>
            </w:pPr>
            <w:r>
              <w:rPr>
                <w:color w:val="00274C"/>
                <w:position w:val="-2"/>
                <w:sz w:val="20"/>
                <w:szCs w:val="20"/>
                <w:u w:val="none"/>
              </w:rPr>
              <w:t xml:space="preserve">Svitare e rimuovere la cartuccia </w:t>
            </w:r>
            <w:r>
              <w:rPr>
                <w:b/>
                <w:bCs/>
                <w:color w:val="00274C"/>
                <w:position w:val="-2"/>
                <w:sz w:val="20"/>
                <w:szCs w:val="20"/>
                <w:u w:val="none"/>
              </w:rPr>
              <w:t xml:space="preserve">A</w:t>
            </w:r>
            <w:r>
              <w:rPr>
                <w:color w:val="00274C"/>
                <w:position w:val="-2"/>
                <w:sz w:val="20"/>
                <w:szCs w:val="20"/>
                <w:u w:val="none"/>
              </w:rPr>
              <w:t xml:space="preserve"> con l'apposita chiave.</w:t>
            </w:r>
          </w:p>
          <w:p>
            <w:pPr>
              <w:numPr>
                <w:ilvl w:val="0"/>
                <w:numId w:val="29523"/>
              </w:numPr>
              <w:spacing w:before="0" w:after="0" w:line="262" w:lineRule="auto"/>
              <w:jc w:val="left"/>
              <w:rPr>
                <w:color w:val="00274C"/>
                <w:sz w:val="20"/>
                <w:szCs w:val="20"/>
              </w:rPr>
            </w:pPr>
            <w:r>
              <w:rPr>
                <w:color w:val="00274C"/>
                <w:position w:val="-2"/>
                <w:sz w:val="20"/>
                <w:szCs w:val="20"/>
                <w:u w:val="none"/>
              </w:rPr>
              <w:t xml:space="preserve">Lubrificare la guarnizione e avvitare la nuova cartuccia </w:t>
            </w:r>
            <w:r>
              <w:rPr>
                <w:b/>
                <w:bCs/>
                <w:color w:val="00274C"/>
                <w:position w:val="-2"/>
                <w:sz w:val="20"/>
                <w:szCs w:val="20"/>
                <w:u w:val="none"/>
              </w:rPr>
              <w:t xml:space="preserve">A</w:t>
            </w:r>
            <w:r>
              <w:rPr>
                <w:color w:val="00274C"/>
                <w:position w:val="-2"/>
                <w:sz w:val="20"/>
                <w:szCs w:val="20"/>
                <w:u w:val="none"/>
              </w:rPr>
              <w:t xml:space="preserve"> con l'apposita chiave.</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4286190" name="name669060c0e7301e8a5"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332960c0e7301e8a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6.8</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Sostituzione cartuccia e prefiltro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93731" name="name877960c0e7302f4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9260c0e7302f4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825460c0e7302f76c"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32068" name="name795260c0e73044db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7560c0e73044d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Per lo smaltimento della cartuccia filtro carburante fare riferimento al </w:t>
            </w:r>
            <w:hyperlink r:id="rId321760c0e730455b3" w:history="1">
              <w:r>
                <w:rPr>
                  <w:rStyle w:val="DefaultParagraphFontPHPDOCX"/>
                  <w:b/>
                  <w:bCs/>
                  <w:color w:val="0000FF"/>
                  <w:position w:val="-2"/>
                  <w:sz w:val="20"/>
                  <w:szCs w:val="20"/>
                  <w:u w:val="none"/>
                </w:rPr>
                <w:t xml:space="preserve">Par. 6.6 DISMISSIONE e ROTTAMAZIONE</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24"/>
              </w:numPr>
              <w:spacing w:before="0" w:after="0" w:line="262" w:lineRule="auto"/>
              <w:jc w:val="left"/>
              <w:rPr>
                <w:color w:val="00274C"/>
                <w:sz w:val="20"/>
                <w:szCs w:val="20"/>
              </w:rPr>
            </w:pPr>
            <w:r>
              <w:rPr>
                <w:color w:val="00274C"/>
                <w:position w:val="-2"/>
                <w:sz w:val="20"/>
                <w:szCs w:val="20"/>
                <w:u w:val="none"/>
              </w:rPr>
              <w:t xml:space="preserve">Scollegare il cavo </w:t>
            </w:r>
            <w:r>
              <w:rPr>
                <w:b/>
                <w:bCs/>
                <w:color w:val="00274C"/>
                <w:position w:val="-2"/>
                <w:sz w:val="20"/>
                <w:szCs w:val="20"/>
                <w:u w:val="none"/>
              </w:rPr>
              <w:t xml:space="preserve">A</w:t>
            </w:r>
            <w:r>
              <w:rPr>
                <w:color w:val="00274C"/>
                <w:position w:val="-2"/>
                <w:sz w:val="20"/>
                <w:szCs w:val="20"/>
                <w:u w:val="none"/>
              </w:rPr>
              <w:t xml:space="preserve"> del rilevatore presenza acqua </w:t>
            </w:r>
            <w:r>
              <w:rPr>
                <w:b/>
                <w:bCs/>
                <w:color w:val="00274C"/>
                <w:position w:val="-2"/>
                <w:sz w:val="20"/>
                <w:szCs w:val="20"/>
                <w:u w:val="none"/>
              </w:rPr>
              <w:t xml:space="preserve">C</w:t>
            </w:r>
            <w:r>
              <w:rPr>
                <w:color w:val="00274C"/>
                <w:position w:val="-2"/>
                <w:sz w:val="20"/>
                <w:szCs w:val="20"/>
                <w:u w:val="none"/>
              </w:rPr>
              <w:t xml:space="preserve"> .</w:t>
            </w:r>
          </w:p>
          <w:p>
            <w:pPr>
              <w:numPr>
                <w:ilvl w:val="0"/>
                <w:numId w:val="29524"/>
              </w:numPr>
              <w:spacing w:before="0" w:after="0" w:line="262" w:lineRule="auto"/>
              <w:jc w:val="left"/>
              <w:rPr>
                <w:color w:val="00274C"/>
                <w:sz w:val="20"/>
                <w:szCs w:val="20"/>
              </w:rPr>
            </w:pPr>
            <w:r>
              <w:rPr>
                <w:color w:val="00274C"/>
                <w:position w:val="-2"/>
                <w:sz w:val="20"/>
                <w:szCs w:val="20"/>
                <w:u w:val="none"/>
              </w:rPr>
              <w:t xml:space="preserve">Svitare il rilevatore presenza acqua </w:t>
            </w:r>
            <w:r>
              <w:rPr>
                <w:b/>
                <w:bCs/>
                <w:color w:val="00274C"/>
                <w:position w:val="-2"/>
                <w:sz w:val="20"/>
                <w:szCs w:val="20"/>
                <w:u w:val="none"/>
              </w:rPr>
              <w:t xml:space="preserve">C</w:t>
            </w:r>
            <w:r>
              <w:rPr>
                <w:color w:val="00274C"/>
                <w:position w:val="-2"/>
                <w:sz w:val="20"/>
                <w:szCs w:val="20"/>
                <w:u w:val="none"/>
              </w:rPr>
              <w:t xml:space="preserve"> dalla cartuccia </w:t>
            </w:r>
            <w:r>
              <w:rPr>
                <w:b/>
                <w:bCs/>
                <w:color w:val="00274C"/>
                <w:position w:val="-2"/>
                <w:sz w:val="20"/>
                <w:szCs w:val="20"/>
                <w:u w:val="none"/>
              </w:rPr>
              <w:t xml:space="preserve">B</w:t>
            </w:r>
            <w:r>
              <w:rPr>
                <w:color w:val="00274C"/>
                <w:position w:val="-2"/>
                <w:sz w:val="20"/>
                <w:szCs w:val="20"/>
                <w:u w:val="none"/>
              </w:rPr>
              <w:t xml:space="preserve"> .</w:t>
            </w:r>
          </w:p>
          <w:p>
            <w:pPr>
              <w:numPr>
                <w:ilvl w:val="0"/>
                <w:numId w:val="29524"/>
              </w:numPr>
              <w:spacing w:before="0" w:after="0" w:line="262" w:lineRule="auto"/>
              <w:jc w:val="left"/>
              <w:rPr>
                <w:color w:val="00274C"/>
                <w:sz w:val="20"/>
                <w:szCs w:val="20"/>
              </w:rPr>
            </w:pPr>
            <w:r>
              <w:rPr>
                <w:color w:val="00274C"/>
                <w:position w:val="-2"/>
                <w:sz w:val="20"/>
                <w:szCs w:val="20"/>
                <w:u w:val="none"/>
              </w:rPr>
              <w:t xml:space="preserve">Svitare la cartuccia </w:t>
            </w:r>
            <w:r>
              <w:rPr>
                <w:b/>
                <w:bCs/>
                <w:color w:val="00274C"/>
                <w:position w:val="-2"/>
                <w:sz w:val="20"/>
                <w:szCs w:val="20"/>
                <w:u w:val="none"/>
              </w:rPr>
              <w:t xml:space="preserve">B</w:t>
            </w:r>
            <w:r>
              <w:rPr>
                <w:color w:val="00274C"/>
                <w:position w:val="-2"/>
                <w:sz w:val="20"/>
                <w:szCs w:val="20"/>
                <w:u w:val="none"/>
              </w:rPr>
              <w:t xml:space="preserve"> con l'apposita chiave </w:t>
            </w:r>
            <w:r>
              <w:rPr>
                <w:b/>
                <w:bCs/>
                <w:color w:val="00274C"/>
                <w:position w:val="-2"/>
                <w:sz w:val="20"/>
                <w:szCs w:val="20"/>
                <w:u w:val="none"/>
              </w:rPr>
              <w:t xml:space="preserve">F (Fig. 6.10)</w:t>
            </w:r>
            <w:r>
              <w:rPr>
                <w:color w:val="00274C"/>
                <w:position w:val="-2"/>
                <w:sz w:val="20"/>
                <w:szCs w:val="20"/>
                <w:u w:val="none"/>
              </w:rPr>
              <w:t xml:space="preserve"> .</w:t>
            </w:r>
          </w:p>
          <w:p>
            <w:pPr>
              <w:numPr>
                <w:ilvl w:val="0"/>
                <w:numId w:val="29524"/>
              </w:numPr>
              <w:spacing w:before="0" w:after="0" w:line="262" w:lineRule="auto"/>
              <w:jc w:val="left"/>
              <w:rPr>
                <w:color w:val="00274C"/>
                <w:sz w:val="20"/>
                <w:szCs w:val="20"/>
              </w:rPr>
            </w:pPr>
            <w:r>
              <w:rPr>
                <w:color w:val="00274C"/>
                <w:position w:val="-2"/>
                <w:sz w:val="20"/>
                <w:szCs w:val="20"/>
                <w:u w:val="none"/>
              </w:rPr>
              <w:t xml:space="preserve">Oliare la guarnizione </w:t>
            </w:r>
            <w:r>
              <w:rPr>
                <w:b/>
                <w:bCs/>
                <w:color w:val="00274C"/>
                <w:position w:val="-2"/>
                <w:sz w:val="20"/>
                <w:szCs w:val="20"/>
                <w:u w:val="none"/>
              </w:rPr>
              <w:t xml:space="preserve">D</w:t>
            </w:r>
            <w:r>
              <w:rPr>
                <w:color w:val="00274C"/>
                <w:position w:val="-2"/>
                <w:sz w:val="20"/>
                <w:szCs w:val="20"/>
                <w:u w:val="none"/>
              </w:rPr>
              <w:t xml:space="preserve"> della nuova cartuccia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49888" name="name673560c0e73054f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4760c0e73054f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Non riempire la cartuccia nuova </w:t>
            </w:r>
            <w:r>
              <w:rPr>
                <w:b/>
                <w:bCs/>
                <w:color w:val="00274C"/>
                <w:position w:val="-2"/>
                <w:sz w:val="20"/>
                <w:szCs w:val="20"/>
                <w:u w:val="none"/>
              </w:rPr>
              <w:t xml:space="preserve">B</w:t>
            </w:r>
            <w:r>
              <w:rPr>
                <w:color w:val="00274C"/>
                <w:position w:val="-2"/>
                <w:sz w:val="20"/>
                <w:szCs w:val="20"/>
                <w:u w:val="none"/>
              </w:rPr>
              <w:t xml:space="preserve"> con il carburante.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24"/>
              </w:numPr>
              <w:spacing w:before="0" w:after="0" w:line="262" w:lineRule="auto"/>
              <w:jc w:val="left"/>
              <w:rPr>
                <w:color w:val="00274C"/>
                <w:sz w:val="20"/>
                <w:szCs w:val="20"/>
              </w:rPr>
            </w:pPr>
            <w:r>
              <w:rPr>
                <w:color w:val="00274C"/>
                <w:position w:val="-2"/>
                <w:sz w:val="20"/>
                <w:szCs w:val="20"/>
                <w:u w:val="none"/>
              </w:rPr>
              <w:t xml:space="preserve">Avvitare la nuova cartuccia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Fig. 6.10</w:t>
            </w:r>
            <w:r>
              <w:rPr>
                <w:color w:val="00274C"/>
                <w:position w:val="-2"/>
                <w:sz w:val="20"/>
                <w:szCs w:val="20"/>
                <w:u w:val="none"/>
              </w:rPr>
              <w:t xml:space="preserve"> ) sul supporto filtro gasolio </w:t>
            </w:r>
            <w:r>
              <w:rPr>
                <w:b/>
                <w:bCs/>
                <w:color w:val="00274C"/>
                <w:position w:val="-2"/>
                <w:sz w:val="20"/>
                <w:szCs w:val="20"/>
                <w:u w:val="none"/>
              </w:rPr>
              <w:t xml:space="preserve">E</w:t>
            </w:r>
            <w:r>
              <w:rPr>
                <w:color w:val="00274C"/>
                <w:position w:val="-2"/>
                <w:sz w:val="20"/>
                <w:szCs w:val="20"/>
                <w:u w:val="none"/>
              </w:rPr>
              <w:t xml:space="preserve"> con l'apposita chiave </w:t>
            </w:r>
            <w:r>
              <w:rPr>
                <w:b/>
                <w:bCs/>
                <w:color w:val="00274C"/>
                <w:position w:val="-2"/>
                <w:sz w:val="20"/>
                <w:szCs w:val="20"/>
                <w:u w:val="none"/>
              </w:rPr>
              <w:t xml:space="preserve">F</w:t>
            </w:r>
            <w:r>
              <w:rPr>
                <w:color w:val="00274C"/>
                <w:position w:val="-2"/>
                <w:sz w:val="20"/>
                <w:szCs w:val="20"/>
                <w:u w:val="none"/>
              </w:rPr>
              <w:t xml:space="preserve"> (coppia di serraggio a </w:t>
            </w:r>
            <w:r>
              <w:rPr>
                <w:b/>
                <w:bCs/>
                <w:color w:val="00274C"/>
                <w:position w:val="-2"/>
                <w:sz w:val="20"/>
                <w:szCs w:val="20"/>
                <w:u w:val="none"/>
              </w:rPr>
              <w:t xml:space="preserve">17 Nm</w:t>
            </w:r>
            <w:r>
              <w:rPr>
                <w:color w:val="00274C"/>
                <w:position w:val="-2"/>
                <w:sz w:val="20"/>
                <w:szCs w:val="20"/>
                <w:u w:val="none"/>
              </w:rPr>
              <w:t xml:space="preserve"> ).</w:t>
            </w:r>
          </w:p>
          <w:p>
            <w:pPr>
              <w:numPr>
                <w:ilvl w:val="0"/>
                <w:numId w:val="29524"/>
              </w:numPr>
              <w:spacing w:before="0" w:after="0" w:line="262" w:lineRule="auto"/>
              <w:jc w:val="left"/>
              <w:rPr>
                <w:color w:val="00274C"/>
                <w:sz w:val="20"/>
                <w:szCs w:val="20"/>
              </w:rPr>
            </w:pPr>
            <w:r>
              <w:rPr>
                <w:color w:val="00274C"/>
                <w:position w:val="-2"/>
                <w:sz w:val="20"/>
                <w:szCs w:val="20"/>
                <w:u w:val="none"/>
              </w:rPr>
              <w:t xml:space="preserve">Avvitare il rilevatore presenza acqua </w:t>
            </w:r>
            <w:r>
              <w:rPr>
                <w:b/>
                <w:bCs/>
                <w:color w:val="00274C"/>
                <w:position w:val="-2"/>
                <w:sz w:val="20"/>
                <w:szCs w:val="20"/>
                <w:u w:val="none"/>
              </w:rPr>
              <w:t xml:space="preserve">C</w:t>
            </w:r>
            <w:r>
              <w:rPr>
                <w:color w:val="00274C"/>
                <w:position w:val="-2"/>
                <w:sz w:val="20"/>
                <w:szCs w:val="20"/>
                <w:u w:val="none"/>
              </w:rPr>
              <w:t xml:space="preserve"> sulla nuova cartuccia </w:t>
            </w:r>
            <w:r>
              <w:rPr>
                <w:b/>
                <w:bCs/>
                <w:color w:val="00274C"/>
                <w:position w:val="-2"/>
                <w:sz w:val="20"/>
                <w:szCs w:val="20"/>
                <w:u w:val="none"/>
              </w:rPr>
              <w:t xml:space="preserve">B</w:t>
            </w:r>
            <w:r>
              <w:rPr>
                <w:color w:val="00274C"/>
                <w:position w:val="-2"/>
                <w:sz w:val="20"/>
                <w:szCs w:val="20"/>
                <w:u w:val="none"/>
              </w:rPr>
              <w:t xml:space="preserve"> (coppia di serraggio a </w:t>
            </w:r>
            <w:r>
              <w:rPr>
                <w:b/>
                <w:bCs/>
                <w:color w:val="00274C"/>
                <w:position w:val="-2"/>
                <w:sz w:val="20"/>
                <w:szCs w:val="20"/>
                <w:u w:val="none"/>
              </w:rPr>
              <w:t xml:space="preserve">5 Nm</w:t>
            </w:r>
            <w:r>
              <w:rPr>
                <w:color w:val="00274C"/>
                <w:position w:val="-2"/>
                <w:sz w:val="20"/>
                <w:szCs w:val="20"/>
                <w:u w:val="none"/>
              </w:rPr>
              <w:t xml:space="preserve"> ).</w:t>
            </w:r>
          </w:p>
          <w:p>
            <w:pPr>
              <w:numPr>
                <w:ilvl w:val="0"/>
                <w:numId w:val="29524"/>
              </w:numPr>
              <w:spacing w:before="0" w:after="0" w:line="262" w:lineRule="auto"/>
              <w:jc w:val="left"/>
              <w:rPr>
                <w:color w:val="00274C"/>
                <w:sz w:val="20"/>
                <w:szCs w:val="20"/>
              </w:rPr>
            </w:pPr>
            <w:r>
              <w:rPr>
                <w:color w:val="00274C"/>
                <w:position w:val="-2"/>
                <w:sz w:val="20"/>
                <w:szCs w:val="20"/>
                <w:u w:val="none"/>
              </w:rPr>
              <w:t xml:space="preserve">Ricollegare il cavo </w:t>
            </w:r>
            <w:r>
              <w:rPr>
                <w:b/>
                <w:bCs/>
                <w:color w:val="00274C"/>
                <w:position w:val="-2"/>
                <w:sz w:val="20"/>
                <w:szCs w:val="20"/>
                <w:u w:val="none"/>
              </w:rPr>
              <w:t xml:space="preserve">A</w:t>
            </w:r>
            <w:r>
              <w:rPr>
                <w:color w:val="00274C"/>
                <w:position w:val="-2"/>
                <w:sz w:val="20"/>
                <w:szCs w:val="20"/>
                <w:u w:val="none"/>
              </w:rPr>
              <w:t xml:space="preserve"> del rilevatore presenza acqua.</w:t>
            </w:r>
          </w:p>
          <w:p>
            <w:pPr>
              <w:numPr>
                <w:ilvl w:val="0"/>
                <w:numId w:val="29524"/>
              </w:numPr>
              <w:spacing w:before="0" w:after="0" w:line="262" w:lineRule="auto"/>
              <w:jc w:val="left"/>
              <w:rPr>
                <w:color w:val="00274C"/>
                <w:sz w:val="20"/>
                <w:szCs w:val="20"/>
              </w:rPr>
            </w:pPr>
            <w:r>
              <w:rPr>
                <w:color w:val="00274C"/>
                <w:position w:val="-2"/>
                <w:sz w:val="20"/>
                <w:szCs w:val="20"/>
                <w:u w:val="none"/>
              </w:rPr>
              <w:t xml:space="preserve">Premere più volte il pulsante </w:t>
            </w:r>
            <w:r>
              <w:rPr>
                <w:b/>
                <w:bCs/>
                <w:color w:val="00274C"/>
                <w:position w:val="-2"/>
                <w:sz w:val="20"/>
                <w:szCs w:val="20"/>
                <w:u w:val="none"/>
              </w:rPr>
              <w:t xml:space="preserve">G</w:t>
            </w:r>
            <w:r>
              <w:rPr>
                <w:color w:val="00274C"/>
                <w:position w:val="-2"/>
                <w:sz w:val="20"/>
                <w:szCs w:val="20"/>
                <w:u w:val="none"/>
              </w:rPr>
              <w:t xml:space="preserve"> per riempire il circuito.</w:t>
            </w:r>
          </w:p>
          <w:p/>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1282039" name="name956760c0e7306b29e"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483960c0e7306b29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26"/>
              </w:rPr>
              <w:drawing>
                <wp:inline distT="0" distB="0" distL="0" distR="0">
                  <wp:extent cx="2232000" cy="1483200"/>
                  <wp:effectExtent b="0" l="0" r="0" t="0"/>
                  <wp:docPr id="62903859" name="name478360c0e7307f0f2"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725060c0e7307f0e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Cliccare a fianco per riprodurre la procedura.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239060c0e7307f7d0" w:history="1">
              <w:r>
                <w:rPr>
                  <w:rStyle w:val="DefaultParagraphFontPHPDOCX"/>
                  <w:color w:val="0000FF"/>
                  <w:position w:val="0"/>
                  <w:sz w:val="20"/>
                  <w:szCs w:val="20"/>
                  <w:u w:val="single" w:color=""/>
                </w:rPr>
                <w:t xml:space="preserve">https://www.youtube.com/embed/MXs9IUimUi4?rel=0</w:t>
              </w:r>
            </w:hyperlink>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Sostituzione cartuccia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21444" name="name734760c0e730909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0560c0e730909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549860c0e7309129b"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25"/>
              </w:numPr>
              <w:spacing w:before="0" w:after="0" w:line="262" w:lineRule="auto"/>
              <w:jc w:val="left"/>
              <w:rPr>
                <w:color w:val="00274C"/>
                <w:sz w:val="20"/>
                <w:szCs w:val="20"/>
              </w:rPr>
            </w:pPr>
            <w:r>
              <w:rPr>
                <w:color w:val="00274C"/>
                <w:position w:val="-2"/>
                <w:sz w:val="20"/>
                <w:szCs w:val="20"/>
                <w:u w:val="none"/>
              </w:rPr>
              <w:t xml:space="preserve">Sganciare i due ganci </w:t>
            </w:r>
            <w:r>
              <w:rPr>
                <w:b/>
                <w:bCs/>
                <w:color w:val="00274C"/>
                <w:position w:val="-2"/>
                <w:sz w:val="20"/>
                <w:szCs w:val="20"/>
                <w:u w:val="none"/>
              </w:rPr>
              <w:t xml:space="preserve">F</w:t>
            </w:r>
            <w:r>
              <w:rPr>
                <w:color w:val="00274C"/>
                <w:position w:val="-2"/>
                <w:sz w:val="20"/>
                <w:szCs w:val="20"/>
                <w:u w:val="none"/>
              </w:rPr>
              <w:t xml:space="preserve"> del coperchio </w:t>
            </w:r>
            <w:r>
              <w:rPr>
                <w:b/>
                <w:bCs/>
                <w:color w:val="00274C"/>
                <w:position w:val="-2"/>
                <w:sz w:val="20"/>
                <w:szCs w:val="20"/>
                <w:u w:val="none"/>
              </w:rPr>
              <w:t xml:space="preserve">A</w:t>
            </w:r>
            <w:r>
              <w:rPr>
                <w:color w:val="00274C"/>
                <w:position w:val="-2"/>
                <w:sz w:val="20"/>
                <w:szCs w:val="20"/>
                <w:u w:val="none"/>
              </w:rPr>
              <w:t xml:space="preserve"> .</w:t>
            </w:r>
          </w:p>
          <w:p>
            <w:pPr>
              <w:numPr>
                <w:ilvl w:val="0"/>
                <w:numId w:val="29525"/>
              </w:numPr>
              <w:spacing w:before="0" w:after="0" w:line="262" w:lineRule="auto"/>
              <w:jc w:val="left"/>
              <w:rPr>
                <w:color w:val="00274C"/>
                <w:sz w:val="20"/>
                <w:szCs w:val="20"/>
              </w:rPr>
            </w:pPr>
            <w:r>
              <w:rPr>
                <w:color w:val="00274C"/>
                <w:position w:val="-2"/>
                <w:sz w:val="20"/>
                <w:szCs w:val="20"/>
                <w:u w:val="none"/>
              </w:rPr>
              <w:t xml:space="preserve">Estrarre le cartucce </w:t>
            </w:r>
            <w:r>
              <w:rPr>
                <w:b/>
                <w:bCs/>
                <w:color w:val="00274C"/>
                <w:position w:val="-2"/>
                <w:sz w:val="20"/>
                <w:szCs w:val="20"/>
                <w:u w:val="none"/>
              </w:rPr>
              <w:t xml:space="preserve">B e G.</w:t>
            </w:r>
          </w:p>
          <w:p>
            <w:pPr>
              <w:numPr>
                <w:ilvl w:val="0"/>
                <w:numId w:val="29525"/>
              </w:numPr>
              <w:spacing w:before="0" w:after="0" w:line="262" w:lineRule="auto"/>
              <w:jc w:val="left"/>
              <w:rPr>
                <w:color w:val="00274C"/>
                <w:sz w:val="20"/>
                <w:szCs w:val="20"/>
              </w:rPr>
            </w:pPr>
            <w:r>
              <w:rPr>
                <w:color w:val="00274C"/>
                <w:position w:val="-2"/>
                <w:sz w:val="20"/>
                <w:szCs w:val="20"/>
                <w:u w:val="none"/>
              </w:rPr>
              <w:t xml:space="preserve">Rimontare:</w:t>
            </w:r>
            <w:r>
              <w:rPr>
                <w:color w:val="00274C"/>
                <w:position w:val="-2"/>
                <w:sz w:val="20"/>
                <w:szCs w:val="20"/>
                <w:u w:val="none"/>
              </w:rPr>
              <w:br/>
              <w:t xml:space="preserve">- le nuove cartucce </w:t>
            </w:r>
            <w:r>
              <w:rPr>
                <w:b/>
                <w:bCs/>
                <w:color w:val="00274C"/>
                <w:position w:val="-2"/>
                <w:sz w:val="20"/>
                <w:szCs w:val="20"/>
                <w:u w:val="none"/>
              </w:rPr>
              <w:t xml:space="preserve">B e G</w:t>
            </w:r>
            <w:r>
              <w:rPr>
                <w:color w:val="00274C"/>
                <w:position w:val="-2"/>
                <w:sz w:val="20"/>
                <w:szCs w:val="20"/>
                <w:u w:val="none"/>
              </w:rPr>
              <w:t xml:space="preserve"> .</w:t>
            </w:r>
            <w:r>
              <w:rPr>
                <w:color w:val="00274C"/>
                <w:position w:val="-2"/>
                <w:sz w:val="20"/>
                <w:szCs w:val="20"/>
                <w:u w:val="none"/>
              </w:rPr>
              <w:br/>
              <w:t xml:space="preserve">- il coperchio </w:t>
            </w:r>
            <w:r>
              <w:rPr>
                <w:b/>
                <w:bCs/>
                <w:color w:val="00274C"/>
                <w:position w:val="-2"/>
                <w:sz w:val="20"/>
                <w:szCs w:val="20"/>
                <w:u w:val="none"/>
              </w:rPr>
              <w:t xml:space="preserve">A</w:t>
            </w:r>
            <w:r>
              <w:rPr>
                <w:color w:val="00274C"/>
                <w:position w:val="-2"/>
                <w:sz w:val="20"/>
                <w:szCs w:val="20"/>
                <w:u w:val="none"/>
              </w:rPr>
              <w:t xml:space="preserve"> verificando la corretta tenuta dei ganci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7400172" name="name981260c0e730a940b"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133660c0e730a940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Sostituzione filtro DPF</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Componente da sostituire presso le officine autorizzate KOHLER.</w:t>
            </w:r>
          </w:p>
          <w:p/>
          <w:p/>
          <w:p>
            <w:pPr>
              <w:numPr>
                <w:ilvl w:val="0"/>
                <w:numId w:val="29526"/>
              </w:numPr>
              <w:spacing w:before="0" w:after="0" w:line="262" w:lineRule="auto"/>
              <w:jc w:val="left"/>
              <w:rPr>
                <w:color w:val="00274C"/>
                <w:sz w:val="20"/>
                <w:szCs w:val="20"/>
              </w:rPr>
            </w:pPr>
            <w:r>
              <w:rPr>
                <w:color w:val="00274C"/>
                <w:position w:val="-2"/>
                <w:sz w:val="20"/>
                <w:szCs w:val="20"/>
                <w:u w:val="none"/>
              </w:rPr>
              <w:t xml:space="preserve">Una spia si attiverà per indicare che il filtro DPF è da sostituire.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Consultare il manuale della macchina.</w:t>
            </w:r>
          </w:p>
          <w:p/>
          <w:p/>
          <w:p>
            <w:pPr>
              <w:numPr>
                <w:ilvl w:val="0"/>
                <w:numId w:val="29527"/>
              </w:numPr>
              <w:spacing w:before="0" w:after="0" w:line="262" w:lineRule="auto"/>
              <w:jc w:val="left"/>
              <w:rPr>
                <w:color w:val="00274C"/>
                <w:sz w:val="20"/>
                <w:szCs w:val="20"/>
              </w:rPr>
            </w:pPr>
            <w:r>
              <w:rPr>
                <w:color w:val="00274C"/>
                <w:position w:val="-2"/>
                <w:sz w:val="20"/>
                <w:szCs w:val="20"/>
                <w:u w:val="none"/>
              </w:rPr>
              <w:t xml:space="preserve">Sono disponibili KIT DPF nuovi o rigenerati</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I KIT rigenerati sono certificati e coperti da una specifica garanzia KOHLER.</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Processi di pulizia non certifati KOHLER potrebbero causare il danneggiamento irreversibile del filtro DPF o del sistema ATS.</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Dismissione e Rottamazione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9499"/>
              </w:numPr>
              <w:spacing w:before="0" w:after="0" w:line="262" w:lineRule="auto"/>
              <w:jc w:val="left"/>
              <w:rPr>
                <w:color w:val="00274C"/>
                <w:sz w:val="20"/>
                <w:szCs w:val="20"/>
              </w:rPr>
            </w:pPr>
            <w:r>
              <w:rPr>
                <w:color w:val="00274C"/>
                <w:position w:val="-2"/>
                <w:sz w:val="20"/>
                <w:szCs w:val="20"/>
                <w:u w:val="none"/>
              </w:rPr>
              <w:t xml:space="preserve">In caso di rottamazione, il motore dovrà essere smaltito in discariche adeguate, attenendosi alla legislazione vigente.</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Prima di procedere alla rottamazione è necessario separare le parti di plastica o gomma dal resto dei componenti.</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Le parti costituite unicamente da materiale plastico, da alluminio e da acciaio potranno essere riciclate se raccolte dagli appositi centri.</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Per la raccolta degli oli esausti e dei filtri è obbligatorio rivolgersi al "Consorzio Obbligatorio Oli Usati".</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textDirection w:val="lrTb"/>
        <w:outlineLvl w:val="0"/>
      </w:pPr>
      <w:r>
        <w:rPr/>
        <w:t xml:space="preserve">Informazioni sui guasti</w:t>
      </w:r>
    </w:p>
    <w:p>
      <w:pPr>
        <w:widowControl w:val="on"/>
        <w:pBdr/>
        <w:spacing w:before="0" w:after="0" w:line="240" w:lineRule="auto"/>
        <w:ind w:left="0" w:right="0"/>
        <w:jc w:val="left"/>
        <w:textDirection w:val="lrTb"/>
      </w:pPr>
    </w:p>
    <w:p>
      <w:pPr>
        <w:pStyle w:val="Titolo2"/>
        <w:outlineLvl w:val="1"/>
      </w:pPr>
      <w:r>
        <w:rPr/>
        <w:t xml:space="preserve">Informazioni utili sui guasti</w:t>
      </w:r>
    </w:p>
    <w:p>
      <w:pPr>
        <w:numPr>
          <w:ilvl w:val="0"/>
          <w:numId w:val="29499"/>
        </w:numPr>
        <w:spacing w:before="0" w:after="0" w:line="240" w:lineRule="auto"/>
        <w:jc w:val="left"/>
        <w:rPr>
          <w:color w:val="00274C"/>
          <w:sz w:val="20"/>
          <w:szCs w:val="20"/>
        </w:rPr>
      </w:pPr>
      <w:r>
        <w:rPr>
          <w:color w:val="00274C"/>
          <w:sz w:val="20"/>
          <w:szCs w:val="20"/>
          <w:u w:val="none"/>
        </w:rPr>
        <w:t xml:space="preserve">In questo capitolo ci sono informazioni relative ai possibili inconvenienti che si possono riscontrare nell'utilizzo del motore con relative cause e possibili soluzioni </w:t>
      </w:r>
      <w:r>
        <w:rPr>
          <w:b/>
          <w:bCs/>
          <w:color w:val="00274C"/>
          <w:sz w:val="20"/>
          <w:szCs w:val="20"/>
          <w:u w:val="none"/>
        </w:rPr>
        <w:t xml:space="preserve">Tab. 7.2</w:t>
      </w:r>
      <w:r>
        <w:rPr>
          <w:color w:val="00274C"/>
          <w:sz w:val="20"/>
          <w:szCs w:val="20"/>
          <w:u w:val="none"/>
        </w:rPr>
        <w:t xml:space="preserve"> .</w:t>
      </w:r>
    </w:p>
    <w:p>
      <w:pPr>
        <w:numPr>
          <w:ilvl w:val="0"/>
          <w:numId w:val="29499"/>
        </w:numPr>
        <w:spacing w:before="0" w:after="0" w:line="240" w:lineRule="auto"/>
        <w:jc w:val="left"/>
        <w:rPr>
          <w:color w:val="00274C"/>
          <w:sz w:val="20"/>
          <w:szCs w:val="20"/>
        </w:rPr>
      </w:pPr>
      <w:r>
        <w:rPr>
          <w:color w:val="00274C"/>
          <w:sz w:val="20"/>
          <w:szCs w:val="20"/>
          <w:u w:val="none"/>
        </w:rPr>
        <w:t xml:space="preserve">In alcuni casi, per evitare ulteriori danni, è necessario spegnere immediatamente il motore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colore dei gas di scarico diventa improvvisamente scuro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49960c0e730b0361"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40560c0e730b0aa7"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69460c0e730b11df"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fusibile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contatti elettrici se il problema persiste 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91160c0e730b3f3e"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81860c0e730b475d"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02660c0e730b4b74"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34860c0e730b53a1"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42860c0e730b634b"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72860c0e730b6b7e"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radiatore se il problema persiste 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textDirection w:val="lrTb"/>
      </w:pPr>
      <w:r>
        <w:rPr>
          <w:color w:val="00274C"/>
          <w:sz w:val="20"/>
          <w:szCs w:val="20"/>
          <w:u w:val="none"/>
        </w:rPr>
        <w:br/>
        <w:t xml:space="preserve">Nel caso in cui le soluzioni proposte in </w:t>
      </w:r>
      <w:r>
        <w:rPr>
          <w:b/>
          <w:bCs/>
          <w:color w:val="00274C"/>
          <w:sz w:val="20"/>
          <w:szCs w:val="20"/>
          <w:u w:val="none"/>
        </w:rPr>
        <w:t xml:space="preserve">Tab. 7.2</w:t>
      </w:r>
      <w:r>
        <w:rPr>
          <w:color w:val="00274C"/>
          <w:sz w:val="20"/>
          <w:szCs w:val="20"/>
          <w:u w:val="none"/>
        </w:rPr>
        <w:t xml:space="preserve"> per gli inconvenienti riscontrati non dovessero risolvere il problema, contattare un'officina autorizzata </w:t>
      </w:r>
      <w:r>
        <w:rPr>
          <w:b/>
          <w:bCs/>
          <w:color w:val="00274C"/>
          <w:sz w:val="20"/>
          <w:szCs w:val="20"/>
          <w:u w:val="none"/>
        </w:rPr>
        <w:t xml:space="preserve">KOHLER</w:t>
      </w:r>
      <w:r>
        <w:rPr>
          <w:color w:val="00274C"/>
          <w:sz w:val="20"/>
          <w:szCs w:val="20"/>
          <w:u w:val="none"/>
        </w:rPr>
        <w:t xml:space="preserve"> .</w:t>
      </w:r>
    </w:p>
    <w:p>
      <w:pPr>
        <w:pStyle w:val="Titolo1"/>
        <w:textDirection w:val="lrTb"/>
        <w:outlineLvl w:val="0"/>
      </w:pPr>
      <w:r>
        <w:rPr/>
        <w:t xml:space="preserve">Informazioni sulla garanzia</w:t>
      </w:r>
    </w:p>
    <w:p>
      <w:pPr>
        <w:widowControl w:val="on"/>
        <w:pBdr/>
        <w:spacing w:before="0" w:after="0" w:line="240" w:lineRule="auto"/>
        <w:ind w:left="0" w:right="0"/>
        <w:jc w:val="left"/>
        <w:textDirection w:val="lrTb"/>
      </w:pPr>
    </w:p>
    <w:p>
      <w:pPr>
        <w:pStyle w:val="Titolo2"/>
        <w:outlineLvl w:val="1"/>
      </w:pPr>
      <w:r>
        <w:rPr/>
        <w:t xml:space="preserve">Condizioni di garanzia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CONDIZIONI DI GARANZIA A LIVELLO MONDIALE SUI MOTORI DIESEL KOHLER</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1. PERIODO DI GARANZIA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parti di ricambio e mano d'opera</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2. ESCLUSIONI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garanzia non comprende quanto segue.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Oneri di trasporto o di viaggio in relazione alla riparazione o alla sostituzione di pezzi difettosi del motore.</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Accessori del motore come serbatoi carburante, frizioni, cambi, gruppi trasmissioni e batterie, se non forniti o installati da Kohler Co.</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Motori installati in un'applicazione non formalmente controllata da Kohler.</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29499"/>
              </w:numPr>
              <w:spacing w:before="0" w:after="0" w:line="262" w:lineRule="auto"/>
              <w:jc w:val="left"/>
              <w:rPr>
                <w:color w:val="00274C"/>
                <w:sz w:val="20"/>
                <w:szCs w:val="20"/>
              </w:rPr>
            </w:pPr>
            <w:r>
              <w:rPr>
                <w:color w:val="00274C"/>
                <w:position w:val="-2"/>
                <w:sz w:val="20"/>
                <w:szCs w:val="20"/>
                <w:u w:val="none"/>
              </w:rPr>
              <w:t xml:space="preserve">Carburante, olio lubrificante, liquido di raffreddamento/antigelo.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3. COME OTTENERE L'ASSISTENZA IN GARANZIA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riparazione deve essere eseguita da un Concessionario autorizzato KOHLER nominato da Kohler.</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USA e CANADA: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EUROPA, MEDIO ORIENTE E ASIA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866560c0e730be83c"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AMERICA CENTRALE E DEL SUD: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421160c0e730be9be"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CINA E ASIA PACIFICA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195160c0e730beb3b"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INDIA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335160c0e730becb4"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Ai motori venduti direttamente in India si applicano termini e condizioni di Garanzia specifici.</w:t>
            </w:r>
          </w:p>
          <w:p/>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4. RESPONSABILITÀ DEL PROPRIETARIO DURANTE IL PERIODO DI GARANZIA</w:t>
            </w:r>
          </w:p>
          <w:p/>
          <w:p/>
          <w:p>
            <w:pPr>
              <w:numPr>
                <w:ilvl w:val="0"/>
                <w:numId w:val="29528"/>
              </w:numPr>
              <w:spacing w:before="0" w:after="0" w:line="262" w:lineRule="auto"/>
              <w:jc w:val="left"/>
              <w:rPr>
                <w:color w:val="00274C"/>
                <w:sz w:val="20"/>
                <w:szCs w:val="20"/>
              </w:rPr>
            </w:pPr>
            <w:r>
              <w:rPr>
                <w:color w:val="00274C"/>
                <w:position w:val="-2"/>
                <w:sz w:val="20"/>
                <w:szCs w:val="20"/>
                <w:u w:val="none"/>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29528"/>
              </w:numPr>
              <w:spacing w:before="0" w:after="0" w:line="262" w:lineRule="auto"/>
              <w:jc w:val="left"/>
              <w:rPr>
                <w:color w:val="00274C"/>
                <w:sz w:val="20"/>
                <w:szCs w:val="20"/>
              </w:rPr>
            </w:pPr>
            <w:r>
              <w:rPr>
                <w:color w:val="00274C"/>
                <w:position w:val="-2"/>
                <w:sz w:val="20"/>
                <w:szCs w:val="20"/>
                <w:u w:val="none"/>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29528"/>
              </w:numPr>
              <w:spacing w:before="0" w:after="0" w:line="262" w:lineRule="auto"/>
              <w:jc w:val="left"/>
              <w:rPr>
                <w:color w:val="00274C"/>
                <w:sz w:val="20"/>
                <w:szCs w:val="20"/>
              </w:rPr>
            </w:pPr>
            <w:r>
              <w:rPr>
                <w:color w:val="00274C"/>
                <w:position w:val="-2"/>
                <w:sz w:val="20"/>
                <w:szCs w:val="20"/>
                <w:u w:val="none"/>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29528"/>
              </w:numPr>
              <w:spacing w:before="0" w:after="0" w:line="262" w:lineRule="auto"/>
              <w:jc w:val="left"/>
              <w:rPr>
                <w:color w:val="00274C"/>
                <w:sz w:val="20"/>
                <w:szCs w:val="20"/>
              </w:rPr>
            </w:pPr>
            <w:r>
              <w:rPr>
                <w:color w:val="00274C"/>
                <w:position w:val="-2"/>
                <w:sz w:val="20"/>
                <w:szCs w:val="20"/>
                <w:u w:val="none"/>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5. COPERTURA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Impianti post-trattamento, se previsti e altri</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componenti relativi alle emissioni, se presenti</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6. REQUISITI DI MANUTENZIONE E RIPARAZIONE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COPERTURA DELLA GARANZIA DEL COSTRUTTORE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MOTORE DIESEL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5.000 ore o 5 anni, a seconda dell'evento che si verifica per primo</w:t>
                  </w:r>
                </w:p>
              </w:tc>
            </w:tr>
          </w:tbl>
          <w:p/>
          <w:p/>
          <w:p/>
        </w:tc>
      </w:tr>
    </w:tbl>
    <w:p>
      <w:pPr>
        <w:pStyle w:val="Titolo1"/>
        <w:textDirection w:val="lrTb"/>
        <w:outlineLvl w:val="0"/>
      </w:pPr>
      <w:r>
        <w:rPr/>
        <w:t xml:space="preserve">Glossario</w:t>
      </w:r>
    </w:p>
    <w:p>
      <w:pPr>
        <w:widowControl w:val="on"/>
        <w:pBdr/>
        <w:spacing w:before="0" w:after="0" w:line="240" w:lineRule="auto"/>
        <w:ind w:left="0" w:right="0"/>
        <w:jc w:val="left"/>
        <w:textDirection w:val="lrTb"/>
      </w:pPr>
    </w:p>
    <w:p>
      <w:pPr>
        <w:pStyle w:val="Titolo2"/>
        <w:outlineLvl w:val="1"/>
      </w:pPr>
      <w:r>
        <w:rPr/>
        <w:t xml:space="preserve">Glossario</w:t>
      </w:r>
    </w:p>
    <w:p>
      <w:pPr>
        <w:widowControl w:val="on"/>
        <w:pBdr/>
        <w:spacing w:before="0" w:after="0" w:line="262" w:lineRule="auto"/>
        <w:ind w:left="0" w:right="0"/>
        <w:jc w:val="left"/>
        <w:textDirection w:val="lrTb"/>
      </w:pPr>
      <w:r>
        <w:rPr>
          <w:b/>
          <w:bCs/>
          <w:i/>
          <w:iCs/>
          <w:color w:val="00274C"/>
          <w:sz w:val="20"/>
          <w:szCs w:val="20"/>
          <w:u w:val="none"/>
        </w:rPr>
        <w:t xml:space="preserve">A</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Alesaggio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Diametro interno del cilindro nei motori a scoppio.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Alternatore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Componente che trasforma l'energia meccanica in energia elettrica a corrente alternata.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ATS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After Treatment System - Sistema post trattamento, riferito ai gas di scarico prodotti dal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C</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Catalizzatore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Dispositivo preposto alla depurazione dei gas di scarico.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"Comunità Europea".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Centralina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vedere "ECU".</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Combustione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Reazione chimica di una miscela composta da un carburante  e un comburente (aria) all'interno di una camera di combustione.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"Condotto Comune", ad alta pressione che genera una riserva costante di carburante diretta agli iniettori.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Condizioni gravose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Coppia di serraggio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Termine indicato per il serraggio dei componenti filettati ed è  determinata tramite unità di misura del Nm.</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D</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DOC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Diesel Oxidation Catalyst - Catalizzatore per motori diesel, è un abbattitore delle emissioni nocive di gas di scarico prodotte dal motore.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DPF</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E</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ECS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Emission Control System - Sistema di controllo emissioni.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ECU</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EGR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Elettroiniettore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Componente azionato elettronicamente, atto a iniettare getti di carburante nebulizzato all'interno del cilindro.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EPA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ETB</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F</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Fig.</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Figura.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G</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Galvanizzato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Materiale che è stato sottoposto al trattamento protettivo delle superfici.</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I</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KDI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"Kohler Direct Injection - Kohler Iniezione Diretta".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Manutenzione periodica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Max.</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"Massimo".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Metilestere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(o esteri metilici), miscela prodotta mediante la conversione chimica degli oli e dei grassi animali e/o vegetali, che serve alla produzione di Biocarburante.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Min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"Minuti".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Min.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"Minimo".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"Modello", (targhetta identificazione motore) indica il modello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O</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Officina autorizzata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Centro assistenza autorizzato Kohler.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Piccolo radiatore che serva a raffreddare l'olio.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Olio esausto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Olio alterato dal funzionamento o dal tempo, non più conforme per la corretta lubrificazione dei componenti.</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P</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Par.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Paragrafo.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Paraffina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Sostanza grassa e solida che potrebbe crearsi all'interno del gasolio.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R</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Rif.</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Riferimento.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"Serial number", (targhetta identificazione motore) indica il "numero di serie/matricola" di identificazione motore.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"Specification", (targhetta identificazione motore) indica la versione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T</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Tab.</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Tabella.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"T-MAP" (sensore), provvede a misurare la temperatura e la pressione assoluta all'interno del collettore aspirazione.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TCR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Turbocompressore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Dispositivo che comprime aria aspirata inviandola al collettore aspirazione, tramite una turbina.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V</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Valvola Waste-gate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1"/>
              </w:rPr>
              <w:drawing>
                <wp:inline distT="0" distB="0" distL="0" distR="0">
                  <wp:extent cx="64800" cy="72000"/>
                  <wp:effectExtent b="0" l="0" r="0" t="0"/>
                  <wp:docPr id="71272666" name="name341560c0e730ebba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98560c0e730ebb9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1"/>
              </w:rPr>
              <w:drawing>
                <wp:inline distT="0" distB="0" distL="0" distR="0">
                  <wp:extent cx="64800" cy="72000"/>
                  <wp:effectExtent b="0" l="0" r="0" t="0"/>
                  <wp:docPr id="16093998" name="name365860c0e731090e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19560c0e731090e0"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528">
    <w:multiLevelType w:val="hybridMultilevel"/>
    <w:lvl w:ilvl="0" w:tplc="20029964">
      <w:start w:val="1"/>
      <w:numFmt w:val="decimal"/>
      <w:lvlText w:val="%1."/>
      <w:lvlJc w:val="left"/>
      <w:pPr>
        <w:ind w:left="720" w:hanging="360"/>
      </w:pPr>
    </w:lvl>
    <w:lvl w:ilvl="1" w:tplc="20029964" w:tentative="1">
      <w:start w:val="1"/>
      <w:numFmt w:val="lowerLetter"/>
      <w:lvlText w:val="%2."/>
      <w:lvlJc w:val="left"/>
      <w:pPr>
        <w:ind w:left="1440" w:hanging="360"/>
      </w:pPr>
    </w:lvl>
    <w:lvl w:ilvl="2" w:tplc="20029964" w:tentative="1">
      <w:start w:val="1"/>
      <w:numFmt w:val="lowerRoman"/>
      <w:lvlText w:val="%3."/>
      <w:lvlJc w:val="right"/>
      <w:pPr>
        <w:ind w:left="2160" w:hanging="180"/>
      </w:pPr>
    </w:lvl>
    <w:lvl w:ilvl="3" w:tplc="20029964" w:tentative="1">
      <w:start w:val="1"/>
      <w:numFmt w:val="decimal"/>
      <w:lvlText w:val="%4."/>
      <w:lvlJc w:val="left"/>
      <w:pPr>
        <w:ind w:left="2880" w:hanging="360"/>
      </w:pPr>
    </w:lvl>
    <w:lvl w:ilvl="4" w:tplc="20029964" w:tentative="1">
      <w:start w:val="1"/>
      <w:numFmt w:val="lowerLetter"/>
      <w:lvlText w:val="%5."/>
      <w:lvlJc w:val="left"/>
      <w:pPr>
        <w:ind w:left="3600" w:hanging="360"/>
      </w:pPr>
    </w:lvl>
    <w:lvl w:ilvl="5" w:tplc="20029964" w:tentative="1">
      <w:start w:val="1"/>
      <w:numFmt w:val="lowerRoman"/>
      <w:lvlText w:val="%6."/>
      <w:lvlJc w:val="right"/>
      <w:pPr>
        <w:ind w:left="4320" w:hanging="180"/>
      </w:pPr>
    </w:lvl>
    <w:lvl w:ilvl="6" w:tplc="20029964" w:tentative="1">
      <w:start w:val="1"/>
      <w:numFmt w:val="decimal"/>
      <w:lvlText w:val="%7."/>
      <w:lvlJc w:val="left"/>
      <w:pPr>
        <w:ind w:left="5040" w:hanging="360"/>
      </w:pPr>
    </w:lvl>
    <w:lvl w:ilvl="7" w:tplc="20029964" w:tentative="1">
      <w:start w:val="1"/>
      <w:numFmt w:val="lowerLetter"/>
      <w:lvlText w:val="%8."/>
      <w:lvlJc w:val="left"/>
      <w:pPr>
        <w:ind w:left="5760" w:hanging="360"/>
      </w:pPr>
    </w:lvl>
    <w:lvl w:ilvl="8" w:tplc="20029964" w:tentative="1">
      <w:start w:val="1"/>
      <w:numFmt w:val="lowerRoman"/>
      <w:lvlText w:val="%9."/>
      <w:lvlJc w:val="right"/>
      <w:pPr>
        <w:ind w:left="6480" w:hanging="180"/>
      </w:pPr>
    </w:lvl>
  </w:abstractNum>
  <w:abstractNum w:abstractNumId="29527">
    <w:multiLevelType w:val="hybridMultilevel"/>
    <w:lvl w:ilvl="0" w:tplc="29863640">
      <w:start w:val="1"/>
      <w:numFmt w:val="decimal"/>
      <w:lvlText w:val="%1."/>
      <w:lvlJc w:val="left"/>
      <w:pPr>
        <w:ind w:left="720" w:hanging="360"/>
      </w:pPr>
    </w:lvl>
    <w:lvl w:ilvl="1" w:tplc="29863640" w:tentative="1">
      <w:start w:val="1"/>
      <w:numFmt w:val="lowerLetter"/>
      <w:lvlText w:val="%2."/>
      <w:lvlJc w:val="left"/>
      <w:pPr>
        <w:ind w:left="1440" w:hanging="360"/>
      </w:pPr>
    </w:lvl>
    <w:lvl w:ilvl="2" w:tplc="29863640" w:tentative="1">
      <w:start w:val="1"/>
      <w:numFmt w:val="lowerRoman"/>
      <w:lvlText w:val="%3."/>
      <w:lvlJc w:val="right"/>
      <w:pPr>
        <w:ind w:left="2160" w:hanging="180"/>
      </w:pPr>
    </w:lvl>
    <w:lvl w:ilvl="3" w:tplc="29863640" w:tentative="1">
      <w:start w:val="1"/>
      <w:numFmt w:val="decimal"/>
      <w:lvlText w:val="%4."/>
      <w:lvlJc w:val="left"/>
      <w:pPr>
        <w:ind w:left="2880" w:hanging="360"/>
      </w:pPr>
    </w:lvl>
    <w:lvl w:ilvl="4" w:tplc="29863640" w:tentative="1">
      <w:start w:val="1"/>
      <w:numFmt w:val="lowerLetter"/>
      <w:lvlText w:val="%5."/>
      <w:lvlJc w:val="left"/>
      <w:pPr>
        <w:ind w:left="3600" w:hanging="360"/>
      </w:pPr>
    </w:lvl>
    <w:lvl w:ilvl="5" w:tplc="29863640" w:tentative="1">
      <w:start w:val="1"/>
      <w:numFmt w:val="lowerRoman"/>
      <w:lvlText w:val="%6."/>
      <w:lvlJc w:val="right"/>
      <w:pPr>
        <w:ind w:left="4320" w:hanging="180"/>
      </w:pPr>
    </w:lvl>
    <w:lvl w:ilvl="6" w:tplc="29863640" w:tentative="1">
      <w:start w:val="1"/>
      <w:numFmt w:val="decimal"/>
      <w:lvlText w:val="%7."/>
      <w:lvlJc w:val="left"/>
      <w:pPr>
        <w:ind w:left="5040" w:hanging="360"/>
      </w:pPr>
    </w:lvl>
    <w:lvl w:ilvl="7" w:tplc="29863640" w:tentative="1">
      <w:start w:val="1"/>
      <w:numFmt w:val="lowerLetter"/>
      <w:lvlText w:val="%8."/>
      <w:lvlJc w:val="left"/>
      <w:pPr>
        <w:ind w:left="5760" w:hanging="360"/>
      </w:pPr>
    </w:lvl>
    <w:lvl w:ilvl="8" w:tplc="29863640" w:tentative="1">
      <w:start w:val="1"/>
      <w:numFmt w:val="lowerRoman"/>
      <w:lvlText w:val="%9."/>
      <w:lvlJc w:val="right"/>
      <w:pPr>
        <w:ind w:left="6480" w:hanging="180"/>
      </w:pPr>
    </w:lvl>
  </w:abstractNum>
  <w:abstractNum w:abstractNumId="29526">
    <w:multiLevelType w:val="hybridMultilevel"/>
    <w:lvl w:ilvl="0" w:tplc="12826954">
      <w:start w:val="1"/>
      <w:numFmt w:val="decimal"/>
      <w:lvlText w:val="%1."/>
      <w:lvlJc w:val="left"/>
      <w:pPr>
        <w:ind w:left="720" w:hanging="360"/>
      </w:pPr>
    </w:lvl>
    <w:lvl w:ilvl="1" w:tplc="12826954" w:tentative="1">
      <w:start w:val="1"/>
      <w:numFmt w:val="lowerLetter"/>
      <w:lvlText w:val="%2."/>
      <w:lvlJc w:val="left"/>
      <w:pPr>
        <w:ind w:left="1440" w:hanging="360"/>
      </w:pPr>
    </w:lvl>
    <w:lvl w:ilvl="2" w:tplc="12826954" w:tentative="1">
      <w:start w:val="1"/>
      <w:numFmt w:val="lowerRoman"/>
      <w:lvlText w:val="%3."/>
      <w:lvlJc w:val="right"/>
      <w:pPr>
        <w:ind w:left="2160" w:hanging="180"/>
      </w:pPr>
    </w:lvl>
    <w:lvl w:ilvl="3" w:tplc="12826954" w:tentative="1">
      <w:start w:val="1"/>
      <w:numFmt w:val="decimal"/>
      <w:lvlText w:val="%4."/>
      <w:lvlJc w:val="left"/>
      <w:pPr>
        <w:ind w:left="2880" w:hanging="360"/>
      </w:pPr>
    </w:lvl>
    <w:lvl w:ilvl="4" w:tplc="12826954" w:tentative="1">
      <w:start w:val="1"/>
      <w:numFmt w:val="lowerLetter"/>
      <w:lvlText w:val="%5."/>
      <w:lvlJc w:val="left"/>
      <w:pPr>
        <w:ind w:left="3600" w:hanging="360"/>
      </w:pPr>
    </w:lvl>
    <w:lvl w:ilvl="5" w:tplc="12826954" w:tentative="1">
      <w:start w:val="1"/>
      <w:numFmt w:val="lowerRoman"/>
      <w:lvlText w:val="%6."/>
      <w:lvlJc w:val="right"/>
      <w:pPr>
        <w:ind w:left="4320" w:hanging="180"/>
      </w:pPr>
    </w:lvl>
    <w:lvl w:ilvl="6" w:tplc="12826954" w:tentative="1">
      <w:start w:val="1"/>
      <w:numFmt w:val="decimal"/>
      <w:lvlText w:val="%7."/>
      <w:lvlJc w:val="left"/>
      <w:pPr>
        <w:ind w:left="5040" w:hanging="360"/>
      </w:pPr>
    </w:lvl>
    <w:lvl w:ilvl="7" w:tplc="12826954" w:tentative="1">
      <w:start w:val="1"/>
      <w:numFmt w:val="lowerLetter"/>
      <w:lvlText w:val="%8."/>
      <w:lvlJc w:val="left"/>
      <w:pPr>
        <w:ind w:left="5760" w:hanging="360"/>
      </w:pPr>
    </w:lvl>
    <w:lvl w:ilvl="8" w:tplc="12826954" w:tentative="1">
      <w:start w:val="1"/>
      <w:numFmt w:val="lowerRoman"/>
      <w:lvlText w:val="%9."/>
      <w:lvlJc w:val="right"/>
      <w:pPr>
        <w:ind w:left="6480" w:hanging="180"/>
      </w:pPr>
    </w:lvl>
  </w:abstractNum>
  <w:abstractNum w:abstractNumId="29525">
    <w:multiLevelType w:val="hybridMultilevel"/>
    <w:lvl w:ilvl="0" w:tplc="82244035">
      <w:start w:val="1"/>
      <w:numFmt w:val="decimal"/>
      <w:lvlText w:val="%1."/>
      <w:lvlJc w:val="left"/>
      <w:pPr>
        <w:ind w:left="720" w:hanging="360"/>
      </w:pPr>
    </w:lvl>
    <w:lvl w:ilvl="1" w:tplc="82244035" w:tentative="1">
      <w:start w:val="1"/>
      <w:numFmt w:val="lowerLetter"/>
      <w:lvlText w:val="%2."/>
      <w:lvlJc w:val="left"/>
      <w:pPr>
        <w:ind w:left="1440" w:hanging="360"/>
      </w:pPr>
    </w:lvl>
    <w:lvl w:ilvl="2" w:tplc="82244035" w:tentative="1">
      <w:start w:val="1"/>
      <w:numFmt w:val="lowerRoman"/>
      <w:lvlText w:val="%3."/>
      <w:lvlJc w:val="right"/>
      <w:pPr>
        <w:ind w:left="2160" w:hanging="180"/>
      </w:pPr>
    </w:lvl>
    <w:lvl w:ilvl="3" w:tplc="82244035" w:tentative="1">
      <w:start w:val="1"/>
      <w:numFmt w:val="decimal"/>
      <w:lvlText w:val="%4."/>
      <w:lvlJc w:val="left"/>
      <w:pPr>
        <w:ind w:left="2880" w:hanging="360"/>
      </w:pPr>
    </w:lvl>
    <w:lvl w:ilvl="4" w:tplc="82244035" w:tentative="1">
      <w:start w:val="1"/>
      <w:numFmt w:val="lowerLetter"/>
      <w:lvlText w:val="%5."/>
      <w:lvlJc w:val="left"/>
      <w:pPr>
        <w:ind w:left="3600" w:hanging="360"/>
      </w:pPr>
    </w:lvl>
    <w:lvl w:ilvl="5" w:tplc="82244035" w:tentative="1">
      <w:start w:val="1"/>
      <w:numFmt w:val="lowerRoman"/>
      <w:lvlText w:val="%6."/>
      <w:lvlJc w:val="right"/>
      <w:pPr>
        <w:ind w:left="4320" w:hanging="180"/>
      </w:pPr>
    </w:lvl>
    <w:lvl w:ilvl="6" w:tplc="82244035" w:tentative="1">
      <w:start w:val="1"/>
      <w:numFmt w:val="decimal"/>
      <w:lvlText w:val="%7."/>
      <w:lvlJc w:val="left"/>
      <w:pPr>
        <w:ind w:left="5040" w:hanging="360"/>
      </w:pPr>
    </w:lvl>
    <w:lvl w:ilvl="7" w:tplc="82244035" w:tentative="1">
      <w:start w:val="1"/>
      <w:numFmt w:val="lowerLetter"/>
      <w:lvlText w:val="%8."/>
      <w:lvlJc w:val="left"/>
      <w:pPr>
        <w:ind w:left="5760" w:hanging="360"/>
      </w:pPr>
    </w:lvl>
    <w:lvl w:ilvl="8" w:tplc="82244035" w:tentative="1">
      <w:start w:val="1"/>
      <w:numFmt w:val="lowerRoman"/>
      <w:lvlText w:val="%9."/>
      <w:lvlJc w:val="right"/>
      <w:pPr>
        <w:ind w:left="6480" w:hanging="180"/>
      </w:pPr>
    </w:lvl>
  </w:abstractNum>
  <w:abstractNum w:abstractNumId="29524">
    <w:multiLevelType w:val="hybridMultilevel"/>
    <w:lvl w:ilvl="0" w:tplc="97445869">
      <w:start w:val="1"/>
      <w:numFmt w:val="decimal"/>
      <w:lvlText w:val="%1."/>
      <w:lvlJc w:val="left"/>
      <w:pPr>
        <w:ind w:left="720" w:hanging="360"/>
      </w:pPr>
    </w:lvl>
    <w:lvl w:ilvl="1" w:tplc="97445869" w:tentative="1">
      <w:start w:val="1"/>
      <w:numFmt w:val="lowerLetter"/>
      <w:lvlText w:val="%2."/>
      <w:lvlJc w:val="left"/>
      <w:pPr>
        <w:ind w:left="1440" w:hanging="360"/>
      </w:pPr>
    </w:lvl>
    <w:lvl w:ilvl="2" w:tplc="97445869" w:tentative="1">
      <w:start w:val="1"/>
      <w:numFmt w:val="lowerRoman"/>
      <w:lvlText w:val="%3."/>
      <w:lvlJc w:val="right"/>
      <w:pPr>
        <w:ind w:left="2160" w:hanging="180"/>
      </w:pPr>
    </w:lvl>
    <w:lvl w:ilvl="3" w:tplc="97445869" w:tentative="1">
      <w:start w:val="1"/>
      <w:numFmt w:val="decimal"/>
      <w:lvlText w:val="%4."/>
      <w:lvlJc w:val="left"/>
      <w:pPr>
        <w:ind w:left="2880" w:hanging="360"/>
      </w:pPr>
    </w:lvl>
    <w:lvl w:ilvl="4" w:tplc="97445869" w:tentative="1">
      <w:start w:val="1"/>
      <w:numFmt w:val="lowerLetter"/>
      <w:lvlText w:val="%5."/>
      <w:lvlJc w:val="left"/>
      <w:pPr>
        <w:ind w:left="3600" w:hanging="360"/>
      </w:pPr>
    </w:lvl>
    <w:lvl w:ilvl="5" w:tplc="97445869" w:tentative="1">
      <w:start w:val="1"/>
      <w:numFmt w:val="lowerRoman"/>
      <w:lvlText w:val="%6."/>
      <w:lvlJc w:val="right"/>
      <w:pPr>
        <w:ind w:left="4320" w:hanging="180"/>
      </w:pPr>
    </w:lvl>
    <w:lvl w:ilvl="6" w:tplc="97445869" w:tentative="1">
      <w:start w:val="1"/>
      <w:numFmt w:val="decimal"/>
      <w:lvlText w:val="%7."/>
      <w:lvlJc w:val="left"/>
      <w:pPr>
        <w:ind w:left="5040" w:hanging="360"/>
      </w:pPr>
    </w:lvl>
    <w:lvl w:ilvl="7" w:tplc="97445869" w:tentative="1">
      <w:start w:val="1"/>
      <w:numFmt w:val="lowerLetter"/>
      <w:lvlText w:val="%8."/>
      <w:lvlJc w:val="left"/>
      <w:pPr>
        <w:ind w:left="5760" w:hanging="360"/>
      </w:pPr>
    </w:lvl>
    <w:lvl w:ilvl="8" w:tplc="97445869" w:tentative="1">
      <w:start w:val="1"/>
      <w:numFmt w:val="lowerRoman"/>
      <w:lvlText w:val="%9."/>
      <w:lvlJc w:val="right"/>
      <w:pPr>
        <w:ind w:left="6480" w:hanging="180"/>
      </w:pPr>
    </w:lvl>
  </w:abstractNum>
  <w:abstractNum w:abstractNumId="29523">
    <w:multiLevelType w:val="hybridMultilevel"/>
    <w:lvl w:ilvl="0" w:tplc="65488979">
      <w:start w:val="1"/>
      <w:numFmt w:val="decimal"/>
      <w:lvlText w:val="%1."/>
      <w:lvlJc w:val="left"/>
      <w:pPr>
        <w:ind w:left="720" w:hanging="360"/>
      </w:pPr>
    </w:lvl>
    <w:lvl w:ilvl="1" w:tplc="65488979" w:tentative="1">
      <w:start w:val="1"/>
      <w:numFmt w:val="lowerLetter"/>
      <w:lvlText w:val="%2."/>
      <w:lvlJc w:val="left"/>
      <w:pPr>
        <w:ind w:left="1440" w:hanging="360"/>
      </w:pPr>
    </w:lvl>
    <w:lvl w:ilvl="2" w:tplc="65488979" w:tentative="1">
      <w:start w:val="1"/>
      <w:numFmt w:val="lowerRoman"/>
      <w:lvlText w:val="%3."/>
      <w:lvlJc w:val="right"/>
      <w:pPr>
        <w:ind w:left="2160" w:hanging="180"/>
      </w:pPr>
    </w:lvl>
    <w:lvl w:ilvl="3" w:tplc="65488979" w:tentative="1">
      <w:start w:val="1"/>
      <w:numFmt w:val="decimal"/>
      <w:lvlText w:val="%4."/>
      <w:lvlJc w:val="left"/>
      <w:pPr>
        <w:ind w:left="2880" w:hanging="360"/>
      </w:pPr>
    </w:lvl>
    <w:lvl w:ilvl="4" w:tplc="65488979" w:tentative="1">
      <w:start w:val="1"/>
      <w:numFmt w:val="lowerLetter"/>
      <w:lvlText w:val="%5."/>
      <w:lvlJc w:val="left"/>
      <w:pPr>
        <w:ind w:left="3600" w:hanging="360"/>
      </w:pPr>
    </w:lvl>
    <w:lvl w:ilvl="5" w:tplc="65488979" w:tentative="1">
      <w:start w:val="1"/>
      <w:numFmt w:val="lowerRoman"/>
      <w:lvlText w:val="%6."/>
      <w:lvlJc w:val="right"/>
      <w:pPr>
        <w:ind w:left="4320" w:hanging="180"/>
      </w:pPr>
    </w:lvl>
    <w:lvl w:ilvl="6" w:tplc="65488979" w:tentative="1">
      <w:start w:val="1"/>
      <w:numFmt w:val="decimal"/>
      <w:lvlText w:val="%7."/>
      <w:lvlJc w:val="left"/>
      <w:pPr>
        <w:ind w:left="5040" w:hanging="360"/>
      </w:pPr>
    </w:lvl>
    <w:lvl w:ilvl="7" w:tplc="65488979" w:tentative="1">
      <w:start w:val="1"/>
      <w:numFmt w:val="lowerLetter"/>
      <w:lvlText w:val="%8."/>
      <w:lvlJc w:val="left"/>
      <w:pPr>
        <w:ind w:left="5760" w:hanging="360"/>
      </w:pPr>
    </w:lvl>
    <w:lvl w:ilvl="8" w:tplc="65488979" w:tentative="1">
      <w:start w:val="1"/>
      <w:numFmt w:val="lowerRoman"/>
      <w:lvlText w:val="%9."/>
      <w:lvlJc w:val="right"/>
      <w:pPr>
        <w:ind w:left="6480" w:hanging="180"/>
      </w:pPr>
    </w:lvl>
  </w:abstractNum>
  <w:abstractNum w:abstractNumId="29522">
    <w:multiLevelType w:val="hybridMultilevel"/>
    <w:lvl w:ilvl="0" w:tplc="96951638">
      <w:start w:val="1"/>
      <w:numFmt w:val="decimal"/>
      <w:lvlText w:val="%1."/>
      <w:lvlJc w:val="left"/>
      <w:pPr>
        <w:ind w:left="720" w:hanging="360"/>
      </w:pPr>
    </w:lvl>
    <w:lvl w:ilvl="1" w:tplc="96951638" w:tentative="1">
      <w:start w:val="1"/>
      <w:numFmt w:val="lowerLetter"/>
      <w:lvlText w:val="%2."/>
      <w:lvlJc w:val="left"/>
      <w:pPr>
        <w:ind w:left="1440" w:hanging="360"/>
      </w:pPr>
    </w:lvl>
    <w:lvl w:ilvl="2" w:tplc="96951638" w:tentative="1">
      <w:start w:val="1"/>
      <w:numFmt w:val="lowerRoman"/>
      <w:lvlText w:val="%3."/>
      <w:lvlJc w:val="right"/>
      <w:pPr>
        <w:ind w:left="2160" w:hanging="180"/>
      </w:pPr>
    </w:lvl>
    <w:lvl w:ilvl="3" w:tplc="96951638" w:tentative="1">
      <w:start w:val="1"/>
      <w:numFmt w:val="decimal"/>
      <w:lvlText w:val="%4."/>
      <w:lvlJc w:val="left"/>
      <w:pPr>
        <w:ind w:left="2880" w:hanging="360"/>
      </w:pPr>
    </w:lvl>
    <w:lvl w:ilvl="4" w:tplc="96951638" w:tentative="1">
      <w:start w:val="1"/>
      <w:numFmt w:val="lowerLetter"/>
      <w:lvlText w:val="%5."/>
      <w:lvlJc w:val="left"/>
      <w:pPr>
        <w:ind w:left="3600" w:hanging="360"/>
      </w:pPr>
    </w:lvl>
    <w:lvl w:ilvl="5" w:tplc="96951638" w:tentative="1">
      <w:start w:val="1"/>
      <w:numFmt w:val="lowerRoman"/>
      <w:lvlText w:val="%6."/>
      <w:lvlJc w:val="right"/>
      <w:pPr>
        <w:ind w:left="4320" w:hanging="180"/>
      </w:pPr>
    </w:lvl>
    <w:lvl w:ilvl="6" w:tplc="96951638" w:tentative="1">
      <w:start w:val="1"/>
      <w:numFmt w:val="decimal"/>
      <w:lvlText w:val="%7."/>
      <w:lvlJc w:val="left"/>
      <w:pPr>
        <w:ind w:left="5040" w:hanging="360"/>
      </w:pPr>
    </w:lvl>
    <w:lvl w:ilvl="7" w:tplc="96951638" w:tentative="1">
      <w:start w:val="1"/>
      <w:numFmt w:val="lowerLetter"/>
      <w:lvlText w:val="%8."/>
      <w:lvlJc w:val="left"/>
      <w:pPr>
        <w:ind w:left="5760" w:hanging="360"/>
      </w:pPr>
    </w:lvl>
    <w:lvl w:ilvl="8" w:tplc="96951638" w:tentative="1">
      <w:start w:val="1"/>
      <w:numFmt w:val="lowerRoman"/>
      <w:lvlText w:val="%9."/>
      <w:lvlJc w:val="right"/>
      <w:pPr>
        <w:ind w:left="6480" w:hanging="180"/>
      </w:pPr>
    </w:lvl>
  </w:abstractNum>
  <w:abstractNum w:abstractNumId="29521">
    <w:multiLevelType w:val="hybridMultilevel"/>
    <w:lvl w:ilvl="0" w:tplc="18977427">
      <w:start w:val="1"/>
      <w:numFmt w:val="decimal"/>
      <w:lvlText w:val="%1."/>
      <w:lvlJc w:val="left"/>
      <w:pPr>
        <w:ind w:left="720" w:hanging="360"/>
      </w:pPr>
    </w:lvl>
    <w:lvl w:ilvl="1" w:tplc="18977427" w:tentative="1">
      <w:start w:val="1"/>
      <w:numFmt w:val="lowerLetter"/>
      <w:lvlText w:val="%2."/>
      <w:lvlJc w:val="left"/>
      <w:pPr>
        <w:ind w:left="1440" w:hanging="360"/>
      </w:pPr>
    </w:lvl>
    <w:lvl w:ilvl="2" w:tplc="18977427" w:tentative="1">
      <w:start w:val="1"/>
      <w:numFmt w:val="lowerRoman"/>
      <w:lvlText w:val="%3."/>
      <w:lvlJc w:val="right"/>
      <w:pPr>
        <w:ind w:left="2160" w:hanging="180"/>
      </w:pPr>
    </w:lvl>
    <w:lvl w:ilvl="3" w:tplc="18977427" w:tentative="1">
      <w:start w:val="1"/>
      <w:numFmt w:val="decimal"/>
      <w:lvlText w:val="%4."/>
      <w:lvlJc w:val="left"/>
      <w:pPr>
        <w:ind w:left="2880" w:hanging="360"/>
      </w:pPr>
    </w:lvl>
    <w:lvl w:ilvl="4" w:tplc="18977427" w:tentative="1">
      <w:start w:val="1"/>
      <w:numFmt w:val="lowerLetter"/>
      <w:lvlText w:val="%5."/>
      <w:lvlJc w:val="left"/>
      <w:pPr>
        <w:ind w:left="3600" w:hanging="360"/>
      </w:pPr>
    </w:lvl>
    <w:lvl w:ilvl="5" w:tplc="18977427" w:tentative="1">
      <w:start w:val="1"/>
      <w:numFmt w:val="lowerRoman"/>
      <w:lvlText w:val="%6."/>
      <w:lvlJc w:val="right"/>
      <w:pPr>
        <w:ind w:left="4320" w:hanging="180"/>
      </w:pPr>
    </w:lvl>
    <w:lvl w:ilvl="6" w:tplc="18977427" w:tentative="1">
      <w:start w:val="1"/>
      <w:numFmt w:val="decimal"/>
      <w:lvlText w:val="%7."/>
      <w:lvlJc w:val="left"/>
      <w:pPr>
        <w:ind w:left="5040" w:hanging="360"/>
      </w:pPr>
    </w:lvl>
    <w:lvl w:ilvl="7" w:tplc="18977427" w:tentative="1">
      <w:start w:val="1"/>
      <w:numFmt w:val="lowerLetter"/>
      <w:lvlText w:val="%8."/>
      <w:lvlJc w:val="left"/>
      <w:pPr>
        <w:ind w:left="5760" w:hanging="360"/>
      </w:pPr>
    </w:lvl>
    <w:lvl w:ilvl="8" w:tplc="18977427" w:tentative="1">
      <w:start w:val="1"/>
      <w:numFmt w:val="lowerRoman"/>
      <w:lvlText w:val="%9."/>
      <w:lvlJc w:val="right"/>
      <w:pPr>
        <w:ind w:left="6480" w:hanging="180"/>
      </w:pPr>
    </w:lvl>
  </w:abstractNum>
  <w:abstractNum w:abstractNumId="29520">
    <w:multiLevelType w:val="hybridMultilevel"/>
    <w:lvl w:ilvl="0" w:tplc="18312532">
      <w:start w:val="1"/>
      <w:numFmt w:val="decimal"/>
      <w:lvlText w:val="%1."/>
      <w:lvlJc w:val="left"/>
      <w:pPr>
        <w:ind w:left="720" w:hanging="360"/>
      </w:pPr>
    </w:lvl>
    <w:lvl w:ilvl="1" w:tplc="18312532" w:tentative="1">
      <w:start w:val="1"/>
      <w:numFmt w:val="lowerLetter"/>
      <w:lvlText w:val="%2."/>
      <w:lvlJc w:val="left"/>
      <w:pPr>
        <w:ind w:left="1440" w:hanging="360"/>
      </w:pPr>
    </w:lvl>
    <w:lvl w:ilvl="2" w:tplc="18312532" w:tentative="1">
      <w:start w:val="1"/>
      <w:numFmt w:val="lowerRoman"/>
      <w:lvlText w:val="%3."/>
      <w:lvlJc w:val="right"/>
      <w:pPr>
        <w:ind w:left="2160" w:hanging="180"/>
      </w:pPr>
    </w:lvl>
    <w:lvl w:ilvl="3" w:tplc="18312532" w:tentative="1">
      <w:start w:val="1"/>
      <w:numFmt w:val="decimal"/>
      <w:lvlText w:val="%4."/>
      <w:lvlJc w:val="left"/>
      <w:pPr>
        <w:ind w:left="2880" w:hanging="360"/>
      </w:pPr>
    </w:lvl>
    <w:lvl w:ilvl="4" w:tplc="18312532" w:tentative="1">
      <w:start w:val="1"/>
      <w:numFmt w:val="lowerLetter"/>
      <w:lvlText w:val="%5."/>
      <w:lvlJc w:val="left"/>
      <w:pPr>
        <w:ind w:left="3600" w:hanging="360"/>
      </w:pPr>
    </w:lvl>
    <w:lvl w:ilvl="5" w:tplc="18312532" w:tentative="1">
      <w:start w:val="1"/>
      <w:numFmt w:val="lowerRoman"/>
      <w:lvlText w:val="%6."/>
      <w:lvlJc w:val="right"/>
      <w:pPr>
        <w:ind w:left="4320" w:hanging="180"/>
      </w:pPr>
    </w:lvl>
    <w:lvl w:ilvl="6" w:tplc="18312532" w:tentative="1">
      <w:start w:val="1"/>
      <w:numFmt w:val="decimal"/>
      <w:lvlText w:val="%7."/>
      <w:lvlJc w:val="left"/>
      <w:pPr>
        <w:ind w:left="5040" w:hanging="360"/>
      </w:pPr>
    </w:lvl>
    <w:lvl w:ilvl="7" w:tplc="18312532" w:tentative="1">
      <w:start w:val="1"/>
      <w:numFmt w:val="lowerLetter"/>
      <w:lvlText w:val="%8."/>
      <w:lvlJc w:val="left"/>
      <w:pPr>
        <w:ind w:left="5760" w:hanging="360"/>
      </w:pPr>
    </w:lvl>
    <w:lvl w:ilvl="8" w:tplc="18312532" w:tentative="1">
      <w:start w:val="1"/>
      <w:numFmt w:val="lowerRoman"/>
      <w:lvlText w:val="%9."/>
      <w:lvlJc w:val="right"/>
      <w:pPr>
        <w:ind w:left="6480" w:hanging="180"/>
      </w:pPr>
    </w:lvl>
  </w:abstractNum>
  <w:abstractNum w:abstractNumId="29519">
    <w:multiLevelType w:val="hybridMultilevel"/>
    <w:lvl w:ilvl="0" w:tplc="24646841">
      <w:start w:val="1"/>
      <w:numFmt w:val="decimal"/>
      <w:lvlText w:val="%1."/>
      <w:lvlJc w:val="left"/>
      <w:pPr>
        <w:ind w:left="720" w:hanging="360"/>
      </w:pPr>
    </w:lvl>
    <w:lvl w:ilvl="1" w:tplc="24646841" w:tentative="1">
      <w:start w:val="1"/>
      <w:numFmt w:val="lowerLetter"/>
      <w:lvlText w:val="%2."/>
      <w:lvlJc w:val="left"/>
      <w:pPr>
        <w:ind w:left="1440" w:hanging="360"/>
      </w:pPr>
    </w:lvl>
    <w:lvl w:ilvl="2" w:tplc="24646841" w:tentative="1">
      <w:start w:val="1"/>
      <w:numFmt w:val="lowerRoman"/>
      <w:lvlText w:val="%3."/>
      <w:lvlJc w:val="right"/>
      <w:pPr>
        <w:ind w:left="2160" w:hanging="180"/>
      </w:pPr>
    </w:lvl>
    <w:lvl w:ilvl="3" w:tplc="24646841" w:tentative="1">
      <w:start w:val="1"/>
      <w:numFmt w:val="decimal"/>
      <w:lvlText w:val="%4."/>
      <w:lvlJc w:val="left"/>
      <w:pPr>
        <w:ind w:left="2880" w:hanging="360"/>
      </w:pPr>
    </w:lvl>
    <w:lvl w:ilvl="4" w:tplc="24646841" w:tentative="1">
      <w:start w:val="1"/>
      <w:numFmt w:val="lowerLetter"/>
      <w:lvlText w:val="%5."/>
      <w:lvlJc w:val="left"/>
      <w:pPr>
        <w:ind w:left="3600" w:hanging="360"/>
      </w:pPr>
    </w:lvl>
    <w:lvl w:ilvl="5" w:tplc="24646841" w:tentative="1">
      <w:start w:val="1"/>
      <w:numFmt w:val="lowerRoman"/>
      <w:lvlText w:val="%6."/>
      <w:lvlJc w:val="right"/>
      <w:pPr>
        <w:ind w:left="4320" w:hanging="180"/>
      </w:pPr>
    </w:lvl>
    <w:lvl w:ilvl="6" w:tplc="24646841" w:tentative="1">
      <w:start w:val="1"/>
      <w:numFmt w:val="decimal"/>
      <w:lvlText w:val="%7."/>
      <w:lvlJc w:val="left"/>
      <w:pPr>
        <w:ind w:left="5040" w:hanging="360"/>
      </w:pPr>
    </w:lvl>
    <w:lvl w:ilvl="7" w:tplc="24646841" w:tentative="1">
      <w:start w:val="1"/>
      <w:numFmt w:val="lowerLetter"/>
      <w:lvlText w:val="%8."/>
      <w:lvlJc w:val="left"/>
      <w:pPr>
        <w:ind w:left="5760" w:hanging="360"/>
      </w:pPr>
    </w:lvl>
    <w:lvl w:ilvl="8" w:tplc="24646841" w:tentative="1">
      <w:start w:val="1"/>
      <w:numFmt w:val="lowerRoman"/>
      <w:lvlText w:val="%9."/>
      <w:lvlJc w:val="right"/>
      <w:pPr>
        <w:ind w:left="6480" w:hanging="180"/>
      </w:pPr>
    </w:lvl>
  </w:abstractNum>
  <w:abstractNum w:abstractNumId="29518">
    <w:multiLevelType w:val="hybridMultilevel"/>
    <w:lvl w:ilvl="0" w:tplc="70107360">
      <w:start w:val="1"/>
      <w:numFmt w:val="decimal"/>
      <w:lvlText w:val="%1."/>
      <w:lvlJc w:val="left"/>
      <w:pPr>
        <w:ind w:left="720" w:hanging="360"/>
      </w:pPr>
    </w:lvl>
    <w:lvl w:ilvl="1" w:tplc="70107360" w:tentative="1">
      <w:start w:val="1"/>
      <w:numFmt w:val="lowerLetter"/>
      <w:lvlText w:val="%2."/>
      <w:lvlJc w:val="left"/>
      <w:pPr>
        <w:ind w:left="1440" w:hanging="360"/>
      </w:pPr>
    </w:lvl>
    <w:lvl w:ilvl="2" w:tplc="70107360" w:tentative="1">
      <w:start w:val="1"/>
      <w:numFmt w:val="lowerRoman"/>
      <w:lvlText w:val="%3."/>
      <w:lvlJc w:val="right"/>
      <w:pPr>
        <w:ind w:left="2160" w:hanging="180"/>
      </w:pPr>
    </w:lvl>
    <w:lvl w:ilvl="3" w:tplc="70107360" w:tentative="1">
      <w:start w:val="1"/>
      <w:numFmt w:val="decimal"/>
      <w:lvlText w:val="%4."/>
      <w:lvlJc w:val="left"/>
      <w:pPr>
        <w:ind w:left="2880" w:hanging="360"/>
      </w:pPr>
    </w:lvl>
    <w:lvl w:ilvl="4" w:tplc="70107360" w:tentative="1">
      <w:start w:val="1"/>
      <w:numFmt w:val="lowerLetter"/>
      <w:lvlText w:val="%5."/>
      <w:lvlJc w:val="left"/>
      <w:pPr>
        <w:ind w:left="3600" w:hanging="360"/>
      </w:pPr>
    </w:lvl>
    <w:lvl w:ilvl="5" w:tplc="70107360" w:tentative="1">
      <w:start w:val="1"/>
      <w:numFmt w:val="lowerRoman"/>
      <w:lvlText w:val="%6."/>
      <w:lvlJc w:val="right"/>
      <w:pPr>
        <w:ind w:left="4320" w:hanging="180"/>
      </w:pPr>
    </w:lvl>
    <w:lvl w:ilvl="6" w:tplc="70107360" w:tentative="1">
      <w:start w:val="1"/>
      <w:numFmt w:val="decimal"/>
      <w:lvlText w:val="%7."/>
      <w:lvlJc w:val="left"/>
      <w:pPr>
        <w:ind w:left="5040" w:hanging="360"/>
      </w:pPr>
    </w:lvl>
    <w:lvl w:ilvl="7" w:tplc="70107360" w:tentative="1">
      <w:start w:val="1"/>
      <w:numFmt w:val="lowerLetter"/>
      <w:lvlText w:val="%8."/>
      <w:lvlJc w:val="left"/>
      <w:pPr>
        <w:ind w:left="5760" w:hanging="360"/>
      </w:pPr>
    </w:lvl>
    <w:lvl w:ilvl="8" w:tplc="70107360" w:tentative="1">
      <w:start w:val="1"/>
      <w:numFmt w:val="lowerRoman"/>
      <w:lvlText w:val="%9."/>
      <w:lvlJc w:val="right"/>
      <w:pPr>
        <w:ind w:left="6480" w:hanging="180"/>
      </w:pPr>
    </w:lvl>
  </w:abstractNum>
  <w:abstractNum w:abstractNumId="29517">
    <w:multiLevelType w:val="hybridMultilevel"/>
    <w:lvl w:ilvl="0" w:tplc="88106511">
      <w:start w:val="1"/>
      <w:numFmt w:val="decimal"/>
      <w:lvlText w:val="%1."/>
      <w:lvlJc w:val="left"/>
      <w:pPr>
        <w:ind w:left="720" w:hanging="360"/>
      </w:pPr>
    </w:lvl>
    <w:lvl w:ilvl="1" w:tplc="88106511" w:tentative="1">
      <w:start w:val="1"/>
      <w:numFmt w:val="lowerLetter"/>
      <w:lvlText w:val="%2."/>
      <w:lvlJc w:val="left"/>
      <w:pPr>
        <w:ind w:left="1440" w:hanging="360"/>
      </w:pPr>
    </w:lvl>
    <w:lvl w:ilvl="2" w:tplc="88106511" w:tentative="1">
      <w:start w:val="1"/>
      <w:numFmt w:val="lowerRoman"/>
      <w:lvlText w:val="%3."/>
      <w:lvlJc w:val="right"/>
      <w:pPr>
        <w:ind w:left="2160" w:hanging="180"/>
      </w:pPr>
    </w:lvl>
    <w:lvl w:ilvl="3" w:tplc="88106511" w:tentative="1">
      <w:start w:val="1"/>
      <w:numFmt w:val="decimal"/>
      <w:lvlText w:val="%4."/>
      <w:lvlJc w:val="left"/>
      <w:pPr>
        <w:ind w:left="2880" w:hanging="360"/>
      </w:pPr>
    </w:lvl>
    <w:lvl w:ilvl="4" w:tplc="88106511" w:tentative="1">
      <w:start w:val="1"/>
      <w:numFmt w:val="lowerLetter"/>
      <w:lvlText w:val="%5."/>
      <w:lvlJc w:val="left"/>
      <w:pPr>
        <w:ind w:left="3600" w:hanging="360"/>
      </w:pPr>
    </w:lvl>
    <w:lvl w:ilvl="5" w:tplc="88106511" w:tentative="1">
      <w:start w:val="1"/>
      <w:numFmt w:val="lowerRoman"/>
      <w:lvlText w:val="%6."/>
      <w:lvlJc w:val="right"/>
      <w:pPr>
        <w:ind w:left="4320" w:hanging="180"/>
      </w:pPr>
    </w:lvl>
    <w:lvl w:ilvl="6" w:tplc="88106511" w:tentative="1">
      <w:start w:val="1"/>
      <w:numFmt w:val="decimal"/>
      <w:lvlText w:val="%7."/>
      <w:lvlJc w:val="left"/>
      <w:pPr>
        <w:ind w:left="5040" w:hanging="360"/>
      </w:pPr>
    </w:lvl>
    <w:lvl w:ilvl="7" w:tplc="88106511" w:tentative="1">
      <w:start w:val="1"/>
      <w:numFmt w:val="lowerLetter"/>
      <w:lvlText w:val="%8."/>
      <w:lvlJc w:val="left"/>
      <w:pPr>
        <w:ind w:left="5760" w:hanging="360"/>
      </w:pPr>
    </w:lvl>
    <w:lvl w:ilvl="8" w:tplc="88106511" w:tentative="1">
      <w:start w:val="1"/>
      <w:numFmt w:val="lowerRoman"/>
      <w:lvlText w:val="%9."/>
      <w:lvlJc w:val="right"/>
      <w:pPr>
        <w:ind w:left="6480" w:hanging="180"/>
      </w:pPr>
    </w:lvl>
  </w:abstractNum>
  <w:abstractNum w:abstractNumId="29516">
    <w:multiLevelType w:val="hybridMultilevel"/>
    <w:lvl w:ilvl="0" w:tplc="28830006">
      <w:start w:val="1"/>
      <w:numFmt w:val="decimal"/>
      <w:lvlText w:val="%1."/>
      <w:lvlJc w:val="left"/>
      <w:pPr>
        <w:ind w:left="720" w:hanging="360"/>
      </w:pPr>
    </w:lvl>
    <w:lvl w:ilvl="1" w:tplc="28830006" w:tentative="1">
      <w:start w:val="1"/>
      <w:numFmt w:val="lowerLetter"/>
      <w:lvlText w:val="%2."/>
      <w:lvlJc w:val="left"/>
      <w:pPr>
        <w:ind w:left="1440" w:hanging="360"/>
      </w:pPr>
    </w:lvl>
    <w:lvl w:ilvl="2" w:tplc="28830006" w:tentative="1">
      <w:start w:val="1"/>
      <w:numFmt w:val="lowerRoman"/>
      <w:lvlText w:val="%3."/>
      <w:lvlJc w:val="right"/>
      <w:pPr>
        <w:ind w:left="2160" w:hanging="180"/>
      </w:pPr>
    </w:lvl>
    <w:lvl w:ilvl="3" w:tplc="28830006" w:tentative="1">
      <w:start w:val="1"/>
      <w:numFmt w:val="decimal"/>
      <w:lvlText w:val="%4."/>
      <w:lvlJc w:val="left"/>
      <w:pPr>
        <w:ind w:left="2880" w:hanging="360"/>
      </w:pPr>
    </w:lvl>
    <w:lvl w:ilvl="4" w:tplc="28830006" w:tentative="1">
      <w:start w:val="1"/>
      <w:numFmt w:val="lowerLetter"/>
      <w:lvlText w:val="%5."/>
      <w:lvlJc w:val="left"/>
      <w:pPr>
        <w:ind w:left="3600" w:hanging="360"/>
      </w:pPr>
    </w:lvl>
    <w:lvl w:ilvl="5" w:tplc="28830006" w:tentative="1">
      <w:start w:val="1"/>
      <w:numFmt w:val="lowerRoman"/>
      <w:lvlText w:val="%6."/>
      <w:lvlJc w:val="right"/>
      <w:pPr>
        <w:ind w:left="4320" w:hanging="180"/>
      </w:pPr>
    </w:lvl>
    <w:lvl w:ilvl="6" w:tplc="28830006" w:tentative="1">
      <w:start w:val="1"/>
      <w:numFmt w:val="decimal"/>
      <w:lvlText w:val="%7."/>
      <w:lvlJc w:val="left"/>
      <w:pPr>
        <w:ind w:left="5040" w:hanging="360"/>
      </w:pPr>
    </w:lvl>
    <w:lvl w:ilvl="7" w:tplc="28830006" w:tentative="1">
      <w:start w:val="1"/>
      <w:numFmt w:val="lowerLetter"/>
      <w:lvlText w:val="%8."/>
      <w:lvlJc w:val="left"/>
      <w:pPr>
        <w:ind w:left="5760" w:hanging="360"/>
      </w:pPr>
    </w:lvl>
    <w:lvl w:ilvl="8" w:tplc="28830006" w:tentative="1">
      <w:start w:val="1"/>
      <w:numFmt w:val="lowerRoman"/>
      <w:lvlText w:val="%9."/>
      <w:lvlJc w:val="right"/>
      <w:pPr>
        <w:ind w:left="6480" w:hanging="180"/>
      </w:pPr>
    </w:lvl>
  </w:abstractNum>
  <w:abstractNum w:abstractNumId="29515">
    <w:multiLevelType w:val="hybridMultilevel"/>
    <w:lvl w:ilvl="0" w:tplc="91362090">
      <w:start w:val="1"/>
      <w:numFmt w:val="decimal"/>
      <w:lvlText w:val="%1."/>
      <w:lvlJc w:val="left"/>
      <w:pPr>
        <w:ind w:left="720" w:hanging="360"/>
      </w:pPr>
    </w:lvl>
    <w:lvl w:ilvl="1" w:tplc="91362090" w:tentative="1">
      <w:start w:val="1"/>
      <w:numFmt w:val="lowerLetter"/>
      <w:lvlText w:val="%2."/>
      <w:lvlJc w:val="left"/>
      <w:pPr>
        <w:ind w:left="1440" w:hanging="360"/>
      </w:pPr>
    </w:lvl>
    <w:lvl w:ilvl="2" w:tplc="91362090" w:tentative="1">
      <w:start w:val="1"/>
      <w:numFmt w:val="lowerRoman"/>
      <w:lvlText w:val="%3."/>
      <w:lvlJc w:val="right"/>
      <w:pPr>
        <w:ind w:left="2160" w:hanging="180"/>
      </w:pPr>
    </w:lvl>
    <w:lvl w:ilvl="3" w:tplc="91362090" w:tentative="1">
      <w:start w:val="1"/>
      <w:numFmt w:val="decimal"/>
      <w:lvlText w:val="%4."/>
      <w:lvlJc w:val="left"/>
      <w:pPr>
        <w:ind w:left="2880" w:hanging="360"/>
      </w:pPr>
    </w:lvl>
    <w:lvl w:ilvl="4" w:tplc="91362090" w:tentative="1">
      <w:start w:val="1"/>
      <w:numFmt w:val="lowerLetter"/>
      <w:lvlText w:val="%5."/>
      <w:lvlJc w:val="left"/>
      <w:pPr>
        <w:ind w:left="3600" w:hanging="360"/>
      </w:pPr>
    </w:lvl>
    <w:lvl w:ilvl="5" w:tplc="91362090" w:tentative="1">
      <w:start w:val="1"/>
      <w:numFmt w:val="lowerRoman"/>
      <w:lvlText w:val="%6."/>
      <w:lvlJc w:val="right"/>
      <w:pPr>
        <w:ind w:left="4320" w:hanging="180"/>
      </w:pPr>
    </w:lvl>
    <w:lvl w:ilvl="6" w:tplc="91362090" w:tentative="1">
      <w:start w:val="1"/>
      <w:numFmt w:val="decimal"/>
      <w:lvlText w:val="%7."/>
      <w:lvlJc w:val="left"/>
      <w:pPr>
        <w:ind w:left="5040" w:hanging="360"/>
      </w:pPr>
    </w:lvl>
    <w:lvl w:ilvl="7" w:tplc="91362090" w:tentative="1">
      <w:start w:val="1"/>
      <w:numFmt w:val="lowerLetter"/>
      <w:lvlText w:val="%8."/>
      <w:lvlJc w:val="left"/>
      <w:pPr>
        <w:ind w:left="5760" w:hanging="360"/>
      </w:pPr>
    </w:lvl>
    <w:lvl w:ilvl="8" w:tplc="91362090" w:tentative="1">
      <w:start w:val="1"/>
      <w:numFmt w:val="lowerRoman"/>
      <w:lvlText w:val="%9."/>
      <w:lvlJc w:val="right"/>
      <w:pPr>
        <w:ind w:left="6480" w:hanging="180"/>
      </w:pPr>
    </w:lvl>
  </w:abstractNum>
  <w:abstractNum w:abstractNumId="29514">
    <w:multiLevelType w:val="hybridMultilevel"/>
    <w:lvl w:ilvl="0" w:tplc="42465893">
      <w:start w:val="1"/>
      <w:numFmt w:val="decimal"/>
      <w:lvlText w:val="%1."/>
      <w:lvlJc w:val="left"/>
      <w:pPr>
        <w:ind w:left="720" w:hanging="360"/>
      </w:pPr>
    </w:lvl>
    <w:lvl w:ilvl="1" w:tplc="42465893" w:tentative="1">
      <w:start w:val="1"/>
      <w:numFmt w:val="lowerLetter"/>
      <w:lvlText w:val="%2."/>
      <w:lvlJc w:val="left"/>
      <w:pPr>
        <w:ind w:left="1440" w:hanging="360"/>
      </w:pPr>
    </w:lvl>
    <w:lvl w:ilvl="2" w:tplc="42465893" w:tentative="1">
      <w:start w:val="1"/>
      <w:numFmt w:val="lowerRoman"/>
      <w:lvlText w:val="%3."/>
      <w:lvlJc w:val="right"/>
      <w:pPr>
        <w:ind w:left="2160" w:hanging="180"/>
      </w:pPr>
    </w:lvl>
    <w:lvl w:ilvl="3" w:tplc="42465893" w:tentative="1">
      <w:start w:val="1"/>
      <w:numFmt w:val="decimal"/>
      <w:lvlText w:val="%4."/>
      <w:lvlJc w:val="left"/>
      <w:pPr>
        <w:ind w:left="2880" w:hanging="360"/>
      </w:pPr>
    </w:lvl>
    <w:lvl w:ilvl="4" w:tplc="42465893" w:tentative="1">
      <w:start w:val="1"/>
      <w:numFmt w:val="lowerLetter"/>
      <w:lvlText w:val="%5."/>
      <w:lvlJc w:val="left"/>
      <w:pPr>
        <w:ind w:left="3600" w:hanging="360"/>
      </w:pPr>
    </w:lvl>
    <w:lvl w:ilvl="5" w:tplc="42465893" w:tentative="1">
      <w:start w:val="1"/>
      <w:numFmt w:val="lowerRoman"/>
      <w:lvlText w:val="%6."/>
      <w:lvlJc w:val="right"/>
      <w:pPr>
        <w:ind w:left="4320" w:hanging="180"/>
      </w:pPr>
    </w:lvl>
    <w:lvl w:ilvl="6" w:tplc="42465893" w:tentative="1">
      <w:start w:val="1"/>
      <w:numFmt w:val="decimal"/>
      <w:lvlText w:val="%7."/>
      <w:lvlJc w:val="left"/>
      <w:pPr>
        <w:ind w:left="5040" w:hanging="360"/>
      </w:pPr>
    </w:lvl>
    <w:lvl w:ilvl="7" w:tplc="42465893" w:tentative="1">
      <w:start w:val="1"/>
      <w:numFmt w:val="lowerLetter"/>
      <w:lvlText w:val="%8."/>
      <w:lvlJc w:val="left"/>
      <w:pPr>
        <w:ind w:left="5760" w:hanging="360"/>
      </w:pPr>
    </w:lvl>
    <w:lvl w:ilvl="8" w:tplc="42465893" w:tentative="1">
      <w:start w:val="1"/>
      <w:numFmt w:val="lowerRoman"/>
      <w:lvlText w:val="%9."/>
      <w:lvlJc w:val="right"/>
      <w:pPr>
        <w:ind w:left="6480" w:hanging="180"/>
      </w:pPr>
    </w:lvl>
  </w:abstractNum>
  <w:abstractNum w:abstractNumId="29513">
    <w:multiLevelType w:val="hybridMultilevel"/>
    <w:lvl w:ilvl="0" w:tplc="66111257">
      <w:start w:val="1"/>
      <w:numFmt w:val="decimal"/>
      <w:lvlText w:val="%1."/>
      <w:lvlJc w:val="left"/>
      <w:pPr>
        <w:ind w:left="720" w:hanging="360"/>
      </w:pPr>
    </w:lvl>
    <w:lvl w:ilvl="1" w:tplc="66111257" w:tentative="1">
      <w:start w:val="1"/>
      <w:numFmt w:val="lowerLetter"/>
      <w:lvlText w:val="%2."/>
      <w:lvlJc w:val="left"/>
      <w:pPr>
        <w:ind w:left="1440" w:hanging="360"/>
      </w:pPr>
    </w:lvl>
    <w:lvl w:ilvl="2" w:tplc="66111257" w:tentative="1">
      <w:start w:val="1"/>
      <w:numFmt w:val="lowerRoman"/>
      <w:lvlText w:val="%3."/>
      <w:lvlJc w:val="right"/>
      <w:pPr>
        <w:ind w:left="2160" w:hanging="180"/>
      </w:pPr>
    </w:lvl>
    <w:lvl w:ilvl="3" w:tplc="66111257" w:tentative="1">
      <w:start w:val="1"/>
      <w:numFmt w:val="decimal"/>
      <w:lvlText w:val="%4."/>
      <w:lvlJc w:val="left"/>
      <w:pPr>
        <w:ind w:left="2880" w:hanging="360"/>
      </w:pPr>
    </w:lvl>
    <w:lvl w:ilvl="4" w:tplc="66111257" w:tentative="1">
      <w:start w:val="1"/>
      <w:numFmt w:val="lowerLetter"/>
      <w:lvlText w:val="%5."/>
      <w:lvlJc w:val="left"/>
      <w:pPr>
        <w:ind w:left="3600" w:hanging="360"/>
      </w:pPr>
    </w:lvl>
    <w:lvl w:ilvl="5" w:tplc="66111257" w:tentative="1">
      <w:start w:val="1"/>
      <w:numFmt w:val="lowerRoman"/>
      <w:lvlText w:val="%6."/>
      <w:lvlJc w:val="right"/>
      <w:pPr>
        <w:ind w:left="4320" w:hanging="180"/>
      </w:pPr>
    </w:lvl>
    <w:lvl w:ilvl="6" w:tplc="66111257" w:tentative="1">
      <w:start w:val="1"/>
      <w:numFmt w:val="decimal"/>
      <w:lvlText w:val="%7."/>
      <w:lvlJc w:val="left"/>
      <w:pPr>
        <w:ind w:left="5040" w:hanging="360"/>
      </w:pPr>
    </w:lvl>
    <w:lvl w:ilvl="7" w:tplc="66111257" w:tentative="1">
      <w:start w:val="1"/>
      <w:numFmt w:val="lowerLetter"/>
      <w:lvlText w:val="%8."/>
      <w:lvlJc w:val="left"/>
      <w:pPr>
        <w:ind w:left="5760" w:hanging="360"/>
      </w:pPr>
    </w:lvl>
    <w:lvl w:ilvl="8" w:tplc="66111257" w:tentative="1">
      <w:start w:val="1"/>
      <w:numFmt w:val="lowerRoman"/>
      <w:lvlText w:val="%9."/>
      <w:lvlJc w:val="right"/>
      <w:pPr>
        <w:ind w:left="6480" w:hanging="180"/>
      </w:pPr>
    </w:lvl>
  </w:abstractNum>
  <w:abstractNum w:abstractNumId="29512">
    <w:multiLevelType w:val="hybridMultilevel"/>
    <w:lvl w:ilvl="0" w:tplc="84050098">
      <w:start w:val="1"/>
      <w:numFmt w:val="decimal"/>
      <w:lvlText w:val="%1."/>
      <w:lvlJc w:val="left"/>
      <w:pPr>
        <w:ind w:left="720" w:hanging="360"/>
      </w:pPr>
    </w:lvl>
    <w:lvl w:ilvl="1" w:tplc="84050098" w:tentative="1">
      <w:start w:val="1"/>
      <w:numFmt w:val="lowerLetter"/>
      <w:lvlText w:val="%2."/>
      <w:lvlJc w:val="left"/>
      <w:pPr>
        <w:ind w:left="1440" w:hanging="360"/>
      </w:pPr>
    </w:lvl>
    <w:lvl w:ilvl="2" w:tplc="84050098" w:tentative="1">
      <w:start w:val="1"/>
      <w:numFmt w:val="lowerRoman"/>
      <w:lvlText w:val="%3."/>
      <w:lvlJc w:val="right"/>
      <w:pPr>
        <w:ind w:left="2160" w:hanging="180"/>
      </w:pPr>
    </w:lvl>
    <w:lvl w:ilvl="3" w:tplc="84050098" w:tentative="1">
      <w:start w:val="1"/>
      <w:numFmt w:val="decimal"/>
      <w:lvlText w:val="%4."/>
      <w:lvlJc w:val="left"/>
      <w:pPr>
        <w:ind w:left="2880" w:hanging="360"/>
      </w:pPr>
    </w:lvl>
    <w:lvl w:ilvl="4" w:tplc="84050098" w:tentative="1">
      <w:start w:val="1"/>
      <w:numFmt w:val="lowerLetter"/>
      <w:lvlText w:val="%5."/>
      <w:lvlJc w:val="left"/>
      <w:pPr>
        <w:ind w:left="3600" w:hanging="360"/>
      </w:pPr>
    </w:lvl>
    <w:lvl w:ilvl="5" w:tplc="84050098" w:tentative="1">
      <w:start w:val="1"/>
      <w:numFmt w:val="lowerRoman"/>
      <w:lvlText w:val="%6."/>
      <w:lvlJc w:val="right"/>
      <w:pPr>
        <w:ind w:left="4320" w:hanging="180"/>
      </w:pPr>
    </w:lvl>
    <w:lvl w:ilvl="6" w:tplc="84050098" w:tentative="1">
      <w:start w:val="1"/>
      <w:numFmt w:val="decimal"/>
      <w:lvlText w:val="%7."/>
      <w:lvlJc w:val="left"/>
      <w:pPr>
        <w:ind w:left="5040" w:hanging="360"/>
      </w:pPr>
    </w:lvl>
    <w:lvl w:ilvl="7" w:tplc="84050098" w:tentative="1">
      <w:start w:val="1"/>
      <w:numFmt w:val="lowerLetter"/>
      <w:lvlText w:val="%8."/>
      <w:lvlJc w:val="left"/>
      <w:pPr>
        <w:ind w:left="5760" w:hanging="360"/>
      </w:pPr>
    </w:lvl>
    <w:lvl w:ilvl="8" w:tplc="84050098" w:tentative="1">
      <w:start w:val="1"/>
      <w:numFmt w:val="lowerRoman"/>
      <w:lvlText w:val="%9."/>
      <w:lvlJc w:val="right"/>
      <w:pPr>
        <w:ind w:left="6480" w:hanging="180"/>
      </w:pPr>
    </w:lvl>
  </w:abstractNum>
  <w:abstractNum w:abstractNumId="29511">
    <w:multiLevelType w:val="hybridMultilevel"/>
    <w:lvl w:ilvl="0" w:tplc="53663050">
      <w:start w:val="1"/>
      <w:numFmt w:val="decimal"/>
      <w:lvlText w:val="%1."/>
      <w:lvlJc w:val="left"/>
      <w:pPr>
        <w:ind w:left="720" w:hanging="360"/>
      </w:pPr>
    </w:lvl>
    <w:lvl w:ilvl="1" w:tplc="53663050" w:tentative="1">
      <w:start w:val="1"/>
      <w:numFmt w:val="lowerLetter"/>
      <w:lvlText w:val="%2."/>
      <w:lvlJc w:val="left"/>
      <w:pPr>
        <w:ind w:left="1440" w:hanging="360"/>
      </w:pPr>
    </w:lvl>
    <w:lvl w:ilvl="2" w:tplc="53663050" w:tentative="1">
      <w:start w:val="1"/>
      <w:numFmt w:val="lowerRoman"/>
      <w:lvlText w:val="%3."/>
      <w:lvlJc w:val="right"/>
      <w:pPr>
        <w:ind w:left="2160" w:hanging="180"/>
      </w:pPr>
    </w:lvl>
    <w:lvl w:ilvl="3" w:tplc="53663050" w:tentative="1">
      <w:start w:val="1"/>
      <w:numFmt w:val="decimal"/>
      <w:lvlText w:val="%4."/>
      <w:lvlJc w:val="left"/>
      <w:pPr>
        <w:ind w:left="2880" w:hanging="360"/>
      </w:pPr>
    </w:lvl>
    <w:lvl w:ilvl="4" w:tplc="53663050" w:tentative="1">
      <w:start w:val="1"/>
      <w:numFmt w:val="lowerLetter"/>
      <w:lvlText w:val="%5."/>
      <w:lvlJc w:val="left"/>
      <w:pPr>
        <w:ind w:left="3600" w:hanging="360"/>
      </w:pPr>
    </w:lvl>
    <w:lvl w:ilvl="5" w:tplc="53663050" w:tentative="1">
      <w:start w:val="1"/>
      <w:numFmt w:val="lowerRoman"/>
      <w:lvlText w:val="%6."/>
      <w:lvlJc w:val="right"/>
      <w:pPr>
        <w:ind w:left="4320" w:hanging="180"/>
      </w:pPr>
    </w:lvl>
    <w:lvl w:ilvl="6" w:tplc="53663050" w:tentative="1">
      <w:start w:val="1"/>
      <w:numFmt w:val="decimal"/>
      <w:lvlText w:val="%7."/>
      <w:lvlJc w:val="left"/>
      <w:pPr>
        <w:ind w:left="5040" w:hanging="360"/>
      </w:pPr>
    </w:lvl>
    <w:lvl w:ilvl="7" w:tplc="53663050" w:tentative="1">
      <w:start w:val="1"/>
      <w:numFmt w:val="lowerLetter"/>
      <w:lvlText w:val="%8."/>
      <w:lvlJc w:val="left"/>
      <w:pPr>
        <w:ind w:left="5760" w:hanging="360"/>
      </w:pPr>
    </w:lvl>
    <w:lvl w:ilvl="8" w:tplc="53663050" w:tentative="1">
      <w:start w:val="1"/>
      <w:numFmt w:val="lowerRoman"/>
      <w:lvlText w:val="%9."/>
      <w:lvlJc w:val="right"/>
      <w:pPr>
        <w:ind w:left="6480" w:hanging="180"/>
      </w:pPr>
    </w:lvl>
  </w:abstractNum>
  <w:abstractNum w:abstractNumId="29510">
    <w:multiLevelType w:val="hybridMultilevel"/>
    <w:lvl w:ilvl="0" w:tplc="22897611">
      <w:start w:val="1"/>
      <w:numFmt w:val="decimal"/>
      <w:lvlText w:val="%1."/>
      <w:lvlJc w:val="left"/>
      <w:pPr>
        <w:ind w:left="720" w:hanging="360"/>
      </w:pPr>
    </w:lvl>
    <w:lvl w:ilvl="1" w:tplc="22897611" w:tentative="1">
      <w:start w:val="1"/>
      <w:numFmt w:val="lowerLetter"/>
      <w:lvlText w:val="%2."/>
      <w:lvlJc w:val="left"/>
      <w:pPr>
        <w:ind w:left="1440" w:hanging="360"/>
      </w:pPr>
    </w:lvl>
    <w:lvl w:ilvl="2" w:tplc="22897611" w:tentative="1">
      <w:start w:val="1"/>
      <w:numFmt w:val="lowerRoman"/>
      <w:lvlText w:val="%3."/>
      <w:lvlJc w:val="right"/>
      <w:pPr>
        <w:ind w:left="2160" w:hanging="180"/>
      </w:pPr>
    </w:lvl>
    <w:lvl w:ilvl="3" w:tplc="22897611" w:tentative="1">
      <w:start w:val="1"/>
      <w:numFmt w:val="decimal"/>
      <w:lvlText w:val="%4."/>
      <w:lvlJc w:val="left"/>
      <w:pPr>
        <w:ind w:left="2880" w:hanging="360"/>
      </w:pPr>
    </w:lvl>
    <w:lvl w:ilvl="4" w:tplc="22897611" w:tentative="1">
      <w:start w:val="1"/>
      <w:numFmt w:val="lowerLetter"/>
      <w:lvlText w:val="%5."/>
      <w:lvlJc w:val="left"/>
      <w:pPr>
        <w:ind w:left="3600" w:hanging="360"/>
      </w:pPr>
    </w:lvl>
    <w:lvl w:ilvl="5" w:tplc="22897611" w:tentative="1">
      <w:start w:val="1"/>
      <w:numFmt w:val="lowerRoman"/>
      <w:lvlText w:val="%6."/>
      <w:lvlJc w:val="right"/>
      <w:pPr>
        <w:ind w:left="4320" w:hanging="180"/>
      </w:pPr>
    </w:lvl>
    <w:lvl w:ilvl="6" w:tplc="22897611" w:tentative="1">
      <w:start w:val="1"/>
      <w:numFmt w:val="decimal"/>
      <w:lvlText w:val="%7."/>
      <w:lvlJc w:val="left"/>
      <w:pPr>
        <w:ind w:left="5040" w:hanging="360"/>
      </w:pPr>
    </w:lvl>
    <w:lvl w:ilvl="7" w:tplc="22897611" w:tentative="1">
      <w:start w:val="1"/>
      <w:numFmt w:val="lowerLetter"/>
      <w:lvlText w:val="%8."/>
      <w:lvlJc w:val="left"/>
      <w:pPr>
        <w:ind w:left="5760" w:hanging="360"/>
      </w:pPr>
    </w:lvl>
    <w:lvl w:ilvl="8" w:tplc="22897611" w:tentative="1">
      <w:start w:val="1"/>
      <w:numFmt w:val="lowerRoman"/>
      <w:lvlText w:val="%9."/>
      <w:lvlJc w:val="right"/>
      <w:pPr>
        <w:ind w:left="6480" w:hanging="180"/>
      </w:pPr>
    </w:lvl>
  </w:abstractNum>
  <w:abstractNum w:abstractNumId="29509">
    <w:multiLevelType w:val="hybridMultilevel"/>
    <w:lvl w:ilvl="0" w:tplc="90525836">
      <w:start w:val="1"/>
      <w:numFmt w:val="decimal"/>
      <w:lvlText w:val="%1."/>
      <w:lvlJc w:val="left"/>
      <w:pPr>
        <w:ind w:left="720" w:hanging="360"/>
      </w:pPr>
    </w:lvl>
    <w:lvl w:ilvl="1" w:tplc="90525836" w:tentative="1">
      <w:start w:val="1"/>
      <w:numFmt w:val="lowerLetter"/>
      <w:lvlText w:val="%2."/>
      <w:lvlJc w:val="left"/>
      <w:pPr>
        <w:ind w:left="1440" w:hanging="360"/>
      </w:pPr>
    </w:lvl>
    <w:lvl w:ilvl="2" w:tplc="90525836" w:tentative="1">
      <w:start w:val="1"/>
      <w:numFmt w:val="lowerRoman"/>
      <w:lvlText w:val="%3."/>
      <w:lvlJc w:val="right"/>
      <w:pPr>
        <w:ind w:left="2160" w:hanging="180"/>
      </w:pPr>
    </w:lvl>
    <w:lvl w:ilvl="3" w:tplc="90525836" w:tentative="1">
      <w:start w:val="1"/>
      <w:numFmt w:val="decimal"/>
      <w:lvlText w:val="%4."/>
      <w:lvlJc w:val="left"/>
      <w:pPr>
        <w:ind w:left="2880" w:hanging="360"/>
      </w:pPr>
    </w:lvl>
    <w:lvl w:ilvl="4" w:tplc="90525836" w:tentative="1">
      <w:start w:val="1"/>
      <w:numFmt w:val="lowerLetter"/>
      <w:lvlText w:val="%5."/>
      <w:lvlJc w:val="left"/>
      <w:pPr>
        <w:ind w:left="3600" w:hanging="360"/>
      </w:pPr>
    </w:lvl>
    <w:lvl w:ilvl="5" w:tplc="90525836" w:tentative="1">
      <w:start w:val="1"/>
      <w:numFmt w:val="lowerRoman"/>
      <w:lvlText w:val="%6."/>
      <w:lvlJc w:val="right"/>
      <w:pPr>
        <w:ind w:left="4320" w:hanging="180"/>
      </w:pPr>
    </w:lvl>
    <w:lvl w:ilvl="6" w:tplc="90525836" w:tentative="1">
      <w:start w:val="1"/>
      <w:numFmt w:val="decimal"/>
      <w:lvlText w:val="%7."/>
      <w:lvlJc w:val="left"/>
      <w:pPr>
        <w:ind w:left="5040" w:hanging="360"/>
      </w:pPr>
    </w:lvl>
    <w:lvl w:ilvl="7" w:tplc="90525836" w:tentative="1">
      <w:start w:val="1"/>
      <w:numFmt w:val="lowerLetter"/>
      <w:lvlText w:val="%8."/>
      <w:lvlJc w:val="left"/>
      <w:pPr>
        <w:ind w:left="5760" w:hanging="360"/>
      </w:pPr>
    </w:lvl>
    <w:lvl w:ilvl="8" w:tplc="90525836" w:tentative="1">
      <w:start w:val="1"/>
      <w:numFmt w:val="lowerRoman"/>
      <w:lvlText w:val="%9."/>
      <w:lvlJc w:val="right"/>
      <w:pPr>
        <w:ind w:left="6480" w:hanging="180"/>
      </w:pPr>
    </w:lvl>
  </w:abstractNum>
  <w:abstractNum w:abstractNumId="29508">
    <w:multiLevelType w:val="hybridMultilevel"/>
    <w:lvl w:ilvl="0" w:tplc="43688074">
      <w:start w:val="1"/>
      <w:numFmt w:val="decimal"/>
      <w:lvlText w:val="%1."/>
      <w:lvlJc w:val="left"/>
      <w:pPr>
        <w:ind w:left="720" w:hanging="360"/>
      </w:pPr>
    </w:lvl>
    <w:lvl w:ilvl="1" w:tplc="43688074" w:tentative="1">
      <w:start w:val="1"/>
      <w:numFmt w:val="lowerLetter"/>
      <w:lvlText w:val="%2."/>
      <w:lvlJc w:val="left"/>
      <w:pPr>
        <w:ind w:left="1440" w:hanging="360"/>
      </w:pPr>
    </w:lvl>
    <w:lvl w:ilvl="2" w:tplc="43688074" w:tentative="1">
      <w:start w:val="1"/>
      <w:numFmt w:val="lowerRoman"/>
      <w:lvlText w:val="%3."/>
      <w:lvlJc w:val="right"/>
      <w:pPr>
        <w:ind w:left="2160" w:hanging="180"/>
      </w:pPr>
    </w:lvl>
    <w:lvl w:ilvl="3" w:tplc="43688074" w:tentative="1">
      <w:start w:val="1"/>
      <w:numFmt w:val="decimal"/>
      <w:lvlText w:val="%4."/>
      <w:lvlJc w:val="left"/>
      <w:pPr>
        <w:ind w:left="2880" w:hanging="360"/>
      </w:pPr>
    </w:lvl>
    <w:lvl w:ilvl="4" w:tplc="43688074" w:tentative="1">
      <w:start w:val="1"/>
      <w:numFmt w:val="lowerLetter"/>
      <w:lvlText w:val="%5."/>
      <w:lvlJc w:val="left"/>
      <w:pPr>
        <w:ind w:left="3600" w:hanging="360"/>
      </w:pPr>
    </w:lvl>
    <w:lvl w:ilvl="5" w:tplc="43688074" w:tentative="1">
      <w:start w:val="1"/>
      <w:numFmt w:val="lowerRoman"/>
      <w:lvlText w:val="%6."/>
      <w:lvlJc w:val="right"/>
      <w:pPr>
        <w:ind w:left="4320" w:hanging="180"/>
      </w:pPr>
    </w:lvl>
    <w:lvl w:ilvl="6" w:tplc="43688074" w:tentative="1">
      <w:start w:val="1"/>
      <w:numFmt w:val="decimal"/>
      <w:lvlText w:val="%7."/>
      <w:lvlJc w:val="left"/>
      <w:pPr>
        <w:ind w:left="5040" w:hanging="360"/>
      </w:pPr>
    </w:lvl>
    <w:lvl w:ilvl="7" w:tplc="43688074" w:tentative="1">
      <w:start w:val="1"/>
      <w:numFmt w:val="lowerLetter"/>
      <w:lvlText w:val="%8."/>
      <w:lvlJc w:val="left"/>
      <w:pPr>
        <w:ind w:left="5760" w:hanging="360"/>
      </w:pPr>
    </w:lvl>
    <w:lvl w:ilvl="8" w:tplc="43688074" w:tentative="1">
      <w:start w:val="1"/>
      <w:numFmt w:val="lowerRoman"/>
      <w:lvlText w:val="%9."/>
      <w:lvlJc w:val="right"/>
      <w:pPr>
        <w:ind w:left="6480" w:hanging="180"/>
      </w:pPr>
    </w:lvl>
  </w:abstractNum>
  <w:abstractNum w:abstractNumId="29507">
    <w:multiLevelType w:val="hybridMultilevel"/>
    <w:lvl w:ilvl="0" w:tplc="92441870">
      <w:start w:val="1"/>
      <w:numFmt w:val="decimal"/>
      <w:lvlText w:val="%1."/>
      <w:lvlJc w:val="left"/>
      <w:pPr>
        <w:ind w:left="720" w:hanging="360"/>
      </w:pPr>
    </w:lvl>
    <w:lvl w:ilvl="1" w:tplc="92441870" w:tentative="1">
      <w:start w:val="1"/>
      <w:numFmt w:val="lowerLetter"/>
      <w:lvlText w:val="%2."/>
      <w:lvlJc w:val="left"/>
      <w:pPr>
        <w:ind w:left="1440" w:hanging="360"/>
      </w:pPr>
    </w:lvl>
    <w:lvl w:ilvl="2" w:tplc="92441870" w:tentative="1">
      <w:start w:val="1"/>
      <w:numFmt w:val="lowerRoman"/>
      <w:lvlText w:val="%3."/>
      <w:lvlJc w:val="right"/>
      <w:pPr>
        <w:ind w:left="2160" w:hanging="180"/>
      </w:pPr>
    </w:lvl>
    <w:lvl w:ilvl="3" w:tplc="92441870" w:tentative="1">
      <w:start w:val="1"/>
      <w:numFmt w:val="decimal"/>
      <w:lvlText w:val="%4."/>
      <w:lvlJc w:val="left"/>
      <w:pPr>
        <w:ind w:left="2880" w:hanging="360"/>
      </w:pPr>
    </w:lvl>
    <w:lvl w:ilvl="4" w:tplc="92441870" w:tentative="1">
      <w:start w:val="1"/>
      <w:numFmt w:val="lowerLetter"/>
      <w:lvlText w:val="%5."/>
      <w:lvlJc w:val="left"/>
      <w:pPr>
        <w:ind w:left="3600" w:hanging="360"/>
      </w:pPr>
    </w:lvl>
    <w:lvl w:ilvl="5" w:tplc="92441870" w:tentative="1">
      <w:start w:val="1"/>
      <w:numFmt w:val="lowerRoman"/>
      <w:lvlText w:val="%6."/>
      <w:lvlJc w:val="right"/>
      <w:pPr>
        <w:ind w:left="4320" w:hanging="180"/>
      </w:pPr>
    </w:lvl>
    <w:lvl w:ilvl="6" w:tplc="92441870" w:tentative="1">
      <w:start w:val="1"/>
      <w:numFmt w:val="decimal"/>
      <w:lvlText w:val="%7."/>
      <w:lvlJc w:val="left"/>
      <w:pPr>
        <w:ind w:left="5040" w:hanging="360"/>
      </w:pPr>
    </w:lvl>
    <w:lvl w:ilvl="7" w:tplc="92441870" w:tentative="1">
      <w:start w:val="1"/>
      <w:numFmt w:val="lowerLetter"/>
      <w:lvlText w:val="%8."/>
      <w:lvlJc w:val="left"/>
      <w:pPr>
        <w:ind w:left="5760" w:hanging="360"/>
      </w:pPr>
    </w:lvl>
    <w:lvl w:ilvl="8" w:tplc="92441870" w:tentative="1">
      <w:start w:val="1"/>
      <w:numFmt w:val="lowerRoman"/>
      <w:lvlText w:val="%9."/>
      <w:lvlJc w:val="right"/>
      <w:pPr>
        <w:ind w:left="6480" w:hanging="180"/>
      </w:pPr>
    </w:lvl>
  </w:abstractNum>
  <w:abstractNum w:abstractNumId="29506">
    <w:multiLevelType w:val="hybridMultilevel"/>
    <w:lvl w:ilvl="0" w:tplc="73499981">
      <w:start w:val="1"/>
      <w:numFmt w:val="decimal"/>
      <w:lvlText w:val="%1."/>
      <w:lvlJc w:val="left"/>
      <w:pPr>
        <w:ind w:left="720" w:hanging="360"/>
      </w:pPr>
    </w:lvl>
    <w:lvl w:ilvl="1" w:tplc="73499981" w:tentative="1">
      <w:start w:val="1"/>
      <w:numFmt w:val="lowerLetter"/>
      <w:lvlText w:val="%2."/>
      <w:lvlJc w:val="left"/>
      <w:pPr>
        <w:ind w:left="1440" w:hanging="360"/>
      </w:pPr>
    </w:lvl>
    <w:lvl w:ilvl="2" w:tplc="73499981" w:tentative="1">
      <w:start w:val="1"/>
      <w:numFmt w:val="lowerRoman"/>
      <w:lvlText w:val="%3."/>
      <w:lvlJc w:val="right"/>
      <w:pPr>
        <w:ind w:left="2160" w:hanging="180"/>
      </w:pPr>
    </w:lvl>
    <w:lvl w:ilvl="3" w:tplc="73499981" w:tentative="1">
      <w:start w:val="1"/>
      <w:numFmt w:val="decimal"/>
      <w:lvlText w:val="%4."/>
      <w:lvlJc w:val="left"/>
      <w:pPr>
        <w:ind w:left="2880" w:hanging="360"/>
      </w:pPr>
    </w:lvl>
    <w:lvl w:ilvl="4" w:tplc="73499981" w:tentative="1">
      <w:start w:val="1"/>
      <w:numFmt w:val="lowerLetter"/>
      <w:lvlText w:val="%5."/>
      <w:lvlJc w:val="left"/>
      <w:pPr>
        <w:ind w:left="3600" w:hanging="360"/>
      </w:pPr>
    </w:lvl>
    <w:lvl w:ilvl="5" w:tplc="73499981" w:tentative="1">
      <w:start w:val="1"/>
      <w:numFmt w:val="lowerRoman"/>
      <w:lvlText w:val="%6."/>
      <w:lvlJc w:val="right"/>
      <w:pPr>
        <w:ind w:left="4320" w:hanging="180"/>
      </w:pPr>
    </w:lvl>
    <w:lvl w:ilvl="6" w:tplc="73499981" w:tentative="1">
      <w:start w:val="1"/>
      <w:numFmt w:val="decimal"/>
      <w:lvlText w:val="%7."/>
      <w:lvlJc w:val="left"/>
      <w:pPr>
        <w:ind w:left="5040" w:hanging="360"/>
      </w:pPr>
    </w:lvl>
    <w:lvl w:ilvl="7" w:tplc="73499981" w:tentative="1">
      <w:start w:val="1"/>
      <w:numFmt w:val="lowerLetter"/>
      <w:lvlText w:val="%8."/>
      <w:lvlJc w:val="left"/>
      <w:pPr>
        <w:ind w:left="5760" w:hanging="360"/>
      </w:pPr>
    </w:lvl>
    <w:lvl w:ilvl="8" w:tplc="73499981" w:tentative="1">
      <w:start w:val="1"/>
      <w:numFmt w:val="lowerRoman"/>
      <w:lvlText w:val="%9."/>
      <w:lvlJc w:val="right"/>
      <w:pPr>
        <w:ind w:left="6480" w:hanging="180"/>
      </w:pPr>
    </w:lvl>
  </w:abstractNum>
  <w:abstractNum w:abstractNumId="29505">
    <w:multiLevelType w:val="hybridMultilevel"/>
    <w:lvl w:ilvl="0" w:tplc="70600844">
      <w:start w:val="1"/>
      <w:numFmt w:val="decimal"/>
      <w:lvlText w:val="%1."/>
      <w:lvlJc w:val="left"/>
      <w:pPr>
        <w:ind w:left="720" w:hanging="360"/>
      </w:pPr>
    </w:lvl>
    <w:lvl w:ilvl="1" w:tplc="70600844" w:tentative="1">
      <w:start w:val="1"/>
      <w:numFmt w:val="lowerLetter"/>
      <w:lvlText w:val="%2."/>
      <w:lvlJc w:val="left"/>
      <w:pPr>
        <w:ind w:left="1440" w:hanging="360"/>
      </w:pPr>
    </w:lvl>
    <w:lvl w:ilvl="2" w:tplc="70600844" w:tentative="1">
      <w:start w:val="1"/>
      <w:numFmt w:val="lowerRoman"/>
      <w:lvlText w:val="%3."/>
      <w:lvlJc w:val="right"/>
      <w:pPr>
        <w:ind w:left="2160" w:hanging="180"/>
      </w:pPr>
    </w:lvl>
    <w:lvl w:ilvl="3" w:tplc="70600844" w:tentative="1">
      <w:start w:val="1"/>
      <w:numFmt w:val="decimal"/>
      <w:lvlText w:val="%4."/>
      <w:lvlJc w:val="left"/>
      <w:pPr>
        <w:ind w:left="2880" w:hanging="360"/>
      </w:pPr>
    </w:lvl>
    <w:lvl w:ilvl="4" w:tplc="70600844" w:tentative="1">
      <w:start w:val="1"/>
      <w:numFmt w:val="lowerLetter"/>
      <w:lvlText w:val="%5."/>
      <w:lvlJc w:val="left"/>
      <w:pPr>
        <w:ind w:left="3600" w:hanging="360"/>
      </w:pPr>
    </w:lvl>
    <w:lvl w:ilvl="5" w:tplc="70600844" w:tentative="1">
      <w:start w:val="1"/>
      <w:numFmt w:val="lowerRoman"/>
      <w:lvlText w:val="%6."/>
      <w:lvlJc w:val="right"/>
      <w:pPr>
        <w:ind w:left="4320" w:hanging="180"/>
      </w:pPr>
    </w:lvl>
    <w:lvl w:ilvl="6" w:tplc="70600844" w:tentative="1">
      <w:start w:val="1"/>
      <w:numFmt w:val="decimal"/>
      <w:lvlText w:val="%7."/>
      <w:lvlJc w:val="left"/>
      <w:pPr>
        <w:ind w:left="5040" w:hanging="360"/>
      </w:pPr>
    </w:lvl>
    <w:lvl w:ilvl="7" w:tplc="70600844" w:tentative="1">
      <w:start w:val="1"/>
      <w:numFmt w:val="lowerLetter"/>
      <w:lvlText w:val="%8."/>
      <w:lvlJc w:val="left"/>
      <w:pPr>
        <w:ind w:left="5760" w:hanging="360"/>
      </w:pPr>
    </w:lvl>
    <w:lvl w:ilvl="8" w:tplc="70600844" w:tentative="1">
      <w:start w:val="1"/>
      <w:numFmt w:val="lowerRoman"/>
      <w:lvlText w:val="%9."/>
      <w:lvlJc w:val="right"/>
      <w:pPr>
        <w:ind w:left="6480" w:hanging="180"/>
      </w:pPr>
    </w:lvl>
  </w:abstractNum>
  <w:abstractNum w:abstractNumId="29504">
    <w:multiLevelType w:val="hybridMultilevel"/>
    <w:lvl w:ilvl="0" w:tplc="32735981">
      <w:start w:val="1"/>
      <w:numFmt w:val="decimal"/>
      <w:lvlText w:val="%1."/>
      <w:lvlJc w:val="left"/>
      <w:pPr>
        <w:ind w:left="720" w:hanging="360"/>
      </w:pPr>
    </w:lvl>
    <w:lvl w:ilvl="1" w:tplc="32735981" w:tentative="1">
      <w:start w:val="1"/>
      <w:numFmt w:val="lowerLetter"/>
      <w:lvlText w:val="%2."/>
      <w:lvlJc w:val="left"/>
      <w:pPr>
        <w:ind w:left="1440" w:hanging="360"/>
      </w:pPr>
    </w:lvl>
    <w:lvl w:ilvl="2" w:tplc="32735981" w:tentative="1">
      <w:start w:val="1"/>
      <w:numFmt w:val="lowerRoman"/>
      <w:lvlText w:val="%3."/>
      <w:lvlJc w:val="right"/>
      <w:pPr>
        <w:ind w:left="2160" w:hanging="180"/>
      </w:pPr>
    </w:lvl>
    <w:lvl w:ilvl="3" w:tplc="32735981" w:tentative="1">
      <w:start w:val="1"/>
      <w:numFmt w:val="decimal"/>
      <w:lvlText w:val="%4."/>
      <w:lvlJc w:val="left"/>
      <w:pPr>
        <w:ind w:left="2880" w:hanging="360"/>
      </w:pPr>
    </w:lvl>
    <w:lvl w:ilvl="4" w:tplc="32735981" w:tentative="1">
      <w:start w:val="1"/>
      <w:numFmt w:val="lowerLetter"/>
      <w:lvlText w:val="%5."/>
      <w:lvlJc w:val="left"/>
      <w:pPr>
        <w:ind w:left="3600" w:hanging="360"/>
      </w:pPr>
    </w:lvl>
    <w:lvl w:ilvl="5" w:tplc="32735981" w:tentative="1">
      <w:start w:val="1"/>
      <w:numFmt w:val="lowerRoman"/>
      <w:lvlText w:val="%6."/>
      <w:lvlJc w:val="right"/>
      <w:pPr>
        <w:ind w:left="4320" w:hanging="180"/>
      </w:pPr>
    </w:lvl>
    <w:lvl w:ilvl="6" w:tplc="32735981" w:tentative="1">
      <w:start w:val="1"/>
      <w:numFmt w:val="decimal"/>
      <w:lvlText w:val="%7."/>
      <w:lvlJc w:val="left"/>
      <w:pPr>
        <w:ind w:left="5040" w:hanging="360"/>
      </w:pPr>
    </w:lvl>
    <w:lvl w:ilvl="7" w:tplc="32735981" w:tentative="1">
      <w:start w:val="1"/>
      <w:numFmt w:val="lowerLetter"/>
      <w:lvlText w:val="%8."/>
      <w:lvlJc w:val="left"/>
      <w:pPr>
        <w:ind w:left="5760" w:hanging="360"/>
      </w:pPr>
    </w:lvl>
    <w:lvl w:ilvl="8" w:tplc="32735981" w:tentative="1">
      <w:start w:val="1"/>
      <w:numFmt w:val="lowerRoman"/>
      <w:lvlText w:val="%9."/>
      <w:lvlJc w:val="right"/>
      <w:pPr>
        <w:ind w:left="6480" w:hanging="180"/>
      </w:pPr>
    </w:lvl>
  </w:abstractNum>
  <w:abstractNum w:abstractNumId="29503">
    <w:multiLevelType w:val="hybridMultilevel"/>
    <w:lvl w:ilvl="0" w:tplc="47889903">
      <w:start w:val="1"/>
      <w:numFmt w:val="decimal"/>
      <w:lvlText w:val="%1."/>
      <w:lvlJc w:val="left"/>
      <w:pPr>
        <w:ind w:left="720" w:hanging="360"/>
      </w:pPr>
    </w:lvl>
    <w:lvl w:ilvl="1" w:tplc="47889903" w:tentative="1">
      <w:start w:val="1"/>
      <w:numFmt w:val="lowerLetter"/>
      <w:lvlText w:val="%2."/>
      <w:lvlJc w:val="left"/>
      <w:pPr>
        <w:ind w:left="1440" w:hanging="360"/>
      </w:pPr>
    </w:lvl>
    <w:lvl w:ilvl="2" w:tplc="47889903" w:tentative="1">
      <w:start w:val="1"/>
      <w:numFmt w:val="lowerRoman"/>
      <w:lvlText w:val="%3."/>
      <w:lvlJc w:val="right"/>
      <w:pPr>
        <w:ind w:left="2160" w:hanging="180"/>
      </w:pPr>
    </w:lvl>
    <w:lvl w:ilvl="3" w:tplc="47889903" w:tentative="1">
      <w:start w:val="1"/>
      <w:numFmt w:val="decimal"/>
      <w:lvlText w:val="%4."/>
      <w:lvlJc w:val="left"/>
      <w:pPr>
        <w:ind w:left="2880" w:hanging="360"/>
      </w:pPr>
    </w:lvl>
    <w:lvl w:ilvl="4" w:tplc="47889903" w:tentative="1">
      <w:start w:val="1"/>
      <w:numFmt w:val="lowerLetter"/>
      <w:lvlText w:val="%5."/>
      <w:lvlJc w:val="left"/>
      <w:pPr>
        <w:ind w:left="3600" w:hanging="360"/>
      </w:pPr>
    </w:lvl>
    <w:lvl w:ilvl="5" w:tplc="47889903" w:tentative="1">
      <w:start w:val="1"/>
      <w:numFmt w:val="lowerRoman"/>
      <w:lvlText w:val="%6."/>
      <w:lvlJc w:val="right"/>
      <w:pPr>
        <w:ind w:left="4320" w:hanging="180"/>
      </w:pPr>
    </w:lvl>
    <w:lvl w:ilvl="6" w:tplc="47889903" w:tentative="1">
      <w:start w:val="1"/>
      <w:numFmt w:val="decimal"/>
      <w:lvlText w:val="%7."/>
      <w:lvlJc w:val="left"/>
      <w:pPr>
        <w:ind w:left="5040" w:hanging="360"/>
      </w:pPr>
    </w:lvl>
    <w:lvl w:ilvl="7" w:tplc="47889903" w:tentative="1">
      <w:start w:val="1"/>
      <w:numFmt w:val="lowerLetter"/>
      <w:lvlText w:val="%8."/>
      <w:lvlJc w:val="left"/>
      <w:pPr>
        <w:ind w:left="5760" w:hanging="360"/>
      </w:pPr>
    </w:lvl>
    <w:lvl w:ilvl="8" w:tplc="47889903" w:tentative="1">
      <w:start w:val="1"/>
      <w:numFmt w:val="lowerRoman"/>
      <w:lvlText w:val="%9."/>
      <w:lvlJc w:val="right"/>
      <w:pPr>
        <w:ind w:left="6480" w:hanging="180"/>
      </w:pPr>
    </w:lvl>
  </w:abstractNum>
  <w:abstractNum w:abstractNumId="29502">
    <w:multiLevelType w:val="hybridMultilevel"/>
    <w:lvl w:ilvl="0" w:tplc="23267186">
      <w:start w:val="1"/>
      <w:numFmt w:val="decimal"/>
      <w:lvlText w:val="%1."/>
      <w:lvlJc w:val="left"/>
      <w:pPr>
        <w:ind w:left="720" w:hanging="360"/>
      </w:pPr>
    </w:lvl>
    <w:lvl w:ilvl="1" w:tplc="23267186" w:tentative="1">
      <w:start w:val="1"/>
      <w:numFmt w:val="lowerLetter"/>
      <w:lvlText w:val="%2."/>
      <w:lvlJc w:val="left"/>
      <w:pPr>
        <w:ind w:left="1440" w:hanging="360"/>
      </w:pPr>
    </w:lvl>
    <w:lvl w:ilvl="2" w:tplc="23267186" w:tentative="1">
      <w:start w:val="1"/>
      <w:numFmt w:val="lowerRoman"/>
      <w:lvlText w:val="%3."/>
      <w:lvlJc w:val="right"/>
      <w:pPr>
        <w:ind w:left="2160" w:hanging="180"/>
      </w:pPr>
    </w:lvl>
    <w:lvl w:ilvl="3" w:tplc="23267186" w:tentative="1">
      <w:start w:val="1"/>
      <w:numFmt w:val="decimal"/>
      <w:lvlText w:val="%4."/>
      <w:lvlJc w:val="left"/>
      <w:pPr>
        <w:ind w:left="2880" w:hanging="360"/>
      </w:pPr>
    </w:lvl>
    <w:lvl w:ilvl="4" w:tplc="23267186" w:tentative="1">
      <w:start w:val="1"/>
      <w:numFmt w:val="lowerLetter"/>
      <w:lvlText w:val="%5."/>
      <w:lvlJc w:val="left"/>
      <w:pPr>
        <w:ind w:left="3600" w:hanging="360"/>
      </w:pPr>
    </w:lvl>
    <w:lvl w:ilvl="5" w:tplc="23267186" w:tentative="1">
      <w:start w:val="1"/>
      <w:numFmt w:val="lowerRoman"/>
      <w:lvlText w:val="%6."/>
      <w:lvlJc w:val="right"/>
      <w:pPr>
        <w:ind w:left="4320" w:hanging="180"/>
      </w:pPr>
    </w:lvl>
    <w:lvl w:ilvl="6" w:tplc="23267186" w:tentative="1">
      <w:start w:val="1"/>
      <w:numFmt w:val="decimal"/>
      <w:lvlText w:val="%7."/>
      <w:lvlJc w:val="left"/>
      <w:pPr>
        <w:ind w:left="5040" w:hanging="360"/>
      </w:pPr>
    </w:lvl>
    <w:lvl w:ilvl="7" w:tplc="23267186" w:tentative="1">
      <w:start w:val="1"/>
      <w:numFmt w:val="lowerLetter"/>
      <w:lvlText w:val="%8."/>
      <w:lvlJc w:val="left"/>
      <w:pPr>
        <w:ind w:left="5760" w:hanging="360"/>
      </w:pPr>
    </w:lvl>
    <w:lvl w:ilvl="8" w:tplc="23267186" w:tentative="1">
      <w:start w:val="1"/>
      <w:numFmt w:val="lowerRoman"/>
      <w:lvlText w:val="%9."/>
      <w:lvlJc w:val="right"/>
      <w:pPr>
        <w:ind w:left="6480" w:hanging="180"/>
      </w:pPr>
    </w:lvl>
  </w:abstractNum>
  <w:abstractNum w:abstractNumId="29501">
    <w:multiLevelType w:val="hybridMultilevel"/>
    <w:lvl w:ilvl="0" w:tplc="85726381">
      <w:start w:val="1"/>
      <w:numFmt w:val="decimal"/>
      <w:lvlText w:val="%1."/>
      <w:lvlJc w:val="left"/>
      <w:pPr>
        <w:ind w:left="720" w:hanging="360"/>
      </w:pPr>
    </w:lvl>
    <w:lvl w:ilvl="1" w:tplc="85726381" w:tentative="1">
      <w:start w:val="1"/>
      <w:numFmt w:val="lowerLetter"/>
      <w:lvlText w:val="%2."/>
      <w:lvlJc w:val="left"/>
      <w:pPr>
        <w:ind w:left="1440" w:hanging="360"/>
      </w:pPr>
    </w:lvl>
    <w:lvl w:ilvl="2" w:tplc="85726381" w:tentative="1">
      <w:start w:val="1"/>
      <w:numFmt w:val="lowerRoman"/>
      <w:lvlText w:val="%3."/>
      <w:lvlJc w:val="right"/>
      <w:pPr>
        <w:ind w:left="2160" w:hanging="180"/>
      </w:pPr>
    </w:lvl>
    <w:lvl w:ilvl="3" w:tplc="85726381" w:tentative="1">
      <w:start w:val="1"/>
      <w:numFmt w:val="decimal"/>
      <w:lvlText w:val="%4."/>
      <w:lvlJc w:val="left"/>
      <w:pPr>
        <w:ind w:left="2880" w:hanging="360"/>
      </w:pPr>
    </w:lvl>
    <w:lvl w:ilvl="4" w:tplc="85726381" w:tentative="1">
      <w:start w:val="1"/>
      <w:numFmt w:val="lowerLetter"/>
      <w:lvlText w:val="%5."/>
      <w:lvlJc w:val="left"/>
      <w:pPr>
        <w:ind w:left="3600" w:hanging="360"/>
      </w:pPr>
    </w:lvl>
    <w:lvl w:ilvl="5" w:tplc="85726381" w:tentative="1">
      <w:start w:val="1"/>
      <w:numFmt w:val="lowerRoman"/>
      <w:lvlText w:val="%6."/>
      <w:lvlJc w:val="right"/>
      <w:pPr>
        <w:ind w:left="4320" w:hanging="180"/>
      </w:pPr>
    </w:lvl>
    <w:lvl w:ilvl="6" w:tplc="85726381" w:tentative="1">
      <w:start w:val="1"/>
      <w:numFmt w:val="decimal"/>
      <w:lvlText w:val="%7."/>
      <w:lvlJc w:val="left"/>
      <w:pPr>
        <w:ind w:left="5040" w:hanging="360"/>
      </w:pPr>
    </w:lvl>
    <w:lvl w:ilvl="7" w:tplc="85726381" w:tentative="1">
      <w:start w:val="1"/>
      <w:numFmt w:val="lowerLetter"/>
      <w:lvlText w:val="%8."/>
      <w:lvlJc w:val="left"/>
      <w:pPr>
        <w:ind w:left="5760" w:hanging="360"/>
      </w:pPr>
    </w:lvl>
    <w:lvl w:ilvl="8" w:tplc="85726381" w:tentative="1">
      <w:start w:val="1"/>
      <w:numFmt w:val="lowerRoman"/>
      <w:lvlText w:val="%9."/>
      <w:lvlJc w:val="right"/>
      <w:pPr>
        <w:ind w:left="6480" w:hanging="180"/>
      </w:pPr>
    </w:lvl>
  </w:abstractNum>
  <w:abstractNum w:abstractNumId="29500">
    <w:multiLevelType w:val="hybridMultilevel"/>
    <w:lvl w:ilvl="0" w:tplc="64713638">
      <w:start w:val="1"/>
      <w:numFmt w:val="decimal"/>
      <w:lvlText w:val="%1."/>
      <w:lvlJc w:val="left"/>
      <w:pPr>
        <w:ind w:left="720" w:hanging="360"/>
      </w:pPr>
    </w:lvl>
    <w:lvl w:ilvl="1" w:tplc="64713638" w:tentative="1">
      <w:start w:val="1"/>
      <w:numFmt w:val="lowerLetter"/>
      <w:lvlText w:val="%2."/>
      <w:lvlJc w:val="left"/>
      <w:pPr>
        <w:ind w:left="1440" w:hanging="360"/>
      </w:pPr>
    </w:lvl>
    <w:lvl w:ilvl="2" w:tplc="64713638" w:tentative="1">
      <w:start w:val="1"/>
      <w:numFmt w:val="lowerRoman"/>
      <w:lvlText w:val="%3."/>
      <w:lvlJc w:val="right"/>
      <w:pPr>
        <w:ind w:left="2160" w:hanging="180"/>
      </w:pPr>
    </w:lvl>
    <w:lvl w:ilvl="3" w:tplc="64713638" w:tentative="1">
      <w:start w:val="1"/>
      <w:numFmt w:val="decimal"/>
      <w:lvlText w:val="%4."/>
      <w:lvlJc w:val="left"/>
      <w:pPr>
        <w:ind w:left="2880" w:hanging="360"/>
      </w:pPr>
    </w:lvl>
    <w:lvl w:ilvl="4" w:tplc="64713638" w:tentative="1">
      <w:start w:val="1"/>
      <w:numFmt w:val="lowerLetter"/>
      <w:lvlText w:val="%5."/>
      <w:lvlJc w:val="left"/>
      <w:pPr>
        <w:ind w:left="3600" w:hanging="360"/>
      </w:pPr>
    </w:lvl>
    <w:lvl w:ilvl="5" w:tplc="64713638" w:tentative="1">
      <w:start w:val="1"/>
      <w:numFmt w:val="lowerRoman"/>
      <w:lvlText w:val="%6."/>
      <w:lvlJc w:val="right"/>
      <w:pPr>
        <w:ind w:left="4320" w:hanging="180"/>
      </w:pPr>
    </w:lvl>
    <w:lvl w:ilvl="6" w:tplc="64713638" w:tentative="1">
      <w:start w:val="1"/>
      <w:numFmt w:val="decimal"/>
      <w:lvlText w:val="%7."/>
      <w:lvlJc w:val="left"/>
      <w:pPr>
        <w:ind w:left="5040" w:hanging="360"/>
      </w:pPr>
    </w:lvl>
    <w:lvl w:ilvl="7" w:tplc="64713638" w:tentative="1">
      <w:start w:val="1"/>
      <w:numFmt w:val="lowerLetter"/>
      <w:lvlText w:val="%8."/>
      <w:lvlJc w:val="left"/>
      <w:pPr>
        <w:ind w:left="5760" w:hanging="360"/>
      </w:pPr>
    </w:lvl>
    <w:lvl w:ilvl="8" w:tplc="64713638" w:tentative="1">
      <w:start w:val="1"/>
      <w:numFmt w:val="lowerRoman"/>
      <w:lvlText w:val="%9."/>
      <w:lvlJc w:val="right"/>
      <w:pPr>
        <w:ind w:left="6480" w:hanging="180"/>
      </w:pPr>
    </w:lvl>
  </w:abstractNum>
  <w:abstractNum w:abstractNumId="29499">
    <w:multiLevelType w:val="hybridMultilevel"/>
    <w:lvl w:ilvl="0" w:tplc="611884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499">
    <w:abstractNumId w:val="29499"/>
  </w:num>
  <w:num w:numId="29500">
    <w:abstractNumId w:val="29500"/>
  </w:num>
  <w:num w:numId="29501">
    <w:abstractNumId w:val="29501"/>
  </w:num>
  <w:num w:numId="29502">
    <w:abstractNumId w:val="29502"/>
  </w:num>
  <w:num w:numId="29503">
    <w:abstractNumId w:val="29503"/>
  </w:num>
  <w:num w:numId="29504">
    <w:abstractNumId w:val="29504"/>
  </w:num>
  <w:num w:numId="29505">
    <w:abstractNumId w:val="29505"/>
  </w:num>
  <w:num w:numId="29506">
    <w:abstractNumId w:val="29506"/>
  </w:num>
  <w:num w:numId="29507">
    <w:abstractNumId w:val="29507"/>
  </w:num>
  <w:num w:numId="29508">
    <w:abstractNumId w:val="29508"/>
  </w:num>
  <w:num w:numId="29509">
    <w:abstractNumId w:val="29509"/>
  </w:num>
  <w:num w:numId="29510">
    <w:abstractNumId w:val="29510"/>
  </w:num>
  <w:num w:numId="29511">
    <w:abstractNumId w:val="29511"/>
  </w:num>
  <w:num w:numId="29512">
    <w:abstractNumId w:val="29512"/>
  </w:num>
  <w:num w:numId="29513">
    <w:abstractNumId w:val="29513"/>
  </w:num>
  <w:num w:numId="29514">
    <w:abstractNumId w:val="29514"/>
  </w:num>
  <w:num w:numId="29515">
    <w:abstractNumId w:val="29515"/>
  </w:num>
  <w:num w:numId="29516">
    <w:abstractNumId w:val="29516"/>
  </w:num>
  <w:num w:numId="29517">
    <w:abstractNumId w:val="29517"/>
  </w:num>
  <w:num w:numId="29518">
    <w:abstractNumId w:val="29518"/>
  </w:num>
  <w:num w:numId="29519">
    <w:abstractNumId w:val="29519"/>
  </w:num>
  <w:num w:numId="29520">
    <w:abstractNumId w:val="29520"/>
  </w:num>
  <w:num w:numId="29521">
    <w:abstractNumId w:val="29521"/>
  </w:num>
  <w:num w:numId="29522">
    <w:abstractNumId w:val="29522"/>
  </w:num>
  <w:num w:numId="29523">
    <w:abstractNumId w:val="29523"/>
  </w:num>
  <w:num w:numId="29524">
    <w:abstractNumId w:val="29524"/>
  </w:num>
  <w:num w:numId="29525">
    <w:abstractNumId w:val="29525"/>
  </w:num>
  <w:num w:numId="29526">
    <w:abstractNumId w:val="29526"/>
  </w:num>
  <w:num w:numId="29527">
    <w:abstractNumId w:val="29527"/>
  </w:num>
  <w:num w:numId="29528">
    <w:abstractNumId w:val="295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98140847" Type="http://schemas.openxmlformats.org/officeDocument/2006/relationships/comments" Target="comments.xml"/><Relationship Id="rId478097823" Type="http://schemas.microsoft.com/office/2011/relationships/commentsExtended" Target="commentsExtended.xml"/><Relationship Id="rId59299150" Type="http://schemas.openxmlformats.org/officeDocument/2006/relationships/image" Target="media/imgrId59299150.jpg"/><Relationship Id="rId114260c0e7267b6ba" Type="http://schemas.openxmlformats.org/officeDocument/2006/relationships/hyperlink" Target="http://www.kohlerengines.com/home.htm" TargetMode="External"/><Relationship Id="rId321160c0e7267b742" Type="http://schemas.openxmlformats.org/officeDocument/2006/relationships/hyperlink" Target="http://dealers.kohlerpower.it/" TargetMode="External"/><Relationship Id="rId833560c0e7267b900" Type="http://schemas.openxmlformats.org/officeDocument/2006/relationships/hyperlink" Target="http://www.kohlerengines.com/home.htm" TargetMode="External"/><Relationship Id="rId685760c0e7281cd80" Type="http://schemas.openxmlformats.org/officeDocument/2006/relationships/hyperlink" Target="https://iservice.lombardini.it/jsp/Template2/manuale.jsp?id=203&amp;parent=1000" TargetMode="External"/><Relationship Id="rId666860c0e72abb7cc" Type="http://schemas.openxmlformats.org/officeDocument/2006/relationships/hyperlink" Target="https://iservice.lombardini.it/jsp/Template2/manuale.jsp?id=71&amp;parent=962" TargetMode="External"/><Relationship Id="rId337860c0e72abb969" Type="http://schemas.openxmlformats.org/officeDocument/2006/relationships/hyperlink" Target="https://iservice.lombardini.it/jsp/Template2/manuale.jsp?id=70&amp;parent=962" TargetMode="External"/><Relationship Id="rId893160c0e72ac864c" Type="http://schemas.openxmlformats.org/officeDocument/2006/relationships/hyperlink" Target="https://iservice.lombardini.it/jsp/Template2/manuale.jsp?id=86&amp;parent=1034" TargetMode="External"/><Relationship Id="rId447760c0e72ac8803" Type="http://schemas.openxmlformats.org/officeDocument/2006/relationships/hyperlink" Target="https://iservice.lombardini.it/jsp/Template2/manuale.jsp?id=89&amp;parent=962" TargetMode="External"/><Relationship Id="rId636760c0e72aed5c8" Type="http://schemas.openxmlformats.org/officeDocument/2006/relationships/hyperlink" Target="https://iservice.lombardini.it/jsp/Template2/manuale.jsp?id=60&amp;parent=962" TargetMode="External"/><Relationship Id="rId237260c0e72b096c8" Type="http://schemas.openxmlformats.org/officeDocument/2006/relationships/hyperlink" Target="https://iservice.lombardini.it/jsp/Template2/manuale.jsp?id=56&amp;parent=962" TargetMode="External"/><Relationship Id="rId585760c0e72b0a254" Type="http://schemas.openxmlformats.org/officeDocument/2006/relationships/hyperlink" Target="https://iservice.lombardini.it/jsp/Template2/manuale.jsp?id=86&amp;parent=1034" TargetMode="External"/><Relationship Id="rId681860c0e72b1a556" Type="http://schemas.openxmlformats.org/officeDocument/2006/relationships/hyperlink" Target="https://iservice.lombardini.it/jsp/Template2/manuale.jsp?id=55&amp;parent=962" TargetMode="External"/><Relationship Id="rId662560c0e72b1a8dc" Type="http://schemas.openxmlformats.org/officeDocument/2006/relationships/hyperlink" Target="https://iservice.lombardini.it/jsp/Template2/manuale.jsp?id=60&amp;parent=962" TargetMode="External"/><Relationship Id="rId389760c0e72b1b69d" Type="http://schemas.openxmlformats.org/officeDocument/2006/relationships/hyperlink" Target="https://iservice.lombardini.it/jsp/Template2/manuale.jsp?id=53&amp;parent=962" TargetMode="External"/><Relationship Id="rId314160c0e72b1b82a" Type="http://schemas.openxmlformats.org/officeDocument/2006/relationships/hyperlink" Target="https://iservice.lombardini.it/jsp/Template2/manuale.jsp?id=55&amp;parent=962" TargetMode="External"/><Relationship Id="rId942960c0e72b4d659" Type="http://schemas.openxmlformats.org/officeDocument/2006/relationships/hyperlink" Target="https://www.youtube.com/embed/cVpoy_m253A?rel=0" TargetMode="External"/><Relationship Id="rId734160c0e72b602b1" Type="http://schemas.openxmlformats.org/officeDocument/2006/relationships/hyperlink" Target="https://iservice.lombardini.it/jsp/Template2/manuale.jsp?id=60&amp;parent=962" TargetMode="External"/><Relationship Id="rId693260c0e72bc07ef" Type="http://schemas.openxmlformats.org/officeDocument/2006/relationships/hyperlink" Target="https://www.youtube.com/embed/S79xPhTZMps?rel=0" TargetMode="External"/><Relationship Id="rId987360c0e72bc1a81" Type="http://schemas.openxmlformats.org/officeDocument/2006/relationships/hyperlink" Target="https://iservice.lombardini.it/jsp/Template4/manuale.jsp?id=2664&amp;parent=962" TargetMode="External"/><Relationship Id="rId708160c0e72c19df8" Type="http://schemas.openxmlformats.org/officeDocument/2006/relationships/hyperlink" Target="https://iservice.lombardini.it/jsp/Template2/manuale.jsp?id=41&amp;parent=962" TargetMode="External"/><Relationship Id="rId627360c0e72c449b6" Type="http://schemas.openxmlformats.org/officeDocument/2006/relationships/hyperlink" Target="https://iservice.lombardini.it/jsp/Template2/manuale.jsp?id=60&amp;parent=962" TargetMode="External"/><Relationship Id="rId978560c0e72c55b64" Type="http://schemas.openxmlformats.org/officeDocument/2006/relationships/hyperlink" Target="https://iservice.lombardini.it/jsp/Template2/manuale.jsp?id=59&amp;parent=962" TargetMode="External"/><Relationship Id="rId741660c0e72c57251" Type="http://schemas.openxmlformats.org/officeDocument/2006/relationships/hyperlink" Target="https://iservice.lombardini.it/jsp/Template2/manuale.jsp?id=42&amp;parent=962" TargetMode="External"/><Relationship Id="rId711460c0e72c577bb" Type="http://schemas.openxmlformats.org/officeDocument/2006/relationships/hyperlink" Target="https://iservice.lombardini.it/jsp/Template2/manuale.jsp?id=75&amp;parent=962" TargetMode="External"/><Relationship Id="rId577760c0e72c57ce5" Type="http://schemas.openxmlformats.org/officeDocument/2006/relationships/hyperlink" Target="https://iservice.lombardini.it/jsp/Template2/manuale.jsp?id=44&amp;parent=962" TargetMode="External"/><Relationship Id="rId607160c0e72c581ad" Type="http://schemas.openxmlformats.org/officeDocument/2006/relationships/hyperlink" Target="https://iservice.lombardini.it/jsp/Template2/manuale.jsp?id=73&amp;parent=962" TargetMode="External"/><Relationship Id="rId319760c0e72c58679" Type="http://schemas.openxmlformats.org/officeDocument/2006/relationships/hyperlink" Target="https://iservice.lombardini.it/jsp/Template2/manuale.jsp?id=76&amp;parent=962" TargetMode="External"/><Relationship Id="rId480060c0e72c58b26" Type="http://schemas.openxmlformats.org/officeDocument/2006/relationships/hyperlink" Target="https://iservice.lombardini.it/jsp/Template2/manuale.jsp?id=77&amp;parent=962" TargetMode="External"/><Relationship Id="rId811360c0e72c58fce" Type="http://schemas.openxmlformats.org/officeDocument/2006/relationships/hyperlink" Target="https://iservice.lombardini.it/jsp/Template2/manuale.jsp?id=74&amp;parent=962" TargetMode="External"/><Relationship Id="rId906660c0e72c5ac51" Type="http://schemas.openxmlformats.org/officeDocument/2006/relationships/hyperlink" Target="https://iservice.lombardini.it/jsp/Template2/manuale.jsp?id=87&amp;parent=962" TargetMode="External"/><Relationship Id="rId104060c0e72c5e943" Type="http://schemas.openxmlformats.org/officeDocument/2006/relationships/hyperlink" Target="https://iservice.lombardini.it/jsp/Template4/manuale.jsp?id=2669&amp;parent=1034" TargetMode="External"/><Relationship Id="rId357760c0e72c5f5b9" Type="http://schemas.openxmlformats.org/officeDocument/2006/relationships/hyperlink" Target="https://iservice.lombardini.it/jsp/Template2/manuale.jsp?id=83&amp;parent=962" TargetMode="External"/><Relationship Id="rId925060c0e72c5f636" Type="http://schemas.openxmlformats.org/officeDocument/2006/relationships/hyperlink" Target="https://iservice.lombardini.it/jsp/Template2/manuale.jsp?id=84&amp;parent=962" TargetMode="External"/><Relationship Id="rId551260c0e72c5f6ac" Type="http://schemas.openxmlformats.org/officeDocument/2006/relationships/hyperlink" Target="https://iservice.lombardini.it/jsp/Template2/manuale.jsp?id=85&amp;parent=962" TargetMode="External"/><Relationship Id="rId241460c0e72c60f69" Type="http://schemas.openxmlformats.org/officeDocument/2006/relationships/hyperlink" Target="https://iservice.lombardini.it/jsp/Template2/manuale.jsp?id=86&amp;parent=962" TargetMode="External"/><Relationship Id="rId657860c0e72c6252e" Type="http://schemas.openxmlformats.org/officeDocument/2006/relationships/hyperlink" Target="https://iservice.lombardini.it/jsp/Template4/manuale.jsp?id=2664&amp;parent=1034" TargetMode="External"/><Relationship Id="rId705060c0e72c76a01" Type="http://schemas.openxmlformats.org/officeDocument/2006/relationships/hyperlink" Target="https://iservice.lombardini.it/jsp/Template2/manuale.jsp?id=60&amp;parent=962" TargetMode="External"/><Relationship Id="rId197060c0e72cb46ef" Type="http://schemas.openxmlformats.org/officeDocument/2006/relationships/hyperlink" Target="https://iservice.lombardini.it/jsp/Template2/manuale.jsp?id=60&amp;parent=962" TargetMode="External"/><Relationship Id="rId722960c0e72cdad24" Type="http://schemas.openxmlformats.org/officeDocument/2006/relationships/hyperlink" Target="https://iservice.lombardini.it/jsp/Template2/manuale.jsp?id=60&amp;parent=962" TargetMode="External"/><Relationship Id="rId925960c0e72d10db7" Type="http://schemas.openxmlformats.org/officeDocument/2006/relationships/hyperlink" Target="https://iservice.lombardini.it/jsp/Template2/manuale.jsp?id=59&amp;parent=962" TargetMode="External"/><Relationship Id="rId536960c0e72d1fb9b" Type="http://schemas.openxmlformats.org/officeDocument/2006/relationships/hyperlink" Target="https://iservice.lombardini.it/jsp/Template2/manuale.jsp?id=60&amp;parent=962" TargetMode="External"/><Relationship Id="rId368360c0e72d4a66a" Type="http://schemas.openxmlformats.org/officeDocument/2006/relationships/hyperlink" Target="https://iservice.lombardini.it/jsp/Template2/manuale.jsp?id=59&amp;parent=962" TargetMode="External"/><Relationship Id="rId514660c0e72d5e34a" Type="http://schemas.openxmlformats.org/officeDocument/2006/relationships/hyperlink" Target="https://iservice.lombardini.it/jsp/Template2/manuale.jsp?id=60&amp;parent=962" TargetMode="External"/><Relationship Id="rId467060c0e72d98173" Type="http://schemas.openxmlformats.org/officeDocument/2006/relationships/hyperlink" Target="https://iservice.lombardini.it/jsp/Template2/manuale.jsp?id=60&amp;parent=962" TargetMode="External"/><Relationship Id="rId121760c0e72da8830" Type="http://schemas.openxmlformats.org/officeDocument/2006/relationships/hyperlink" Target="https://iservice.lombardini.it/jsp/Template2/manuale.jsp?id=59&amp;parent=962" TargetMode="External"/><Relationship Id="rId246860c0e72db7e77" Type="http://schemas.openxmlformats.org/officeDocument/2006/relationships/hyperlink" Target="https://iservice.lombardini.it/jsp/Template2/manuale.jsp?id=70&amp;parent=962" TargetMode="External"/><Relationship Id="rId130960c0e72e0eaa9" Type="http://schemas.openxmlformats.org/officeDocument/2006/relationships/hyperlink" Target="https://iservice.lombardini.it/jsp/Template2/manuale.jsp?id=59&amp;parent=962" TargetMode="External"/><Relationship Id="rId401460c0e72e5b8a4" Type="http://schemas.openxmlformats.org/officeDocument/2006/relationships/hyperlink" Target="https://iservice.lombardini.it/jsp/Template2/manuale.jsp?id=60&amp;parent=962" TargetMode="External"/><Relationship Id="rId198060c0e72e5bd09" Type="http://schemas.openxmlformats.org/officeDocument/2006/relationships/hyperlink" Target="https://iservice.lombardini.it/jsp/Template2/manuale.jsp?id=59&amp;parent=962" TargetMode="External"/><Relationship Id="rId828160c0e72e9eefd" Type="http://schemas.openxmlformats.org/officeDocument/2006/relationships/hyperlink" Target="https://iservice.lombardini.it/jsp/Template2/manuale.jsp?id=60&amp;parent=962" TargetMode="External"/><Relationship Id="rId576560c0e72eae4b8" Type="http://schemas.openxmlformats.org/officeDocument/2006/relationships/hyperlink" Target="https://iservice.lombardini.it/jsp/Template2/manuale.jsp?id=59&amp;parent=962" TargetMode="External"/><Relationship Id="rId916660c0e72ed5a95" Type="http://schemas.openxmlformats.org/officeDocument/2006/relationships/hyperlink" Target="https://iservice.lombardini.it/jsp/Template2/manuale.jsp?id=80&amp;parent=962" TargetMode="External"/><Relationship Id="rId151060c0e72ed5d45" Type="http://schemas.openxmlformats.org/officeDocument/2006/relationships/hyperlink" Target="https://iservice.lombardini.it/jsp/Template2/manuale.jsp?id=81&amp;parent=962" TargetMode="External"/><Relationship Id="rId796360c0e72ed6fea" Type="http://schemas.openxmlformats.org/officeDocument/2006/relationships/hyperlink" Target="https://iservice.lombardini.it/jsp/Template2/manuale.jsp?id=80&amp;parent=962" TargetMode="External"/><Relationship Id="rId631760c0e72ed71bc" Type="http://schemas.openxmlformats.org/officeDocument/2006/relationships/hyperlink" Target="https://iservice.lombardini.it/jsp/Template2/manuale.jsp?id=83&amp;parent=962" TargetMode="External"/><Relationship Id="rId117060c0e72ed94ba" Type="http://schemas.openxmlformats.org/officeDocument/2006/relationships/hyperlink" Target="https://iservice.lombardini.it/jsp/Template2/manuale.jsp?id=83&amp;parent=962" TargetMode="External"/><Relationship Id="rId241560c0e72eec353" Type="http://schemas.openxmlformats.org/officeDocument/2006/relationships/hyperlink" Target="https://iservice.lombardini.it/jsp/Template2/manuale.jsp?id=41&amp;parent=962" TargetMode="External"/><Relationship Id="rId793760c0e72eecc09" Type="http://schemas.openxmlformats.org/officeDocument/2006/relationships/hyperlink" Target="https://iservice.lombardini.it/jsp/Template2/manuale.jsp?id=71&amp;parent=962" TargetMode="External"/><Relationship Id="rId729560c0e72eed3ca" Type="http://schemas.openxmlformats.org/officeDocument/2006/relationships/hyperlink" Target="https://iservice.lombardini.it/jsp/Template2/manuale.jsp?id=70&amp;parent=962" TargetMode="External"/><Relationship Id="rId430160c0e72f235d6" Type="http://schemas.openxmlformats.org/officeDocument/2006/relationships/hyperlink" Target="https://iservice.lombardini.it/jsp/Template2/manuale.jsp?id=60&amp;parent=962" TargetMode="External"/><Relationship Id="rId609060c0e72f237e2" Type="http://schemas.openxmlformats.org/officeDocument/2006/relationships/hyperlink" Target="https://iservice.lombardini.it/jsp/Template2/manuale.jsp?id=84&amp;parent=962" TargetMode="External"/><Relationship Id="rId457260c0e72f23ebd" Type="http://schemas.openxmlformats.org/officeDocument/2006/relationships/hyperlink" Target="https://iservice.lombardini.it/jsp/Template2/manuale.jsp?id=88&amp;parent=962" TargetMode="External"/><Relationship Id="rId634660c0e72f242e1" Type="http://schemas.openxmlformats.org/officeDocument/2006/relationships/hyperlink" Target="https://iservice.lombardini.it/jsp/Template2/manuale.jsp?id=84&amp;parent=962" TargetMode="External"/><Relationship Id="rId403760c0e72f2440f" Type="http://schemas.openxmlformats.org/officeDocument/2006/relationships/hyperlink" Target="https://iservice.lombardini.it/jsp/Template2/manuale.jsp?id=53&amp;parent=962" TargetMode="External"/><Relationship Id="rId487660c0e72f244a8" Type="http://schemas.openxmlformats.org/officeDocument/2006/relationships/hyperlink" Target="https://iservice.lombardini.it/jsp/Template2/manuale.jsp?id=55&amp;parent=962" TargetMode="External"/><Relationship Id="rId680660c0e72f87483" Type="http://schemas.openxmlformats.org/officeDocument/2006/relationships/hyperlink" Target="https://www.youtube.com/embed/IBL-IEYm16U?rel=0" TargetMode="External"/><Relationship Id="rId395660c0e72f9837b" Type="http://schemas.openxmlformats.org/officeDocument/2006/relationships/hyperlink" Target="https://iservice.lombardini.it/jsp/Template2/manuale.jsp?id=60&amp;parent=962" TargetMode="External"/><Relationship Id="rId919760c0e72fa7df7" Type="http://schemas.openxmlformats.org/officeDocument/2006/relationships/hyperlink" Target="https://iservice.lombardini.it/jsp/Template2/manuale.jsp?id=88&amp;parent=962" TargetMode="External"/><Relationship Id="rId764860c0e72fe8d22" Type="http://schemas.openxmlformats.org/officeDocument/2006/relationships/hyperlink" Target="https://www.youtube.com/embed/jr0sXe8Cdro?rel=0" TargetMode="External"/><Relationship Id="rId488160c0e7300817d" Type="http://schemas.openxmlformats.org/officeDocument/2006/relationships/hyperlink" Target="https://iservice.lombardini.it/jsp/Template2/manuale.jsp?id=60&amp;parent=962" TargetMode="External"/><Relationship Id="rId825460c0e7302f76c" Type="http://schemas.openxmlformats.org/officeDocument/2006/relationships/hyperlink" Target="https://iservice.lombardini.it/jsp/Template2/manuale.jsp?id=60&amp;parent=962" TargetMode="External"/><Relationship Id="rId321760c0e730455b3" Type="http://schemas.openxmlformats.org/officeDocument/2006/relationships/hyperlink" Target="https://iservice.lombardini.it/jsp/Template2/manuale.jsp?id=88&amp;parent=962" TargetMode="External"/><Relationship Id="rId239060c0e7307f7d0" Type="http://schemas.openxmlformats.org/officeDocument/2006/relationships/hyperlink" Target="https://www.youtube.com/embed/MXs9IUimUi4?rel=0" TargetMode="External"/><Relationship Id="rId549860c0e7309129b" Type="http://schemas.openxmlformats.org/officeDocument/2006/relationships/hyperlink" Target="https://iservice.lombardini.it/jsp/Template2/manuale.jsp?id=60&amp;parent=962" TargetMode="External"/><Relationship Id="rId649960c0e730b0361" Type="http://schemas.openxmlformats.org/officeDocument/2006/relationships/hyperlink" Target="https://iservice.lombardini.it/jsp/Template2/manuale.jsp?id=69&amp;parent=962" TargetMode="External"/><Relationship Id="rId940560c0e730b0aa7" Type="http://schemas.openxmlformats.org/officeDocument/2006/relationships/hyperlink" Target="https://iservice.lombardini.it/jsp/Template2/manuale.jsp?id=86&amp;parent=962" TargetMode="External"/><Relationship Id="rId869460c0e730b11df" Type="http://schemas.openxmlformats.org/officeDocument/2006/relationships/hyperlink" Target="https://iservice.lombardini.it/jsp/Template2/manuale.jsp?id=87&amp;parent=962" TargetMode="External"/><Relationship Id="rId291160c0e730b3f3e" Type="http://schemas.openxmlformats.org/officeDocument/2006/relationships/hyperlink" Target="https://iservice.lombardini.it/jsp/Template2/manuale.jsp?id=56&amp;parent=962" TargetMode="External"/><Relationship Id="rId781860c0e730b475d" Type="http://schemas.openxmlformats.org/officeDocument/2006/relationships/hyperlink" Target="https://iservice.lombardini.it/jsp/Template2/manuale.jsp?id=87&amp;parent=962" TargetMode="External"/><Relationship Id="rId102660c0e730b4b74" Type="http://schemas.openxmlformats.org/officeDocument/2006/relationships/hyperlink" Target="https://iservice.lombardini.it/jsp/Template2/manuale.jsp?id=87&amp;parent=962" TargetMode="External"/><Relationship Id="rId534860c0e730b53a1" Type="http://schemas.openxmlformats.org/officeDocument/2006/relationships/hyperlink" Target="https://iservice.lombardini.it/jsp/Template2/manuale.jsp?id=87&amp;parent=962" TargetMode="External"/><Relationship Id="rId642860c0e730b634b" Type="http://schemas.openxmlformats.org/officeDocument/2006/relationships/hyperlink" Target="https://iservice.lombardini.it/jsp/Template2/manuale.jsp?id=86&amp;parent=962" TargetMode="External"/><Relationship Id="rId372860c0e730b6b7e" Type="http://schemas.openxmlformats.org/officeDocument/2006/relationships/hyperlink" Target="https://iservice.lombardini.it/jsp/Template2/manuale.jsp?id=70&amp;parent=962" TargetMode="External"/><Relationship Id="rId866560c0e730be83c" Type="http://schemas.openxmlformats.org/officeDocument/2006/relationships/hyperlink" Target="http://dealers.kohlerpower.it/" TargetMode="External"/><Relationship Id="rId421160c0e730be9be" Type="http://schemas.openxmlformats.org/officeDocument/2006/relationships/hyperlink" Target="http://dealers.kohlerpower.it/" TargetMode="External"/><Relationship Id="rId195160c0e730beb3b" Type="http://schemas.openxmlformats.org/officeDocument/2006/relationships/hyperlink" Target="http://dealers.kohlerpower.it/" TargetMode="External"/><Relationship Id="rId335160c0e730becb4" Type="http://schemas.openxmlformats.org/officeDocument/2006/relationships/hyperlink" Target="http://dealers.kohlerpower.it/" TargetMode="External"/><Relationship Id="rId474160c0e726bc738" Type="http://schemas.openxmlformats.org/officeDocument/2006/relationships/image" Target="media/imgrId474160c0e726bc738.jpg"/><Relationship Id="rId556460c0e726dafbf" Type="http://schemas.openxmlformats.org/officeDocument/2006/relationships/image" Target="media/imgrId556460c0e726dafbf.jpg"/><Relationship Id="rId648960c0e726f18b5" Type="http://schemas.openxmlformats.org/officeDocument/2006/relationships/image" Target="media/imgrId648960c0e726f18b5.jpg"/><Relationship Id="rId498760c0e72713c3b" Type="http://schemas.openxmlformats.org/officeDocument/2006/relationships/image" Target="media/imgrId498760c0e72713c3b.jpg"/><Relationship Id="rId103560c0e72730b45" Type="http://schemas.openxmlformats.org/officeDocument/2006/relationships/image" Target="media/imgrId103560c0e72730b45.jpg"/><Relationship Id="rId107160c0e7274a317" Type="http://schemas.openxmlformats.org/officeDocument/2006/relationships/image" Target="media/imgrId107160c0e7274a317.jpg"/><Relationship Id="rId319560c0e727666a3" Type="http://schemas.openxmlformats.org/officeDocument/2006/relationships/image" Target="media/imgrId319560c0e727666a3.jpg"/><Relationship Id="rId584060c0e727b7663" Type="http://schemas.openxmlformats.org/officeDocument/2006/relationships/image" Target="media/imgrId584060c0e727b7663.jpg"/><Relationship Id="rId701760c0e727d4995" Type="http://schemas.openxmlformats.org/officeDocument/2006/relationships/image" Target="media/imgrId701760c0e727d4995.jpg"/><Relationship Id="rId695160c0e7280348f" Type="http://schemas.openxmlformats.org/officeDocument/2006/relationships/image" Target="media/imgrId695160c0e7280348f.jpg"/><Relationship Id="rId274760c0e72810604" Type="http://schemas.openxmlformats.org/officeDocument/2006/relationships/image" Target="media/imgrId274760c0e72810604.jpg"/><Relationship Id="rId220860c0e7281c789" Type="http://schemas.openxmlformats.org/officeDocument/2006/relationships/image" Target="media/imgrId220860c0e7281c789.jpg"/><Relationship Id="rId723260c0e7282c7da" Type="http://schemas.openxmlformats.org/officeDocument/2006/relationships/image" Target="media/imgrId723260c0e7282c7da.jpg"/><Relationship Id="rId387760c0e72840107" Type="http://schemas.openxmlformats.org/officeDocument/2006/relationships/image" Target="media/imgrId387760c0e72840107.jpg"/><Relationship Id="rId779760c0e72853251" Type="http://schemas.openxmlformats.org/officeDocument/2006/relationships/image" Target="media/imgrId779760c0e72853251.png"/><Relationship Id="rId942860c0e7286acf7" Type="http://schemas.openxmlformats.org/officeDocument/2006/relationships/image" Target="media/imgrId942860c0e7286acf7.jpg"/><Relationship Id="rId951060c0e7287e27d" Type="http://schemas.openxmlformats.org/officeDocument/2006/relationships/image" Target="media/imgrId951060c0e7287e27d.jpg"/><Relationship Id="rId220960c0e72893827" Type="http://schemas.openxmlformats.org/officeDocument/2006/relationships/image" Target="media/imgrId220960c0e72893827.jpg"/><Relationship Id="rId713160c0e728a4b9f" Type="http://schemas.openxmlformats.org/officeDocument/2006/relationships/image" Target="media/imgrId713160c0e728a4b9f.jpg"/><Relationship Id="rId132360c0e728b6436" Type="http://schemas.openxmlformats.org/officeDocument/2006/relationships/image" Target="media/imgrId132360c0e728b6436.jpg"/><Relationship Id="rId843960c0e728cb06e" Type="http://schemas.openxmlformats.org/officeDocument/2006/relationships/image" Target="media/imgrId843960c0e728cb06e.jpg"/><Relationship Id="rId222860c0e728d9efd" Type="http://schemas.openxmlformats.org/officeDocument/2006/relationships/image" Target="media/imgrId222860c0e728d9efd.jpg"/><Relationship Id="rId312860c0e728e8ffe" Type="http://schemas.openxmlformats.org/officeDocument/2006/relationships/image" Target="media/imgrId312860c0e728e8ffe.jpg"/><Relationship Id="rId258860c0e72904390" Type="http://schemas.openxmlformats.org/officeDocument/2006/relationships/image" Target="media/imgrId258860c0e72904390.png"/><Relationship Id="rId993760c0e72915c1a" Type="http://schemas.openxmlformats.org/officeDocument/2006/relationships/image" Target="media/imgrId993760c0e72915c1a.png"/><Relationship Id="rId513060c0e72927ecd" Type="http://schemas.openxmlformats.org/officeDocument/2006/relationships/image" Target="media/imgrId513060c0e72927ecd.png"/><Relationship Id="rId824060c0e729399a3" Type="http://schemas.openxmlformats.org/officeDocument/2006/relationships/image" Target="media/imgrId824060c0e729399a3.jpg"/><Relationship Id="rId399360c0e72948395" Type="http://schemas.openxmlformats.org/officeDocument/2006/relationships/image" Target="media/imgrId399360c0e72948395.jpg"/><Relationship Id="rId748760c0e7295648d" Type="http://schemas.openxmlformats.org/officeDocument/2006/relationships/image" Target="media/imgrId748760c0e7295648d.jpg"/><Relationship Id="rId874160c0e7296a363" Type="http://schemas.openxmlformats.org/officeDocument/2006/relationships/image" Target="media/imgrId874160c0e7296a363.jpg"/><Relationship Id="rId404160c0e729796ad" Type="http://schemas.openxmlformats.org/officeDocument/2006/relationships/image" Target="media/imgrId404160c0e729796ad.jpg"/><Relationship Id="rId771860c0e7298ab72" Type="http://schemas.openxmlformats.org/officeDocument/2006/relationships/image" Target="media/imgrId771860c0e7298ab72.jpg"/><Relationship Id="rId597660c0e7299986c" Type="http://schemas.openxmlformats.org/officeDocument/2006/relationships/image" Target="media/imgrId597660c0e7299986c.jpg"/><Relationship Id="rId530860c0e729a8239" Type="http://schemas.openxmlformats.org/officeDocument/2006/relationships/image" Target="media/imgrId530860c0e729a8239.jpg"/><Relationship Id="rId641460c0e729b5b36" Type="http://schemas.openxmlformats.org/officeDocument/2006/relationships/image" Target="media/imgrId641460c0e729b5b36.jpg"/><Relationship Id="rId564860c0e729cb396" Type="http://schemas.openxmlformats.org/officeDocument/2006/relationships/image" Target="media/imgrId564860c0e729cb396.jpg"/><Relationship Id="rId493760c0e729da2b0" Type="http://schemas.openxmlformats.org/officeDocument/2006/relationships/image" Target="media/imgrId493760c0e729da2b0.jpg"/><Relationship Id="rId724360c0e729e982b" Type="http://schemas.openxmlformats.org/officeDocument/2006/relationships/image" Target="media/imgrId724360c0e729e982b.jpg"/><Relationship Id="rId779560c0e72a0267e" Type="http://schemas.openxmlformats.org/officeDocument/2006/relationships/image" Target="media/imgrId779560c0e72a0267e.jpg"/><Relationship Id="rId235960c0e72a1251a" Type="http://schemas.openxmlformats.org/officeDocument/2006/relationships/image" Target="media/imgrId235960c0e72a1251a.jpg"/><Relationship Id="rId725060c0e72a23075" Type="http://schemas.openxmlformats.org/officeDocument/2006/relationships/image" Target="media/imgrId725060c0e72a23075.jpg"/><Relationship Id="rId984960c0e72a31410" Type="http://schemas.openxmlformats.org/officeDocument/2006/relationships/image" Target="media/imgrId984960c0e72a31410.jpg"/><Relationship Id="rId696860c0e72a40aa3" Type="http://schemas.openxmlformats.org/officeDocument/2006/relationships/image" Target="media/imgrId696860c0e72a40aa3.jpg"/><Relationship Id="rId243260c0e72a50a97" Type="http://schemas.openxmlformats.org/officeDocument/2006/relationships/image" Target="media/imgrId243260c0e72a50a97.jpg"/><Relationship Id="rId381060c0e72a5f24d" Type="http://schemas.openxmlformats.org/officeDocument/2006/relationships/image" Target="media/imgrId381060c0e72a5f24d.jpg"/><Relationship Id="rId191560c0e72a6f3d4" Type="http://schemas.openxmlformats.org/officeDocument/2006/relationships/image" Target="media/imgrId191560c0e72a6f3d4.jpg"/><Relationship Id="rId812760c0e72a7caf3" Type="http://schemas.openxmlformats.org/officeDocument/2006/relationships/image" Target="media/imgrId812760c0e72a7caf3.jpg"/><Relationship Id="rId433660c0e72a8cd3e" Type="http://schemas.openxmlformats.org/officeDocument/2006/relationships/image" Target="media/imgrId433660c0e72a8cd3e.jpg"/><Relationship Id="rId938260c0e72aab139" Type="http://schemas.openxmlformats.org/officeDocument/2006/relationships/image" Target="media/imgrId938260c0e72aab139.jpg"/><Relationship Id="rId380960c0e72ab9511" Type="http://schemas.openxmlformats.org/officeDocument/2006/relationships/image" Target="media/imgrId380960c0e72ab9511.jpg"/><Relationship Id="rId377460c0e72ac8397" Type="http://schemas.openxmlformats.org/officeDocument/2006/relationships/image" Target="media/imgrId377460c0e72ac8397.jpg"/><Relationship Id="rId761860c0e72ada1b1" Type="http://schemas.openxmlformats.org/officeDocument/2006/relationships/image" Target="media/imgrId761860c0e72ada1b1.jpg"/><Relationship Id="rId394160c0e72aed2fa" Type="http://schemas.openxmlformats.org/officeDocument/2006/relationships/image" Target="media/imgrId394160c0e72aed2fa.jpg"/><Relationship Id="rId339960c0e72b08fc7" Type="http://schemas.openxmlformats.org/officeDocument/2006/relationships/image" Target="media/imgrId339960c0e72b08fc7.jpg"/><Relationship Id="rId836960c0e72b19e0d" Type="http://schemas.openxmlformats.org/officeDocument/2006/relationships/image" Target="media/imgrId836960c0e72b19e0d.jpg"/><Relationship Id="rId281560c0e72b3289d" Type="http://schemas.openxmlformats.org/officeDocument/2006/relationships/image" Target="media/imgrId281560c0e72b3289d.jpg"/><Relationship Id="rId717660c0e72b4cd96" Type="http://schemas.openxmlformats.org/officeDocument/2006/relationships/image" Target="media/imgrId717660c0e72b4cd96.jpg"/><Relationship Id="rId938660c0e72b5f976" Type="http://schemas.openxmlformats.org/officeDocument/2006/relationships/image" Target="media/imgrId938660c0e72b5f976.jpg"/><Relationship Id="rId983160c0e72b6f700" Type="http://schemas.openxmlformats.org/officeDocument/2006/relationships/image" Target="media/imgrId983160c0e72b6f700.jpg"/><Relationship Id="rId288060c0e72b7fa9b" Type="http://schemas.openxmlformats.org/officeDocument/2006/relationships/image" Target="media/imgrId288060c0e72b7fa9b.jpg"/><Relationship Id="rId297160c0e72b93d33" Type="http://schemas.openxmlformats.org/officeDocument/2006/relationships/image" Target="media/imgrId297160c0e72b93d33.jpg"/><Relationship Id="rId619860c0e72bab1fd" Type="http://schemas.openxmlformats.org/officeDocument/2006/relationships/image" Target="media/imgrId619860c0e72bab1fd.jpg"/><Relationship Id="rId408560c0e72bbfdb5" Type="http://schemas.openxmlformats.org/officeDocument/2006/relationships/image" Target="media/imgrId408560c0e72bbfdb5.jpg"/><Relationship Id="rId831060c0e72bd3525" Type="http://schemas.openxmlformats.org/officeDocument/2006/relationships/image" Target="media/imgrId831060c0e72bd3525.png"/><Relationship Id="rId503860c0e72be6c14" Type="http://schemas.openxmlformats.org/officeDocument/2006/relationships/image" Target="media/imgrId503860c0e72be6c14.png"/><Relationship Id="rId149260c0e72c06596" Type="http://schemas.openxmlformats.org/officeDocument/2006/relationships/image" Target="media/imgrId149260c0e72c06596.png"/><Relationship Id="rId375960c0e72c18a17" Type="http://schemas.openxmlformats.org/officeDocument/2006/relationships/image" Target="media/imgrId375960c0e72c18a17.jpg"/><Relationship Id="rId771060c0e72c2ee8d" Type="http://schemas.openxmlformats.org/officeDocument/2006/relationships/image" Target="media/imgrId771060c0e72c2ee8d.jpg"/><Relationship Id="rId914560c0e72c442ba" Type="http://schemas.openxmlformats.org/officeDocument/2006/relationships/image" Target="media/imgrId914560c0e72c442ba.jpg"/><Relationship Id="rId394760c0e72c556ae" Type="http://schemas.openxmlformats.org/officeDocument/2006/relationships/image" Target="media/imgrId394760c0e72c556ae.jpg"/><Relationship Id="rId800660c0e72c765e7" Type="http://schemas.openxmlformats.org/officeDocument/2006/relationships/image" Target="media/imgrId800660c0e72c765e7.jpg"/><Relationship Id="rId359960c0e72c8b189" Type="http://schemas.openxmlformats.org/officeDocument/2006/relationships/image" Target="media/imgrId359960c0e72c8b189.jpg"/><Relationship Id="rId736360c0e72ca1583" Type="http://schemas.openxmlformats.org/officeDocument/2006/relationships/image" Target="media/imgrId736360c0e72ca1583.jpg"/><Relationship Id="rId895360c0e72cb4327" Type="http://schemas.openxmlformats.org/officeDocument/2006/relationships/image" Target="media/imgrId895360c0e72cb4327.jpg"/><Relationship Id="rId323760c0e72cc7ef0" Type="http://schemas.openxmlformats.org/officeDocument/2006/relationships/image" Target="media/imgrId323760c0e72cc7ef0.jpg"/><Relationship Id="rId963160c0e72cdaa33" Type="http://schemas.openxmlformats.org/officeDocument/2006/relationships/image" Target="media/imgrId963160c0e72cdaa33.jpg"/><Relationship Id="rId724360c0e72cf13a2" Type="http://schemas.openxmlformats.org/officeDocument/2006/relationships/image" Target="media/imgrId724360c0e72cf13a2.jpg"/><Relationship Id="rId201960c0e72d105c1" Type="http://schemas.openxmlformats.org/officeDocument/2006/relationships/image" Target="media/imgrId201960c0e72d105c1.jpg"/><Relationship Id="rId327960c0e72d1f40a" Type="http://schemas.openxmlformats.org/officeDocument/2006/relationships/image" Target="media/imgrId327960c0e72d1f40a.jpg"/><Relationship Id="rId226060c0e72d35ea5" Type="http://schemas.openxmlformats.org/officeDocument/2006/relationships/image" Target="media/imgrId226060c0e72d35ea5.jpg"/><Relationship Id="rId460760c0e72d49e45" Type="http://schemas.openxmlformats.org/officeDocument/2006/relationships/image" Target="media/imgrId460760c0e72d49e45.jpg"/><Relationship Id="rId991860c0e72d5df8a" Type="http://schemas.openxmlformats.org/officeDocument/2006/relationships/image" Target="media/imgrId991860c0e72d5df8a.jpg"/><Relationship Id="rId164560c0e72d70c43" Type="http://schemas.openxmlformats.org/officeDocument/2006/relationships/image" Target="media/imgrId164560c0e72d70c43.jpg"/><Relationship Id="rId331060c0e72d8786a" Type="http://schemas.openxmlformats.org/officeDocument/2006/relationships/image" Target="media/imgrId331060c0e72d8786a.jpg"/><Relationship Id="rId519360c0e72d979ef" Type="http://schemas.openxmlformats.org/officeDocument/2006/relationships/image" Target="media/imgrId519360c0e72d979ef.jpg"/><Relationship Id="rId586560c0e72da8443" Type="http://schemas.openxmlformats.org/officeDocument/2006/relationships/image" Target="media/imgrId586560c0e72da8443.jpg"/><Relationship Id="rId810660c0e72db6f10" Type="http://schemas.openxmlformats.org/officeDocument/2006/relationships/image" Target="media/imgrId810660c0e72db6f10.jpg"/><Relationship Id="rId865560c0e72dc765d" Type="http://schemas.openxmlformats.org/officeDocument/2006/relationships/image" Target="media/imgrId865560c0e72dc765d.jpg"/><Relationship Id="rId801460c0e72ddc7ae" Type="http://schemas.openxmlformats.org/officeDocument/2006/relationships/image" Target="media/imgrId801460c0e72ddc7ae.jpg"/><Relationship Id="rId637360c0e72df1fce" Type="http://schemas.openxmlformats.org/officeDocument/2006/relationships/image" Target="media/imgrId637360c0e72df1fce.jpg"/><Relationship Id="rId688460c0e72e0e373" Type="http://schemas.openxmlformats.org/officeDocument/2006/relationships/image" Target="media/imgrId688460c0e72e0e373.jpg"/><Relationship Id="rId323760c0e72e22d4d" Type="http://schemas.openxmlformats.org/officeDocument/2006/relationships/image" Target="media/imgrId323760c0e72e22d4d.jpg"/><Relationship Id="rId415760c0e72e34786" Type="http://schemas.openxmlformats.org/officeDocument/2006/relationships/image" Target="media/imgrId415760c0e72e34786.jpg"/><Relationship Id="rId361960c0e72e46c37" Type="http://schemas.openxmlformats.org/officeDocument/2006/relationships/image" Target="media/imgrId361960c0e72e46c37.jpg"/><Relationship Id="rId716860c0e72e5b402" Type="http://schemas.openxmlformats.org/officeDocument/2006/relationships/image" Target="media/imgrId716860c0e72e5b402.jpg"/><Relationship Id="rId359360c0e72e73b76" Type="http://schemas.openxmlformats.org/officeDocument/2006/relationships/image" Target="media/imgrId359360c0e72e73b76.png"/><Relationship Id="rId181660c0e72e8aaee" Type="http://schemas.openxmlformats.org/officeDocument/2006/relationships/image" Target="media/imgrId181660c0e72e8aaee.jpg"/><Relationship Id="rId992560c0e72e9eb3a" Type="http://schemas.openxmlformats.org/officeDocument/2006/relationships/image" Target="media/imgrId992560c0e72e9eb3a.jpg"/><Relationship Id="rId264460c0e72eae1c8" Type="http://schemas.openxmlformats.org/officeDocument/2006/relationships/image" Target="media/imgrId264460c0e72eae1c8.jpg"/><Relationship Id="rId100560c0e72ec39f6" Type="http://schemas.openxmlformats.org/officeDocument/2006/relationships/image" Target="media/imgrId100560c0e72ec39f6.jpg"/><Relationship Id="rId632760c0e72ed55f1" Type="http://schemas.openxmlformats.org/officeDocument/2006/relationships/image" Target="media/imgrId632760c0e72ed55f1.jpg"/><Relationship Id="rId540160c0e72eebaf1" Type="http://schemas.openxmlformats.org/officeDocument/2006/relationships/image" Target="media/imgrId540160c0e72eebaf1.jpg"/><Relationship Id="rId692360c0e72f13a0f" Type="http://schemas.openxmlformats.org/officeDocument/2006/relationships/image" Target="media/imgrId692360c0e72f13a0f.jpg"/><Relationship Id="rId156960c0e72f231aa" Type="http://schemas.openxmlformats.org/officeDocument/2006/relationships/image" Target="media/imgrId156960c0e72f231aa.jpg"/><Relationship Id="rId482860c0e72f37d49" Type="http://schemas.openxmlformats.org/officeDocument/2006/relationships/image" Target="media/imgrId482860c0e72f37d49.jpg"/><Relationship Id="rId978760c0e72f4e770" Type="http://schemas.openxmlformats.org/officeDocument/2006/relationships/image" Target="media/imgrId978760c0e72f4e770.jpg"/><Relationship Id="rId567360c0e72f64547" Type="http://schemas.openxmlformats.org/officeDocument/2006/relationships/image" Target="media/imgrId567360c0e72f64547.jpg"/><Relationship Id="rId190860c0e72f76ff2" Type="http://schemas.openxmlformats.org/officeDocument/2006/relationships/image" Target="media/imgrId190860c0e72f76ff2.jpg"/><Relationship Id="rId514660c0e72f86ddc" Type="http://schemas.openxmlformats.org/officeDocument/2006/relationships/image" Target="media/imgrId514660c0e72f86ddc.jpg"/><Relationship Id="rId431260c0e72f97ed3" Type="http://schemas.openxmlformats.org/officeDocument/2006/relationships/image" Target="media/imgrId431260c0e72f97ed3.jpg"/><Relationship Id="rId829760c0e72fa79a2" Type="http://schemas.openxmlformats.org/officeDocument/2006/relationships/image" Target="media/imgrId829760c0e72fa79a2.jpg"/><Relationship Id="rId377860c0e72fbe4da" Type="http://schemas.openxmlformats.org/officeDocument/2006/relationships/image" Target="media/imgrId377860c0e72fbe4da.jpg"/><Relationship Id="rId347860c0e72fd0845" Type="http://schemas.openxmlformats.org/officeDocument/2006/relationships/image" Target="media/imgrId347860c0e72fd0845.jpg"/><Relationship Id="rId425960c0e72fe8297" Type="http://schemas.openxmlformats.org/officeDocument/2006/relationships/image" Target="media/imgrId425960c0e72fe8297.jpg"/><Relationship Id="rId778460c0e730079b9" Type="http://schemas.openxmlformats.org/officeDocument/2006/relationships/image" Target="media/imgrId778460c0e730079b9.jpg"/><Relationship Id="rId332960c0e7301e8a0" Type="http://schemas.openxmlformats.org/officeDocument/2006/relationships/image" Target="media/imgrId332960c0e7301e8a0.jpg"/><Relationship Id="rId399260c0e7302f494" Type="http://schemas.openxmlformats.org/officeDocument/2006/relationships/image" Target="media/imgrId399260c0e7302f494.jpg"/><Relationship Id="rId607560c0e73044db9" Type="http://schemas.openxmlformats.org/officeDocument/2006/relationships/image" Target="media/imgrId607560c0e73044db9.jpg"/><Relationship Id="rId164760c0e73054f97" Type="http://schemas.openxmlformats.org/officeDocument/2006/relationships/image" Target="media/imgrId164760c0e73054f97.jpg"/><Relationship Id="rId483960c0e7306b299" Type="http://schemas.openxmlformats.org/officeDocument/2006/relationships/image" Target="media/imgrId483960c0e7306b299.jpg"/><Relationship Id="rId725060c0e7307f0ed" Type="http://schemas.openxmlformats.org/officeDocument/2006/relationships/image" Target="media/imgrId725060c0e7307f0ed.jpg"/><Relationship Id="rId220560c0e73090986" Type="http://schemas.openxmlformats.org/officeDocument/2006/relationships/image" Target="media/imgrId220560c0e73090986.jpg"/><Relationship Id="rId133660c0e730a9406" Type="http://schemas.openxmlformats.org/officeDocument/2006/relationships/image" Target="media/imgrId133660c0e730a9406.png"/><Relationship Id="rId998560c0e730ebb99" Type="http://schemas.openxmlformats.org/officeDocument/2006/relationships/image" Target="media/imgrId998560c0e730ebb99.png"/><Relationship Id="rId719560c0e731090e0" Type="http://schemas.openxmlformats.org/officeDocument/2006/relationships/image" Target="media/imgrId719560c0e731090e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9299150" Type="http://schemas.openxmlformats.org/officeDocument/2006/relationships/image" Target="media/imgrId5929915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9299150" Type="http://schemas.openxmlformats.org/officeDocument/2006/relationships/image" Target="media/imgrId5929915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9299150" Type="http://schemas.openxmlformats.org/officeDocument/2006/relationships/image" Target="media/imgrId5929915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9299150" Type="http://schemas.openxmlformats.org/officeDocument/2006/relationships/image" Target="media/imgrId5929915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9299150" Type="http://schemas.openxmlformats.org/officeDocument/2006/relationships/image" Target="media/imgrId5929915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9299150" Type="http://schemas.openxmlformats.org/officeDocument/2006/relationships/image" Target="media/imgrId5929915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